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E10E" w14:textId="6BE8D2F3" w:rsidR="007F174C" w:rsidRPr="00D736A0" w:rsidRDefault="007F174C" w:rsidP="00D736A0">
      <w:pPr>
        <w:jc w:val="both"/>
      </w:pPr>
      <w:r w:rsidRPr="00D736A0">
        <w:rPr>
          <w:color w:val="000000"/>
        </w:rPr>
        <w:t>Na temelju članka 4. stavka 3. Zakona o službenicima i namještenicima u lokalnoj i područnoj (regionalnoj) samoupravi (</w:t>
      </w:r>
      <w:r w:rsidR="001E77EF" w:rsidRPr="00D736A0">
        <w:rPr>
          <w:color w:val="000000"/>
        </w:rPr>
        <w:t>„</w:t>
      </w:r>
      <w:r w:rsidRPr="00D736A0">
        <w:rPr>
          <w:color w:val="000000"/>
          <w:spacing w:val="-3"/>
        </w:rPr>
        <w:t>Narodne novine</w:t>
      </w:r>
      <w:r w:rsidR="001E77EF" w:rsidRPr="00D736A0">
        <w:rPr>
          <w:color w:val="000000"/>
          <w:spacing w:val="-3"/>
        </w:rPr>
        <w:t>“</w:t>
      </w:r>
      <w:r w:rsidRPr="00D736A0">
        <w:rPr>
          <w:color w:val="000000"/>
          <w:spacing w:val="-3"/>
        </w:rPr>
        <w:t xml:space="preserve"> br. 86/08, 61/11</w:t>
      </w:r>
      <w:r w:rsidR="00D950CC" w:rsidRPr="00D736A0">
        <w:rPr>
          <w:color w:val="000000"/>
          <w:spacing w:val="-3"/>
        </w:rPr>
        <w:t xml:space="preserve"> i</w:t>
      </w:r>
      <w:r w:rsidRPr="00D736A0">
        <w:rPr>
          <w:color w:val="000000"/>
          <w:spacing w:val="-3"/>
        </w:rPr>
        <w:t xml:space="preserve"> 112/19</w:t>
      </w:r>
      <w:r w:rsidRPr="00D736A0">
        <w:rPr>
          <w:color w:val="000000"/>
        </w:rPr>
        <w:t xml:space="preserve">), članka 34. stavka 1. točke 15. Statuta Grada Osijeka </w:t>
      </w:r>
      <w:r w:rsidR="001E77EF" w:rsidRPr="00D736A0">
        <w:t>(Službeni glasnik Grada Osijeka br. 6/01, 3/03, 1A/05, 8/05, 2/09, 9/09, 13/09, 9/13, 12/17, 2/18, 2/20, 3/20, 4/21 i 5/21-pročišćeni tekst)</w:t>
      </w:r>
      <w:r w:rsidR="002C57B8" w:rsidRPr="00D736A0">
        <w:rPr>
          <w:color w:val="000000"/>
        </w:rPr>
        <w:t>,</w:t>
      </w:r>
      <w:r w:rsidRPr="00D736A0">
        <w:rPr>
          <w:color w:val="000000"/>
        </w:rPr>
        <w:t xml:space="preserve"> na prijedlog službenice za privremeno obavljanje poslova pročelnik</w:t>
      </w:r>
      <w:r w:rsidRPr="00D736A0">
        <w:t>a Upravnog odjela za socijalnu zaštitu, umirovljenike</w:t>
      </w:r>
      <w:r w:rsidR="001C069A" w:rsidRPr="00D736A0">
        <w:t xml:space="preserve"> </w:t>
      </w:r>
      <w:r w:rsidRPr="00D736A0">
        <w:t>i zdravstvo</w:t>
      </w:r>
      <w:r w:rsidRPr="00D736A0">
        <w:rPr>
          <w:color w:val="FF0000"/>
        </w:rPr>
        <w:t xml:space="preserve"> </w:t>
      </w:r>
      <w:r w:rsidRPr="00D736A0">
        <w:rPr>
          <w:color w:val="000000"/>
        </w:rPr>
        <w:t>te nakon savjetovanja s Povjerenikom Sindikalne podružnice gradske uprave Grada Osijeka,</w:t>
      </w:r>
      <w:r w:rsidRPr="00D736A0">
        <w:t xml:space="preserve"> Gradonačelnik Grada Osijeka </w:t>
      </w:r>
      <w:r w:rsidR="00F37C55">
        <w:t>6.</w:t>
      </w:r>
      <w:r w:rsidR="001E77EF" w:rsidRPr="00D736A0">
        <w:t xml:space="preserve"> ožujka 2024.</w:t>
      </w:r>
      <w:r w:rsidRPr="00D736A0">
        <w:t>, donosi</w:t>
      </w:r>
    </w:p>
    <w:p w14:paraId="23C8C0F0" w14:textId="77777777" w:rsidR="007F174C" w:rsidRPr="00D736A0" w:rsidRDefault="007F174C" w:rsidP="00D736A0">
      <w:pPr>
        <w:jc w:val="both"/>
      </w:pPr>
    </w:p>
    <w:p w14:paraId="679E6B69" w14:textId="77777777" w:rsidR="007F174C" w:rsidRPr="00D736A0" w:rsidRDefault="007F174C" w:rsidP="00D736A0">
      <w:pPr>
        <w:tabs>
          <w:tab w:val="center" w:pos="4512"/>
        </w:tabs>
        <w:jc w:val="center"/>
        <w:rPr>
          <w:b/>
          <w:spacing w:val="-3"/>
        </w:rPr>
      </w:pPr>
      <w:r w:rsidRPr="00D736A0">
        <w:rPr>
          <w:b/>
          <w:spacing w:val="-3"/>
        </w:rPr>
        <w:t xml:space="preserve">P R A V I L N I K </w:t>
      </w:r>
    </w:p>
    <w:p w14:paraId="438B8C23" w14:textId="77777777" w:rsidR="007F174C" w:rsidRPr="00D736A0" w:rsidRDefault="007F174C" w:rsidP="00D736A0">
      <w:pPr>
        <w:tabs>
          <w:tab w:val="center" w:pos="4512"/>
        </w:tabs>
        <w:jc w:val="center"/>
        <w:rPr>
          <w:bCs/>
          <w:spacing w:val="-3"/>
        </w:rPr>
      </w:pPr>
    </w:p>
    <w:p w14:paraId="5B8BF141" w14:textId="77777777" w:rsidR="007F174C" w:rsidRPr="00D736A0" w:rsidRDefault="007F174C" w:rsidP="00D736A0">
      <w:pPr>
        <w:tabs>
          <w:tab w:val="center" w:pos="4512"/>
        </w:tabs>
        <w:jc w:val="center"/>
        <w:rPr>
          <w:b/>
          <w:spacing w:val="-3"/>
        </w:rPr>
      </w:pPr>
      <w:r w:rsidRPr="00D736A0">
        <w:rPr>
          <w:b/>
          <w:spacing w:val="-3"/>
        </w:rPr>
        <w:t xml:space="preserve">o unutarnjem redu Upravnog odjela za socijalnu zaštitu, </w:t>
      </w:r>
    </w:p>
    <w:p w14:paraId="22B342F3" w14:textId="77777777" w:rsidR="007F174C" w:rsidRPr="00D736A0" w:rsidRDefault="007F174C" w:rsidP="00D736A0">
      <w:pPr>
        <w:tabs>
          <w:tab w:val="center" w:pos="4512"/>
        </w:tabs>
        <w:jc w:val="center"/>
      </w:pPr>
      <w:r w:rsidRPr="00D736A0">
        <w:rPr>
          <w:b/>
          <w:spacing w:val="-3"/>
        </w:rPr>
        <w:t>umirovljenike i zdravstvo</w:t>
      </w:r>
    </w:p>
    <w:p w14:paraId="1EE42974" w14:textId="77777777" w:rsidR="007F174C" w:rsidRPr="00D736A0" w:rsidRDefault="007F174C" w:rsidP="00D736A0">
      <w:pPr>
        <w:tabs>
          <w:tab w:val="center" w:pos="4512"/>
        </w:tabs>
        <w:jc w:val="both"/>
        <w:rPr>
          <w:bCs/>
        </w:rPr>
      </w:pPr>
    </w:p>
    <w:p w14:paraId="32171465" w14:textId="77777777" w:rsidR="007F174C" w:rsidRPr="00D736A0" w:rsidRDefault="007F174C" w:rsidP="00D736A0">
      <w:pPr>
        <w:jc w:val="both"/>
      </w:pPr>
      <w:r w:rsidRPr="00D736A0">
        <w:rPr>
          <w:b/>
        </w:rPr>
        <w:t xml:space="preserve">I. </w:t>
      </w:r>
      <w:r w:rsidRPr="00D736A0">
        <w:rPr>
          <w:b/>
        </w:rPr>
        <w:tab/>
        <w:t>OPĆE ODREDBE</w:t>
      </w:r>
    </w:p>
    <w:p w14:paraId="3A762495" w14:textId="77777777" w:rsidR="007F174C" w:rsidRPr="00D736A0" w:rsidRDefault="007F174C" w:rsidP="00D736A0">
      <w:pPr>
        <w:tabs>
          <w:tab w:val="center" w:pos="4512"/>
        </w:tabs>
        <w:jc w:val="both"/>
      </w:pPr>
    </w:p>
    <w:p w14:paraId="61664351" w14:textId="77777777" w:rsidR="007F174C" w:rsidRPr="00D736A0" w:rsidRDefault="007F174C" w:rsidP="00D736A0">
      <w:pPr>
        <w:tabs>
          <w:tab w:val="center" w:pos="4512"/>
        </w:tabs>
        <w:jc w:val="center"/>
      </w:pPr>
      <w:r w:rsidRPr="00D736A0">
        <w:t>Članak 1.</w:t>
      </w:r>
    </w:p>
    <w:p w14:paraId="2B315670" w14:textId="77777777" w:rsidR="007F174C" w:rsidRPr="00D736A0" w:rsidRDefault="007F174C" w:rsidP="00D736A0">
      <w:pPr>
        <w:tabs>
          <w:tab w:val="left" w:pos="0"/>
        </w:tabs>
        <w:jc w:val="both"/>
      </w:pPr>
    </w:p>
    <w:p w14:paraId="1ECDE2A0" w14:textId="7D4235CE" w:rsidR="007F174C" w:rsidRPr="00D736A0" w:rsidRDefault="007F174C" w:rsidP="00D736A0">
      <w:pPr>
        <w:tabs>
          <w:tab w:val="left" w:pos="0"/>
        </w:tabs>
        <w:jc w:val="both"/>
      </w:pPr>
      <w:r w:rsidRPr="00D736A0">
        <w:tab/>
        <w:t xml:space="preserve">Ovim pravilnikom utvrđuje se unutarnje ustrojstvo Upravnog odjela za socijalnu zaštitu, umirovljenike i zdravstvo (u daljnjem tekstu: Upravni odjel), nazivi i opisi poslova radnih mjesta, stručni i drugi uvjeti za raspored na radna mjesta, broj izvršitelja i druga pitanja od značaja za rad </w:t>
      </w:r>
      <w:r w:rsidR="00FA2762" w:rsidRPr="00D736A0">
        <w:t>Upravnog o</w:t>
      </w:r>
      <w:r w:rsidRPr="00D736A0">
        <w:t>djela u skladu sa Statutom i općim aktima Grada Osijeka.</w:t>
      </w:r>
    </w:p>
    <w:p w14:paraId="5B7BE918" w14:textId="77777777" w:rsidR="007F174C" w:rsidRPr="00D736A0" w:rsidRDefault="007F174C" w:rsidP="00D736A0">
      <w:pPr>
        <w:tabs>
          <w:tab w:val="left" w:pos="0"/>
        </w:tabs>
        <w:jc w:val="both"/>
      </w:pPr>
    </w:p>
    <w:p w14:paraId="3BAA16CF" w14:textId="77777777" w:rsidR="007F174C" w:rsidRPr="00D736A0" w:rsidRDefault="007F174C" w:rsidP="00D736A0">
      <w:pPr>
        <w:tabs>
          <w:tab w:val="left" w:pos="0"/>
        </w:tabs>
        <w:jc w:val="center"/>
      </w:pPr>
      <w:r w:rsidRPr="00D736A0">
        <w:t>Članak 2.</w:t>
      </w:r>
    </w:p>
    <w:p w14:paraId="0739DBEB" w14:textId="77777777" w:rsidR="007F174C" w:rsidRPr="00D736A0" w:rsidRDefault="007F174C" w:rsidP="00D736A0">
      <w:pPr>
        <w:tabs>
          <w:tab w:val="left" w:pos="0"/>
        </w:tabs>
        <w:jc w:val="both"/>
      </w:pPr>
    </w:p>
    <w:p w14:paraId="51B67C3E" w14:textId="3371AAD8" w:rsidR="007F174C" w:rsidRPr="00D736A0" w:rsidRDefault="007F174C" w:rsidP="00D736A0">
      <w:pPr>
        <w:tabs>
          <w:tab w:val="left" w:pos="0"/>
        </w:tabs>
        <w:jc w:val="both"/>
      </w:pPr>
      <w:r w:rsidRPr="00D736A0">
        <w:tab/>
        <w:t>U odredbama Pravilnika o unutarnjem redu Upravnog odjela riječi i pojmovni sklopovi koji imaju rodno značenje na jednak</w:t>
      </w:r>
      <w:r w:rsidR="00FA2762" w:rsidRPr="00D736A0">
        <w:t xml:space="preserve"> se</w:t>
      </w:r>
      <w:r w:rsidRPr="00D736A0">
        <w:t xml:space="preserve"> način </w:t>
      </w:r>
      <w:r w:rsidR="00FA2762" w:rsidRPr="00D736A0">
        <w:t xml:space="preserve">odnose </w:t>
      </w:r>
      <w:r w:rsidRPr="00D736A0">
        <w:t>na muški i ženski rod.</w:t>
      </w:r>
    </w:p>
    <w:p w14:paraId="60C9475D" w14:textId="4DCF4543" w:rsidR="007F174C" w:rsidRPr="00D736A0" w:rsidRDefault="007F174C" w:rsidP="00D736A0">
      <w:pPr>
        <w:tabs>
          <w:tab w:val="left" w:pos="0"/>
        </w:tabs>
        <w:jc w:val="both"/>
      </w:pPr>
      <w:r w:rsidRPr="00D736A0">
        <w:tab/>
        <w:t>U rješenjima kojima se odlučuje o pravima, obvezama i odgovornostima službenika i namještenika, kao i u potpisu pismena te na uredskim natpisima naziv radnog mjesta navodi se u rodu koji odgovara spolu službenika odnosno namještenika raspoređenog na radno mjesto.</w:t>
      </w:r>
    </w:p>
    <w:p w14:paraId="24C3A9C2" w14:textId="77777777" w:rsidR="007F174C" w:rsidRPr="00D736A0" w:rsidRDefault="007F174C" w:rsidP="00D736A0">
      <w:pPr>
        <w:tabs>
          <w:tab w:val="left" w:pos="0"/>
        </w:tabs>
      </w:pPr>
    </w:p>
    <w:p w14:paraId="01542B55" w14:textId="77777777" w:rsidR="007F174C" w:rsidRPr="00D736A0" w:rsidRDefault="007F174C" w:rsidP="00D736A0">
      <w:pPr>
        <w:tabs>
          <w:tab w:val="left" w:pos="0"/>
        </w:tabs>
        <w:rPr>
          <w:b/>
        </w:rPr>
      </w:pPr>
      <w:r w:rsidRPr="00D736A0">
        <w:rPr>
          <w:b/>
        </w:rPr>
        <w:t xml:space="preserve">II. </w:t>
      </w:r>
      <w:r w:rsidRPr="00D736A0">
        <w:rPr>
          <w:b/>
        </w:rPr>
        <w:tab/>
        <w:t>UNUTARNJE USTROJSTVO I SISTEMATIZACIJA RADNIH MJESTA</w:t>
      </w:r>
    </w:p>
    <w:p w14:paraId="150F03AB" w14:textId="77777777" w:rsidR="007F174C" w:rsidRPr="00D736A0" w:rsidRDefault="007F174C" w:rsidP="00D736A0">
      <w:pPr>
        <w:tabs>
          <w:tab w:val="left" w:pos="0"/>
        </w:tabs>
        <w:rPr>
          <w:b/>
        </w:rPr>
      </w:pPr>
    </w:p>
    <w:p w14:paraId="7C0C7BE7" w14:textId="77777777" w:rsidR="007F174C" w:rsidRPr="00D736A0" w:rsidRDefault="007F174C" w:rsidP="00D736A0">
      <w:pPr>
        <w:tabs>
          <w:tab w:val="left" w:pos="0"/>
        </w:tabs>
        <w:jc w:val="center"/>
      </w:pPr>
      <w:r w:rsidRPr="00D736A0">
        <w:t xml:space="preserve">Članak 3. </w:t>
      </w:r>
    </w:p>
    <w:p w14:paraId="05FA4EE3" w14:textId="77777777" w:rsidR="007F174C" w:rsidRPr="00D736A0" w:rsidRDefault="007F174C" w:rsidP="00D736A0">
      <w:pPr>
        <w:tabs>
          <w:tab w:val="left" w:pos="1080"/>
        </w:tabs>
        <w:jc w:val="both"/>
      </w:pPr>
    </w:p>
    <w:p w14:paraId="6EB0FD01" w14:textId="77777777" w:rsidR="007F174C" w:rsidRPr="00D736A0" w:rsidRDefault="007F174C" w:rsidP="00D736A0">
      <w:pPr>
        <w:tabs>
          <w:tab w:val="left" w:pos="0"/>
        </w:tabs>
        <w:jc w:val="both"/>
      </w:pPr>
      <w:r w:rsidRPr="00D736A0">
        <w:tab/>
        <w:t xml:space="preserve">Za obavljanje poslova iz djelokruga Upravnog odjela ustrojavaju se sljedeće unutarnje ustrojstvene jedinice: </w:t>
      </w:r>
    </w:p>
    <w:p w14:paraId="37C8F0CF" w14:textId="77777777" w:rsidR="007F174C" w:rsidRPr="00D736A0" w:rsidRDefault="007F174C" w:rsidP="00D736A0">
      <w:pPr>
        <w:tabs>
          <w:tab w:val="left" w:pos="0"/>
        </w:tabs>
        <w:jc w:val="both"/>
        <w:rPr>
          <w:bCs/>
        </w:rPr>
      </w:pPr>
      <w:r w:rsidRPr="00D736A0">
        <w:rPr>
          <w:bCs/>
        </w:rPr>
        <w:t>1.</w:t>
      </w:r>
      <w:r w:rsidRPr="00D736A0">
        <w:rPr>
          <w:bCs/>
        </w:rPr>
        <w:tab/>
        <w:t>Odsjek za socijalnu zaštitu, umirovljenike i demografiju</w:t>
      </w:r>
    </w:p>
    <w:p w14:paraId="32CAFB7C" w14:textId="30FE2DEE" w:rsidR="007F174C" w:rsidRPr="00D736A0" w:rsidRDefault="007F174C" w:rsidP="00D736A0">
      <w:pPr>
        <w:tabs>
          <w:tab w:val="left" w:pos="0"/>
        </w:tabs>
        <w:jc w:val="both"/>
        <w:rPr>
          <w:bCs/>
        </w:rPr>
      </w:pPr>
      <w:r w:rsidRPr="00D736A0">
        <w:rPr>
          <w:bCs/>
        </w:rPr>
        <w:t>2.</w:t>
      </w:r>
      <w:r w:rsidRPr="00D736A0">
        <w:rPr>
          <w:bCs/>
        </w:rPr>
        <w:tab/>
        <w:t>Odsjek za zdravstvo i osobe s invaliditetom</w:t>
      </w:r>
      <w:r w:rsidR="002854E1">
        <w:rPr>
          <w:bCs/>
        </w:rPr>
        <w:t>.</w:t>
      </w:r>
    </w:p>
    <w:p w14:paraId="38A50E7A" w14:textId="77777777" w:rsidR="00861519" w:rsidRPr="00D736A0" w:rsidRDefault="00861519" w:rsidP="00D736A0">
      <w:pPr>
        <w:tabs>
          <w:tab w:val="left" w:pos="0"/>
        </w:tabs>
        <w:jc w:val="both"/>
        <w:rPr>
          <w:bCs/>
        </w:rPr>
      </w:pPr>
    </w:p>
    <w:p w14:paraId="1E09C844" w14:textId="6A1D03F0" w:rsidR="007F174C" w:rsidRPr="00D736A0" w:rsidRDefault="007F174C" w:rsidP="00D736A0">
      <w:pPr>
        <w:tabs>
          <w:tab w:val="left" w:pos="0"/>
        </w:tabs>
        <w:jc w:val="both"/>
        <w:rPr>
          <w:b/>
        </w:rPr>
      </w:pPr>
      <w:r w:rsidRPr="00D736A0">
        <w:rPr>
          <w:b/>
        </w:rPr>
        <w:t>1.</w:t>
      </w:r>
      <w:r w:rsidRPr="00D736A0">
        <w:rPr>
          <w:b/>
        </w:rPr>
        <w:tab/>
      </w:r>
      <w:r w:rsidR="00861519" w:rsidRPr="00D736A0">
        <w:rPr>
          <w:b/>
        </w:rPr>
        <w:t>Odsjek za socijalnu zaštitu, umirovljenike i demografiju</w:t>
      </w:r>
    </w:p>
    <w:p w14:paraId="785491DF" w14:textId="77777777" w:rsidR="007F174C" w:rsidRPr="00D736A0" w:rsidRDefault="007F174C" w:rsidP="00D736A0">
      <w:pPr>
        <w:tabs>
          <w:tab w:val="left" w:pos="0"/>
        </w:tabs>
        <w:jc w:val="both"/>
        <w:rPr>
          <w:bCs/>
        </w:rPr>
      </w:pPr>
    </w:p>
    <w:p w14:paraId="5F6D088D" w14:textId="77777777" w:rsidR="007F174C" w:rsidRPr="00D736A0" w:rsidRDefault="007F174C" w:rsidP="00D736A0">
      <w:pPr>
        <w:jc w:val="center"/>
      </w:pPr>
      <w:r w:rsidRPr="00D736A0">
        <w:t>Članak 4.</w:t>
      </w:r>
    </w:p>
    <w:p w14:paraId="74EE02D4" w14:textId="77777777" w:rsidR="007F174C" w:rsidRPr="00D736A0" w:rsidRDefault="007F174C" w:rsidP="00D736A0"/>
    <w:p w14:paraId="69EF77A6" w14:textId="014F79AF" w:rsidR="007F174C" w:rsidRPr="00D736A0" w:rsidRDefault="007F174C" w:rsidP="00D736A0">
      <w:pPr>
        <w:ind w:firstLine="709"/>
        <w:jc w:val="both"/>
        <w:rPr>
          <w:b/>
        </w:rPr>
      </w:pPr>
      <w:r w:rsidRPr="00D736A0">
        <w:t xml:space="preserve">Odsjek za socijalnu zaštitu, umirovljenike i demografiju (u daljnjem tekstu: Odsjek) posebna je ustrojstvena jedinica Upravnog odjela u kojoj se obavljaju poslovi u vezi sa socijalnom zaštitom građana koji zbog nepovoljnih osobnih ili društvenih razloga i okolnosti nisu u stanju samostalno zadovoljiti osnovne životne potrebe, unaprjeđenja kvalitete života umirovljenika i pronatalitetne politike. Poslovi u vezi sa socijalnom zaštitom za građane i unaprjeđenja kvalitete života umirovljenika obuhvaćaju sustavno praćenje kretanja životnog </w:t>
      </w:r>
      <w:r w:rsidRPr="00D736A0">
        <w:lastRenderedPageBreak/>
        <w:t>standarda građana, a posebno umirovljenika i predlaganje konkretnih mjera za zaštitu i unaprjeđenje kvalitete njihovog života kroz provedbu zakonskih mjera i mjera programa socijalne skrbi Grada, rad s strankama, dodjelu različitih oblika pomoći socijalno ugroženim građanima i umirovljenicima, obavljanje upravnih i drugih stručnih poslova iz područja socijalne skrbi te rješavanje u prvom stupnju u upravnom postupku u području socijalne skrbi. Poslovi u vezi s pronatalitetnom politikom obuhvaćaju poslove koordinacije i provedbe pronatalitetnih mjera Grada Osijeka. Odsjek pruža stručnu podršku za prijave na natječaje iz domene nadležnosti Odsjeka i provodi odabrane projekte. Obavljaju se i drugi poslovi sukladno zakonu, statutu i drugim općim aktima Grada.</w:t>
      </w:r>
    </w:p>
    <w:p w14:paraId="22CE063B" w14:textId="77777777" w:rsidR="007F174C" w:rsidRPr="00D736A0" w:rsidRDefault="007F174C" w:rsidP="00D736A0">
      <w:pPr>
        <w:autoSpaceDE w:val="0"/>
        <w:jc w:val="both"/>
        <w:rPr>
          <w:bCs/>
        </w:rPr>
      </w:pPr>
    </w:p>
    <w:p w14:paraId="54D1C0A0" w14:textId="6A92FD7C" w:rsidR="007F174C" w:rsidRPr="00D736A0" w:rsidRDefault="007F174C" w:rsidP="00D736A0">
      <w:pPr>
        <w:autoSpaceDE w:val="0"/>
        <w:jc w:val="both"/>
      </w:pPr>
      <w:r w:rsidRPr="00D736A0">
        <w:rPr>
          <w:b/>
        </w:rPr>
        <w:t>2.</w:t>
      </w:r>
      <w:r w:rsidRPr="00D736A0">
        <w:rPr>
          <w:b/>
        </w:rPr>
        <w:tab/>
      </w:r>
      <w:r w:rsidR="00861519" w:rsidRPr="00D736A0">
        <w:rPr>
          <w:b/>
        </w:rPr>
        <w:t>Odsjek za zdravstvo i osobe s invaliditetom</w:t>
      </w:r>
    </w:p>
    <w:p w14:paraId="0DD7A700" w14:textId="77777777" w:rsidR="007F174C" w:rsidRPr="00D736A0" w:rsidRDefault="007F174C" w:rsidP="00D736A0">
      <w:pPr>
        <w:autoSpaceDE w:val="0"/>
        <w:jc w:val="both"/>
      </w:pPr>
    </w:p>
    <w:p w14:paraId="252E5B8E" w14:textId="77777777" w:rsidR="007F174C" w:rsidRPr="00D736A0" w:rsidRDefault="007F174C" w:rsidP="00D736A0">
      <w:pPr>
        <w:jc w:val="center"/>
      </w:pPr>
      <w:r w:rsidRPr="00D736A0">
        <w:t>Članak 5.</w:t>
      </w:r>
    </w:p>
    <w:p w14:paraId="7E7B2508" w14:textId="77777777" w:rsidR="007F174C" w:rsidRPr="00D736A0" w:rsidRDefault="007F174C" w:rsidP="00D736A0">
      <w:pPr>
        <w:autoSpaceDE w:val="0"/>
        <w:jc w:val="both"/>
      </w:pPr>
    </w:p>
    <w:p w14:paraId="5548AAED" w14:textId="15763C9A" w:rsidR="007F174C" w:rsidRPr="00D736A0" w:rsidRDefault="007F174C" w:rsidP="00D736A0">
      <w:pPr>
        <w:ind w:firstLine="709"/>
        <w:jc w:val="both"/>
      </w:pPr>
      <w:r w:rsidRPr="00D736A0">
        <w:t xml:space="preserve">Odsjek za zdravstvo i osobe s invaliditetom (u daljnjem tekstu: Odsjek) posebna je ustrojstvena jedinica Upravnog odjela u kojoj se obavljaju poslovi u vezi </w:t>
      </w:r>
      <w:r w:rsidR="00FA2762" w:rsidRPr="00D736A0">
        <w:t xml:space="preserve">sa </w:t>
      </w:r>
      <w:r w:rsidRPr="00D736A0">
        <w:t>zaštit</w:t>
      </w:r>
      <w:r w:rsidR="00FA2762" w:rsidRPr="00D736A0">
        <w:t>om</w:t>
      </w:r>
      <w:r w:rsidRPr="00D736A0">
        <w:t xml:space="preserve"> zdravlja građana te zašti</w:t>
      </w:r>
      <w:r w:rsidR="00FA2762" w:rsidRPr="00D736A0">
        <w:t xml:space="preserve">tom </w:t>
      </w:r>
      <w:r w:rsidRPr="00D736A0">
        <w:t xml:space="preserve">životinja. Poslovi u vezi </w:t>
      </w:r>
      <w:r w:rsidR="00FA2762" w:rsidRPr="00D736A0">
        <w:t xml:space="preserve">sa </w:t>
      </w:r>
      <w:r w:rsidRPr="00D736A0">
        <w:t>zdravstv</w:t>
      </w:r>
      <w:r w:rsidR="00FA2762" w:rsidRPr="00D736A0">
        <w:t>om</w:t>
      </w:r>
      <w:r w:rsidRPr="00D736A0">
        <w:t xml:space="preserve"> obuhvaćaju provedbu mjera za zaštitu pučanstva od zaraznih bolesti, aktivnosti preventivnog djelovanja, unaprjeđenja i zaštitu zdravlja građana te zaštitu životinja. U okviru Odsjeka obavljaju se i poslovi vezani uz financiranje, praćenje i pomaganje rada udruga, poslovi u vezi s unapređenjem kvalitete života osoba s invaliditetom, pruža se stručna podrška za prijave na natječaje iz domene nadležnosti Odsjeka i provode se odabrani projekti. Obavlja se rad s</w:t>
      </w:r>
      <w:r w:rsidR="00FA2762" w:rsidRPr="00D736A0">
        <w:t>a</w:t>
      </w:r>
      <w:r w:rsidRPr="00D736A0">
        <w:t xml:space="preserve"> strankama te administrativni poslovi vezani za rad Povjerenstva za osobe s invaliditetom. Obavljaju se i drugi poslovi sukladno zakonu, statutu i drugim općim aktima Grada.</w:t>
      </w:r>
    </w:p>
    <w:p w14:paraId="5FD22C39" w14:textId="77777777" w:rsidR="007F174C" w:rsidRPr="00D736A0" w:rsidRDefault="007F174C" w:rsidP="00D736A0">
      <w:pPr>
        <w:jc w:val="both"/>
      </w:pPr>
    </w:p>
    <w:p w14:paraId="1CF776A7" w14:textId="77777777" w:rsidR="007F174C" w:rsidRPr="00D736A0" w:rsidRDefault="007F174C" w:rsidP="00D736A0">
      <w:pPr>
        <w:autoSpaceDE w:val="0"/>
        <w:jc w:val="both"/>
      </w:pPr>
      <w:r w:rsidRPr="00D736A0">
        <w:rPr>
          <w:b/>
        </w:rPr>
        <w:t>III.</w:t>
      </w:r>
      <w:r w:rsidRPr="00D736A0">
        <w:rPr>
          <w:b/>
        </w:rPr>
        <w:tab/>
        <w:t>SISTEMATIZACIJA RADNIH MJESTA</w:t>
      </w:r>
    </w:p>
    <w:p w14:paraId="5C8FA661" w14:textId="77777777" w:rsidR="007F174C" w:rsidRPr="00D736A0" w:rsidRDefault="007F174C" w:rsidP="00D736A0"/>
    <w:p w14:paraId="0DEEBC8B" w14:textId="77777777" w:rsidR="007F174C" w:rsidRPr="00D736A0" w:rsidRDefault="007F174C" w:rsidP="00D736A0">
      <w:pPr>
        <w:jc w:val="center"/>
      </w:pPr>
      <w:r w:rsidRPr="00D736A0">
        <w:t>Članak 6.</w:t>
      </w:r>
    </w:p>
    <w:p w14:paraId="1AC3EA27" w14:textId="77777777" w:rsidR="007F174C" w:rsidRPr="00D736A0" w:rsidRDefault="007F174C" w:rsidP="00D736A0">
      <w:pPr>
        <w:tabs>
          <w:tab w:val="center" w:pos="4512"/>
        </w:tabs>
        <w:jc w:val="both"/>
      </w:pPr>
    </w:p>
    <w:p w14:paraId="68FAA2D9" w14:textId="77777777" w:rsidR="007F174C" w:rsidRPr="00D736A0" w:rsidRDefault="007F174C" w:rsidP="00D736A0">
      <w:r w:rsidRPr="00D736A0">
        <w:tab/>
        <w:t>Radna mjesta u Upravnom odjelu su:</w:t>
      </w:r>
    </w:p>
    <w:p w14:paraId="72464003" w14:textId="77777777" w:rsidR="007F174C" w:rsidRPr="00D736A0" w:rsidRDefault="007F174C" w:rsidP="00D736A0"/>
    <w:p w14:paraId="0C12A37C" w14:textId="30E6C98F" w:rsidR="007F174C" w:rsidRPr="00D736A0" w:rsidRDefault="007F174C" w:rsidP="00D736A0">
      <w:r w:rsidRPr="00D736A0">
        <w:rPr>
          <w:b/>
        </w:rPr>
        <w:t xml:space="preserve">1. </w:t>
      </w:r>
      <w:r w:rsidRPr="00D736A0">
        <w:rPr>
          <w:b/>
        </w:rPr>
        <w:tab/>
        <w:t>NAZIV RADNOG MJESTA</w:t>
      </w:r>
      <w:r w:rsidRPr="00D736A0">
        <w:t>: PROČELNIK UPRAVNOG ODJELA</w:t>
      </w:r>
    </w:p>
    <w:p w14:paraId="42169135" w14:textId="77777777" w:rsidR="007F174C" w:rsidRPr="00D736A0" w:rsidRDefault="007F174C" w:rsidP="00D736A0"/>
    <w:p w14:paraId="76CD6AD4" w14:textId="77777777" w:rsidR="007F174C" w:rsidRPr="00D736A0" w:rsidRDefault="007F174C" w:rsidP="00D736A0">
      <w:r w:rsidRPr="00D736A0">
        <w:rPr>
          <w:b/>
        </w:rPr>
        <w:t>OSNOVNI PODACI O RADNOM MJESTU</w:t>
      </w:r>
      <w:r w:rsidRPr="00D736A0">
        <w:t>:</w:t>
      </w:r>
    </w:p>
    <w:p w14:paraId="41883948" w14:textId="77777777" w:rsidR="007F174C" w:rsidRPr="00D736A0" w:rsidRDefault="007F174C" w:rsidP="00D736A0">
      <w:pPr>
        <w:widowControl w:val="0"/>
        <w:numPr>
          <w:ilvl w:val="0"/>
          <w:numId w:val="1"/>
        </w:numPr>
        <w:ind w:hanging="660"/>
      </w:pPr>
      <w:r w:rsidRPr="00D736A0">
        <w:t>KATEGORIJA RADNOG MJESTA: I. KATEGORIJA</w:t>
      </w:r>
    </w:p>
    <w:p w14:paraId="220A5926" w14:textId="77777777" w:rsidR="007F174C" w:rsidRPr="00D736A0" w:rsidRDefault="007F174C" w:rsidP="00D736A0">
      <w:pPr>
        <w:widowControl w:val="0"/>
        <w:numPr>
          <w:ilvl w:val="0"/>
          <w:numId w:val="1"/>
        </w:numPr>
        <w:ind w:hanging="660"/>
      </w:pPr>
      <w:r w:rsidRPr="00D736A0">
        <w:t>POTKATEGORIJA RADNOG MJESTA: GLAVNI RUKOVODITELJ</w:t>
      </w:r>
    </w:p>
    <w:p w14:paraId="020AC00E" w14:textId="77777777" w:rsidR="007F174C" w:rsidRPr="00D736A0" w:rsidRDefault="007F174C" w:rsidP="00D736A0">
      <w:pPr>
        <w:widowControl w:val="0"/>
        <w:numPr>
          <w:ilvl w:val="0"/>
          <w:numId w:val="1"/>
        </w:numPr>
        <w:ind w:hanging="660"/>
      </w:pPr>
      <w:r w:rsidRPr="00D736A0">
        <w:t>KLASIFIKACIJSKI RANG: 1.</w:t>
      </w:r>
    </w:p>
    <w:p w14:paraId="717683DE" w14:textId="77777777" w:rsidR="007F174C" w:rsidRPr="00D736A0" w:rsidRDefault="007F174C" w:rsidP="00D736A0"/>
    <w:p w14:paraId="6AADD0FC" w14:textId="77777777" w:rsidR="007F174C" w:rsidRPr="00D736A0" w:rsidRDefault="007F174C" w:rsidP="00D736A0">
      <w:pPr>
        <w:rPr>
          <w:bCs/>
        </w:rPr>
      </w:pPr>
      <w:r w:rsidRPr="00D736A0">
        <w:rPr>
          <w:b/>
        </w:rPr>
        <w:t xml:space="preserve">BROJ IZVRŠITELJA: </w:t>
      </w:r>
      <w:r w:rsidRPr="00D736A0">
        <w:rPr>
          <w:bCs/>
        </w:rPr>
        <w:t>1</w:t>
      </w:r>
    </w:p>
    <w:p w14:paraId="293755B3" w14:textId="77777777" w:rsidR="007F174C" w:rsidRPr="00D736A0" w:rsidRDefault="007F174C" w:rsidP="00D736A0"/>
    <w:p w14:paraId="4ADF7B0F" w14:textId="77777777" w:rsidR="007F174C" w:rsidRPr="00D736A0" w:rsidRDefault="007F174C" w:rsidP="00D736A0">
      <w:pPr>
        <w:jc w:val="both"/>
      </w:pPr>
      <w:r w:rsidRPr="00D736A0">
        <w:rPr>
          <w:b/>
        </w:rPr>
        <w:t>OPIS POSLOVA RADNOG MJESTA</w:t>
      </w:r>
      <w:r w:rsidRPr="00D736A0">
        <w:t xml:space="preserve">: </w:t>
      </w:r>
    </w:p>
    <w:p w14:paraId="7A80CFC7" w14:textId="77F7C76E" w:rsidR="007F174C" w:rsidRPr="00D736A0" w:rsidRDefault="001E77EF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upravlja radom Upravnog odjela i osigurava zakonitost rada te provođenje obveza utvrđenih zakonom, odlukama Gradskog</w:t>
      </w:r>
      <w:r w:rsidR="00C72D3D" w:rsidRPr="00D736A0">
        <w:t>a</w:t>
      </w:r>
      <w:r w:rsidR="007F174C" w:rsidRPr="00D736A0">
        <w:t xml:space="preserve"> vijeća i Gradonačelnika (35 %)</w:t>
      </w:r>
    </w:p>
    <w:p w14:paraId="3AB0039F" w14:textId="46BB1889" w:rsidR="007F174C" w:rsidRPr="00D736A0" w:rsidRDefault="001E77EF" w:rsidP="00D736A0">
      <w:pPr>
        <w:ind w:left="709" w:hanging="709"/>
        <w:jc w:val="both"/>
      </w:pPr>
      <w:r w:rsidRPr="00D736A0">
        <w:t>-</w:t>
      </w:r>
      <w:r w:rsidRPr="00D736A0">
        <w:tab/>
      </w:r>
      <w:r w:rsidR="007F174C" w:rsidRPr="00D736A0">
        <w:t>raspoređuje poslove i zadatke na službenike Upravnog odjela i daje upute za rad službenika Upravnog odjela (15 %)</w:t>
      </w:r>
    </w:p>
    <w:p w14:paraId="0D87CE32" w14:textId="7EEEA8D2" w:rsidR="007F174C" w:rsidRPr="00D736A0" w:rsidRDefault="001E77EF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koordinira rad Upravnog odjela s drugim odjelima Grada, državnim tijelima i ustanovama, jedinicama lokalne i područne (regionalne) samouprave i njihovim institucijama te organizacijama civilnog društva (10 %)</w:t>
      </w:r>
    </w:p>
    <w:p w14:paraId="2DFE0911" w14:textId="456A8B93" w:rsidR="007F174C" w:rsidRPr="00D736A0" w:rsidRDefault="001E77EF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predlaže smjernice, planove i akte Gradonačelniku te podnosi izvješća o radu iz nadležnosti Upravnog odjela (10 %)</w:t>
      </w:r>
    </w:p>
    <w:p w14:paraId="10654460" w14:textId="77777777" w:rsidR="00D736A0" w:rsidRDefault="001E77EF" w:rsidP="00D736A0">
      <w:pPr>
        <w:widowControl w:val="0"/>
        <w:ind w:left="720" w:hanging="720"/>
      </w:pPr>
      <w:r w:rsidRPr="00D736A0">
        <w:lastRenderedPageBreak/>
        <w:t>-</w:t>
      </w:r>
      <w:r w:rsidRPr="00D736A0">
        <w:tab/>
      </w:r>
      <w:r w:rsidR="007F174C" w:rsidRPr="00D736A0">
        <w:t>sudjeluje u rješavanju najsloženijih pitanja u radu Upravnog odjela (10 %)</w:t>
      </w:r>
    </w:p>
    <w:p w14:paraId="14827C91" w14:textId="28812492" w:rsidR="007F174C" w:rsidRPr="00D736A0" w:rsidRDefault="00C72D3D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proučava i stručno obrađuje najsloženija pitanja iz djelokruga rada Upravnog odjela (10 %)</w:t>
      </w:r>
    </w:p>
    <w:p w14:paraId="6CF175A7" w14:textId="2B40465F" w:rsidR="007F174C" w:rsidRPr="00D736A0" w:rsidRDefault="00C72D3D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obavlja i druge poslove utvrđene zakonima, ostalim propisima i aktima Grada (10 %).</w:t>
      </w:r>
    </w:p>
    <w:p w14:paraId="063B839A" w14:textId="77777777" w:rsidR="007F174C" w:rsidRPr="00D736A0" w:rsidRDefault="007F174C" w:rsidP="00D736A0">
      <w:pPr>
        <w:jc w:val="both"/>
      </w:pPr>
    </w:p>
    <w:p w14:paraId="34346F35" w14:textId="77777777" w:rsidR="007F174C" w:rsidRPr="00D736A0" w:rsidRDefault="007F174C" w:rsidP="00D736A0">
      <w:r w:rsidRPr="00D736A0">
        <w:rPr>
          <w:b/>
        </w:rPr>
        <w:t>OPIS RAZINE STANDARDNIH MJERILA</w:t>
      </w:r>
    </w:p>
    <w:p w14:paraId="5A9B09F0" w14:textId="77777777" w:rsidR="007F174C" w:rsidRPr="00D736A0" w:rsidRDefault="007F174C" w:rsidP="00D736A0"/>
    <w:p w14:paraId="08D9132F" w14:textId="674C3A81" w:rsidR="007F174C" w:rsidRPr="00D736A0" w:rsidRDefault="007F174C" w:rsidP="00D736A0">
      <w:pPr>
        <w:jc w:val="both"/>
      </w:pPr>
      <w:r w:rsidRPr="00D736A0">
        <w:rPr>
          <w:b/>
        </w:rPr>
        <w:t>POTREBNO STRUČNO ZNANJE</w:t>
      </w:r>
      <w:r w:rsidRPr="00D736A0">
        <w:t xml:space="preserve">: završen sveučilišni diplomski studij ili sveučilišni integrirani prijediplomski i diplomski studij ili stručni diplomski studij </w:t>
      </w:r>
      <w:r w:rsidR="002C57B8" w:rsidRPr="00D736A0">
        <w:t xml:space="preserve">iz područja </w:t>
      </w:r>
      <w:r w:rsidRPr="00D736A0">
        <w:t>društven</w:t>
      </w:r>
      <w:r w:rsidR="002C57B8" w:rsidRPr="00D736A0">
        <w:t>ih</w:t>
      </w:r>
      <w:r w:rsidRPr="00D736A0">
        <w:t xml:space="preserve"> </w:t>
      </w:r>
      <w:r w:rsidR="002C57B8" w:rsidRPr="00D736A0">
        <w:t>znanosti</w:t>
      </w:r>
      <w:r w:rsidRPr="00D736A0">
        <w:t xml:space="preserve">, najmanje pet godina radnog iskustva na odgovarajućim poslovima, organizacijske sposobnosti i komunikacijske vještine potrebne za uspješno upravljanje </w:t>
      </w:r>
      <w:r w:rsidR="002C57B8" w:rsidRPr="00D736A0">
        <w:t>U</w:t>
      </w:r>
      <w:r w:rsidRPr="00D736A0">
        <w:t xml:space="preserve">pravnim </w:t>
      </w:r>
      <w:r w:rsidR="002C57B8" w:rsidRPr="00D736A0">
        <w:t>odje</w:t>
      </w:r>
      <w:r w:rsidRPr="00D736A0">
        <w:t>lom, položen državni ispit</w:t>
      </w:r>
      <w:r w:rsidR="001E6410" w:rsidRPr="00D736A0">
        <w:t xml:space="preserve"> II. razine</w:t>
      </w:r>
      <w:r w:rsidRPr="00D736A0">
        <w:t>, poznavanje engleskog jezika i poznavanje rada na računalu</w:t>
      </w:r>
      <w:r w:rsidR="002C57B8" w:rsidRPr="00D736A0">
        <w:t>.</w:t>
      </w:r>
    </w:p>
    <w:p w14:paraId="0AC1A122" w14:textId="77777777" w:rsidR="007F174C" w:rsidRPr="00D736A0" w:rsidRDefault="007F174C" w:rsidP="00D736A0"/>
    <w:p w14:paraId="414F4B86" w14:textId="77777777" w:rsidR="007F174C" w:rsidRPr="00D736A0" w:rsidRDefault="007F174C" w:rsidP="00D736A0">
      <w:pPr>
        <w:jc w:val="both"/>
      </w:pPr>
      <w:r w:rsidRPr="00D736A0">
        <w:rPr>
          <w:b/>
        </w:rPr>
        <w:t>SLOŽENOST POSLOVA</w:t>
      </w:r>
      <w:r w:rsidRPr="00D736A0">
        <w:t>: stupanj složenosti posla najviše razine koji uključuje planiranje, vođenje i koordiniranje poslova Upravnog djela, doprinos razvoju novih koncepata te rješavanje strateških pitanja</w:t>
      </w:r>
    </w:p>
    <w:p w14:paraId="1A113A09" w14:textId="77777777" w:rsidR="007F174C" w:rsidRPr="00D736A0" w:rsidRDefault="007F174C" w:rsidP="00D736A0"/>
    <w:p w14:paraId="21EC2365" w14:textId="251A381C" w:rsidR="007F174C" w:rsidRPr="00D736A0" w:rsidRDefault="007F174C" w:rsidP="00D736A0">
      <w:pPr>
        <w:jc w:val="both"/>
      </w:pPr>
      <w:r w:rsidRPr="00D736A0">
        <w:rPr>
          <w:b/>
        </w:rPr>
        <w:t>SAMOSTALNOST U RADU</w:t>
      </w:r>
      <w:r w:rsidRPr="00D736A0">
        <w:t xml:space="preserve">: stupanj samostalnosti koji uključuje samostalnost u radu i odlučivanje o najsloženijim stručnim pitanjima ograničenu samo općim smjernicama vezanima uz utvrđenu politiku </w:t>
      </w:r>
      <w:r w:rsidR="00FA2762" w:rsidRPr="00D736A0">
        <w:t>Upravnog o</w:t>
      </w:r>
      <w:r w:rsidRPr="00D736A0">
        <w:t>djela</w:t>
      </w:r>
      <w:r w:rsidR="00FA2762" w:rsidRPr="00D736A0">
        <w:t>.</w:t>
      </w:r>
    </w:p>
    <w:p w14:paraId="7B168F09" w14:textId="77777777" w:rsidR="007F174C" w:rsidRPr="00D736A0" w:rsidRDefault="007F174C" w:rsidP="00D736A0">
      <w:pPr>
        <w:jc w:val="both"/>
      </w:pPr>
    </w:p>
    <w:p w14:paraId="2B7A5910" w14:textId="6A0A8018" w:rsidR="007F174C" w:rsidRPr="00D736A0" w:rsidRDefault="007F174C" w:rsidP="00D736A0">
      <w:pPr>
        <w:jc w:val="both"/>
      </w:pPr>
      <w:r w:rsidRPr="00D736A0">
        <w:rPr>
          <w:b/>
        </w:rPr>
        <w:t>STUPANJ SURADNJE S DRUGIM TIJELIMA I KOMUNIKACIJE SA STRANKAMA</w:t>
      </w:r>
      <w:r w:rsidRPr="00D736A0">
        <w:t>: stalna stručna komunikacija unutar i izvan Upravnog odjela od utjecaja za provedbu plana i programa Upravnog odjela</w:t>
      </w:r>
      <w:r w:rsidR="002C57B8" w:rsidRPr="00D736A0">
        <w:t>.</w:t>
      </w:r>
    </w:p>
    <w:p w14:paraId="0FB779FB" w14:textId="77777777" w:rsidR="007F174C" w:rsidRPr="00D736A0" w:rsidRDefault="007F174C" w:rsidP="00D736A0">
      <w:pPr>
        <w:jc w:val="both"/>
      </w:pPr>
    </w:p>
    <w:p w14:paraId="0CCF4A62" w14:textId="2FE102E5" w:rsidR="007F174C" w:rsidRPr="00D736A0" w:rsidRDefault="007F174C" w:rsidP="00D736A0">
      <w:pPr>
        <w:jc w:val="both"/>
      </w:pPr>
      <w:r w:rsidRPr="00D736A0">
        <w:rPr>
          <w:b/>
        </w:rPr>
        <w:t>STUPANJ ODGOVORNOSTI I UTJECAJ NA DONOŠENJE ODLUKA:</w:t>
      </w:r>
      <w:r w:rsidRPr="00D736A0">
        <w:t xml:space="preserve"> 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</w:t>
      </w:r>
      <w:r w:rsidR="002C57B8" w:rsidRPr="00D736A0">
        <w:t>.</w:t>
      </w:r>
    </w:p>
    <w:p w14:paraId="07654DEC" w14:textId="77777777" w:rsidR="007F174C" w:rsidRPr="00D736A0" w:rsidRDefault="007F174C" w:rsidP="00D736A0"/>
    <w:p w14:paraId="3360249E" w14:textId="77777777" w:rsidR="002C57B8" w:rsidRPr="00D736A0" w:rsidRDefault="007F174C" w:rsidP="00D736A0">
      <w:pPr>
        <w:rPr>
          <w:bCs/>
        </w:rPr>
      </w:pPr>
      <w:r w:rsidRPr="00D736A0">
        <w:rPr>
          <w:b/>
        </w:rPr>
        <w:t>2.</w:t>
      </w:r>
      <w:r w:rsidRPr="00D736A0">
        <w:rPr>
          <w:b/>
        </w:rPr>
        <w:tab/>
        <w:t xml:space="preserve">NAZIV RADNOG MJESTA: </w:t>
      </w:r>
      <w:r w:rsidRPr="00D736A0">
        <w:rPr>
          <w:bCs/>
        </w:rPr>
        <w:t>POMOĆNIK PROČELNIKA UPRAVNOG</w:t>
      </w:r>
      <w:r w:rsidR="002C57B8" w:rsidRPr="00D736A0">
        <w:rPr>
          <w:bCs/>
        </w:rPr>
        <w:t xml:space="preserve"> </w:t>
      </w:r>
      <w:r w:rsidRPr="00D736A0">
        <w:rPr>
          <w:bCs/>
        </w:rPr>
        <w:t xml:space="preserve">TIJELA </w:t>
      </w:r>
    </w:p>
    <w:p w14:paraId="546B12AD" w14:textId="7A21DBEA" w:rsidR="007F174C" w:rsidRPr="00D736A0" w:rsidRDefault="002C57B8" w:rsidP="00D736A0">
      <w:pPr>
        <w:rPr>
          <w:b/>
        </w:rPr>
      </w:pPr>
      <w:r w:rsidRPr="00D736A0">
        <w:rPr>
          <w:bCs/>
        </w:rPr>
        <w:t xml:space="preserve">                                                             </w:t>
      </w:r>
      <w:r w:rsidR="007F174C" w:rsidRPr="00D736A0">
        <w:rPr>
          <w:bCs/>
        </w:rPr>
        <w:t>- za</w:t>
      </w:r>
      <w:r w:rsidRPr="00D736A0">
        <w:rPr>
          <w:bCs/>
        </w:rPr>
        <w:t xml:space="preserve"> z</w:t>
      </w:r>
      <w:r w:rsidR="007F174C" w:rsidRPr="00D736A0">
        <w:t>dravstvo i osobe s invaliditetom</w:t>
      </w:r>
    </w:p>
    <w:p w14:paraId="2AB85CAD" w14:textId="77777777" w:rsidR="007F174C" w:rsidRPr="00D736A0" w:rsidRDefault="007F174C" w:rsidP="00D736A0">
      <w:pPr>
        <w:jc w:val="both"/>
        <w:rPr>
          <w:bCs/>
        </w:rPr>
      </w:pPr>
    </w:p>
    <w:p w14:paraId="7DC82CEA" w14:textId="77777777" w:rsidR="007F174C" w:rsidRPr="00D736A0" w:rsidRDefault="007F174C" w:rsidP="00D736A0">
      <w:pPr>
        <w:jc w:val="both"/>
      </w:pPr>
      <w:r w:rsidRPr="00D736A0">
        <w:rPr>
          <w:b/>
        </w:rPr>
        <w:t>OSNOVNI PODACI O RADNOM MJESTU:</w:t>
      </w:r>
    </w:p>
    <w:p w14:paraId="03700592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KATEGORIJA RADNOG MJESTA: I. KATEGORIJA</w:t>
      </w:r>
    </w:p>
    <w:p w14:paraId="7B926F8D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POTKATEGORIJA RADNOG MJESTA: VIŠI RUKOVODITELJ</w:t>
      </w:r>
    </w:p>
    <w:p w14:paraId="3BCE794C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KLASIFIKACIJSKI RANG: 2.</w:t>
      </w:r>
    </w:p>
    <w:p w14:paraId="7B1022DC" w14:textId="77777777" w:rsidR="007F174C" w:rsidRPr="00D736A0" w:rsidRDefault="007F174C" w:rsidP="00D736A0"/>
    <w:p w14:paraId="3516525A" w14:textId="77777777" w:rsidR="007F174C" w:rsidRPr="00D736A0" w:rsidRDefault="007F174C" w:rsidP="00D736A0">
      <w:pPr>
        <w:rPr>
          <w:bCs/>
        </w:rPr>
      </w:pPr>
      <w:r w:rsidRPr="00D736A0">
        <w:rPr>
          <w:b/>
        </w:rPr>
        <w:t xml:space="preserve">BROJ IZVRŠITELJA: </w:t>
      </w:r>
      <w:r w:rsidRPr="00D736A0">
        <w:rPr>
          <w:bCs/>
        </w:rPr>
        <w:t>1</w:t>
      </w:r>
    </w:p>
    <w:p w14:paraId="3462070F" w14:textId="77777777" w:rsidR="007F174C" w:rsidRPr="00D736A0" w:rsidRDefault="007F174C" w:rsidP="00D736A0"/>
    <w:p w14:paraId="2FB5A56A" w14:textId="77777777" w:rsidR="007F174C" w:rsidRPr="00D736A0" w:rsidRDefault="007F174C" w:rsidP="00D736A0">
      <w:pPr>
        <w:jc w:val="both"/>
      </w:pPr>
      <w:r w:rsidRPr="00D736A0">
        <w:rPr>
          <w:b/>
        </w:rPr>
        <w:t>OPIS POSLOVA RADNOG MJESTA</w:t>
      </w:r>
      <w:r w:rsidRPr="00D736A0">
        <w:t xml:space="preserve">: </w:t>
      </w:r>
    </w:p>
    <w:p w14:paraId="66979A9D" w14:textId="0E41E6DE" w:rsidR="007F174C" w:rsidRPr="00D736A0" w:rsidRDefault="009739D0" w:rsidP="00D736A0">
      <w:pPr>
        <w:widowControl w:val="0"/>
        <w:ind w:left="714" w:hanging="714"/>
        <w:jc w:val="both"/>
      </w:pPr>
      <w:r w:rsidRPr="00D736A0">
        <w:t>-</w:t>
      </w:r>
      <w:r w:rsidRPr="00D736A0">
        <w:tab/>
      </w:r>
      <w:r w:rsidR="007F174C" w:rsidRPr="00D736A0">
        <w:t>pomaže pročelniku u rješavanju najsloženijih pitanja iz područja zdravstva (30 %)</w:t>
      </w:r>
    </w:p>
    <w:p w14:paraId="61136155" w14:textId="3F9C113F" w:rsidR="007F174C" w:rsidRPr="00D736A0" w:rsidRDefault="009739D0" w:rsidP="00D736A0">
      <w:pPr>
        <w:widowControl w:val="0"/>
        <w:ind w:left="714" w:hanging="714"/>
        <w:jc w:val="both"/>
      </w:pPr>
      <w:r w:rsidRPr="00D736A0">
        <w:t>-</w:t>
      </w:r>
      <w:r w:rsidRPr="00D736A0">
        <w:tab/>
      </w:r>
      <w:r w:rsidR="007F174C" w:rsidRPr="00D736A0">
        <w:t>priprema i izrađuje opće i pojedinačne akte, izvješća, strateške dokumente i druge stručne materijale, stručno obrađuje podatke potrebne za osiguranje sredstava za ostvarivanje prava po propisima iz područja zdravstva (40 %)</w:t>
      </w:r>
    </w:p>
    <w:p w14:paraId="3F89F416" w14:textId="19EC70E7" w:rsidR="007F174C" w:rsidRPr="00D736A0" w:rsidRDefault="009739D0" w:rsidP="00D736A0">
      <w:pPr>
        <w:widowControl w:val="0"/>
        <w:shd w:val="clear" w:color="auto" w:fill="FFFFFF"/>
        <w:ind w:left="714" w:hanging="714"/>
        <w:jc w:val="both"/>
      </w:pPr>
      <w:r w:rsidRPr="00D736A0">
        <w:t>-</w:t>
      </w:r>
      <w:r w:rsidRPr="00D736A0">
        <w:tab/>
      </w:r>
      <w:r w:rsidR="007F174C" w:rsidRPr="00D736A0">
        <w:t>obavlja poslove vezane uz financiranje udruga (10 %)</w:t>
      </w:r>
    </w:p>
    <w:p w14:paraId="2A65D3A6" w14:textId="79D19AEE" w:rsidR="007F174C" w:rsidRPr="00D736A0" w:rsidRDefault="009739D0" w:rsidP="00D736A0">
      <w:pPr>
        <w:widowControl w:val="0"/>
        <w:ind w:left="714" w:hanging="714"/>
        <w:jc w:val="both"/>
      </w:pPr>
      <w:r w:rsidRPr="00D736A0">
        <w:t>-</w:t>
      </w:r>
      <w:r w:rsidRPr="00D736A0">
        <w:tab/>
      </w:r>
      <w:r w:rsidR="007F174C" w:rsidRPr="00D736A0">
        <w:t xml:space="preserve">obavlja poslove vezane uz  provedbu EU projekata u nadležnosti </w:t>
      </w:r>
      <w:r w:rsidR="00FA2762" w:rsidRPr="00D736A0">
        <w:t>Upravnog o</w:t>
      </w:r>
      <w:r w:rsidR="007F174C" w:rsidRPr="00D736A0">
        <w:t>djela (10 %)</w:t>
      </w:r>
    </w:p>
    <w:p w14:paraId="1F75511D" w14:textId="712ECD15" w:rsidR="007F174C" w:rsidRPr="00D736A0" w:rsidRDefault="009739D0" w:rsidP="00D736A0">
      <w:pPr>
        <w:widowControl w:val="0"/>
        <w:ind w:left="714" w:hanging="714"/>
        <w:jc w:val="both"/>
      </w:pPr>
      <w:r w:rsidRPr="00D736A0">
        <w:t>-</w:t>
      </w:r>
      <w:r w:rsidRPr="00D736A0">
        <w:tab/>
      </w:r>
      <w:r w:rsidR="007F174C" w:rsidRPr="00D736A0">
        <w:t>obavlja i druge poslove prema nalogu pročelnika (10 %)</w:t>
      </w:r>
      <w:r w:rsidR="00B379C3" w:rsidRPr="00D736A0">
        <w:t>.</w:t>
      </w:r>
    </w:p>
    <w:p w14:paraId="72B575C9" w14:textId="77777777" w:rsidR="007F174C" w:rsidRPr="00D736A0" w:rsidRDefault="007F174C" w:rsidP="00D736A0">
      <w:pPr>
        <w:jc w:val="both"/>
      </w:pPr>
    </w:p>
    <w:p w14:paraId="36749F53" w14:textId="77777777" w:rsidR="007F174C" w:rsidRPr="00D736A0" w:rsidRDefault="007F174C" w:rsidP="00D736A0">
      <w:pPr>
        <w:jc w:val="both"/>
      </w:pPr>
      <w:r w:rsidRPr="00D736A0">
        <w:rPr>
          <w:b/>
        </w:rPr>
        <w:lastRenderedPageBreak/>
        <w:t>OPIS RAZINE STANDARDNIH MJERILA</w:t>
      </w:r>
    </w:p>
    <w:p w14:paraId="3310FE02" w14:textId="77777777" w:rsidR="007F174C" w:rsidRPr="00D736A0" w:rsidRDefault="007F174C" w:rsidP="00D736A0">
      <w:pPr>
        <w:jc w:val="both"/>
      </w:pPr>
    </w:p>
    <w:p w14:paraId="2DED57D0" w14:textId="50DC9801" w:rsidR="007F174C" w:rsidRPr="00D736A0" w:rsidRDefault="007F174C" w:rsidP="00D736A0">
      <w:pPr>
        <w:jc w:val="both"/>
      </w:pPr>
      <w:r w:rsidRPr="00D736A0">
        <w:rPr>
          <w:b/>
        </w:rPr>
        <w:t>POTREBNO STRUČNO ZNANJE</w:t>
      </w:r>
      <w:r w:rsidRPr="00D736A0">
        <w:t xml:space="preserve">: završen sveučilišni diplomski studij ili sveučilišni integrirani prijediplomski i diplomski studij ili stručni diplomski studij ekonomske struke, organizacijske i komunikacijske vještine potrebne za uspješno izvršavanje zadaća </w:t>
      </w:r>
      <w:r w:rsidR="002C57B8" w:rsidRPr="00D736A0">
        <w:t>Upravnog o</w:t>
      </w:r>
      <w:r w:rsidRPr="00D736A0">
        <w:t>djela, položen državni</w:t>
      </w:r>
      <w:r w:rsidR="0044308B" w:rsidRPr="00D736A0">
        <w:t xml:space="preserve"> </w:t>
      </w:r>
      <w:r w:rsidRPr="00D736A0">
        <w:t>ispit</w:t>
      </w:r>
      <w:r w:rsidR="001E6410" w:rsidRPr="00D736A0">
        <w:t xml:space="preserve"> II. razine</w:t>
      </w:r>
      <w:r w:rsidRPr="00D736A0">
        <w:t>, poznavanje jednog stranog jezika i poznavanje rada na računalu</w:t>
      </w:r>
      <w:r w:rsidR="002C57B8" w:rsidRPr="00D736A0">
        <w:t>.</w:t>
      </w:r>
    </w:p>
    <w:p w14:paraId="054E8C2D" w14:textId="77777777" w:rsidR="007F174C" w:rsidRPr="00D736A0" w:rsidRDefault="007F174C" w:rsidP="00D736A0">
      <w:pPr>
        <w:jc w:val="both"/>
      </w:pPr>
    </w:p>
    <w:p w14:paraId="31644402" w14:textId="4DE6D621" w:rsidR="007F174C" w:rsidRPr="00D736A0" w:rsidRDefault="007F174C" w:rsidP="00D736A0">
      <w:pPr>
        <w:jc w:val="both"/>
      </w:pPr>
      <w:r w:rsidRPr="00D736A0">
        <w:rPr>
          <w:b/>
        </w:rPr>
        <w:t xml:space="preserve">SLOŽENOST POSLOVA: </w:t>
      </w:r>
      <w:r w:rsidRPr="00D736A0">
        <w:t xml:space="preserve">stupanj složenosti posla koji uključuje planiranje, vođenje i koordiniranje povjerenih poslova, pružanje potpore </w:t>
      </w:r>
      <w:r w:rsidR="002C57B8" w:rsidRPr="00D736A0">
        <w:t xml:space="preserve">pročelniku </w:t>
      </w:r>
      <w:r w:rsidRPr="00D736A0">
        <w:t>u osiguranju pravilne primjene propisa i mjera u području zdravstva te davanje smjernica u rješavanju strateški važnih zadaća.</w:t>
      </w:r>
    </w:p>
    <w:p w14:paraId="6E91DA43" w14:textId="77777777" w:rsidR="007F174C" w:rsidRPr="00D736A0" w:rsidRDefault="007F174C" w:rsidP="00D736A0">
      <w:pPr>
        <w:jc w:val="both"/>
      </w:pPr>
    </w:p>
    <w:p w14:paraId="6C6F3EDD" w14:textId="77777777" w:rsidR="007F174C" w:rsidRPr="00D736A0" w:rsidRDefault="007F174C" w:rsidP="00D736A0">
      <w:pPr>
        <w:jc w:val="both"/>
      </w:pPr>
      <w:r w:rsidRPr="00D736A0">
        <w:rPr>
          <w:b/>
        </w:rPr>
        <w:t>SAMOSTALNOST U RADU</w:t>
      </w:r>
      <w:r w:rsidRPr="00D736A0">
        <w:t>: stupanj samostalnosti koji uključuje samostalnost u radu koja je ograničena povremenim nadzorom i pomoći nadređenog pri rješavanju složenih stručnih problema.</w:t>
      </w:r>
    </w:p>
    <w:p w14:paraId="02CB8E50" w14:textId="77777777" w:rsidR="007F174C" w:rsidRPr="00D736A0" w:rsidRDefault="007F174C" w:rsidP="00D736A0">
      <w:pPr>
        <w:jc w:val="both"/>
      </w:pPr>
    </w:p>
    <w:p w14:paraId="561F4770" w14:textId="13F5C915" w:rsidR="007F174C" w:rsidRPr="00D736A0" w:rsidRDefault="007F174C" w:rsidP="00D736A0">
      <w:pPr>
        <w:jc w:val="both"/>
      </w:pPr>
      <w:r w:rsidRPr="00D736A0">
        <w:rPr>
          <w:b/>
        </w:rPr>
        <w:t xml:space="preserve">STUPANJ SURADNJE S DRUGIM TIJELIMA I KOMUNIKACIJE SA STRANKAMA: </w:t>
      </w:r>
      <w:r w:rsidRPr="00D736A0">
        <w:t xml:space="preserve">stupanj učestalih stručnih komunikacija koji uključuje kontakte unutar i izvan </w:t>
      </w:r>
      <w:r w:rsidR="002C57B8" w:rsidRPr="00D736A0">
        <w:t>Upravnog o</w:t>
      </w:r>
      <w:r w:rsidRPr="00D736A0">
        <w:t>djela u svrhu pružanja savjeta te prikupljanja ili razmjene važnih informacija.</w:t>
      </w:r>
    </w:p>
    <w:p w14:paraId="09046C42" w14:textId="77777777" w:rsidR="007F174C" w:rsidRPr="00D736A0" w:rsidRDefault="007F174C" w:rsidP="00D736A0">
      <w:pPr>
        <w:jc w:val="both"/>
      </w:pPr>
    </w:p>
    <w:p w14:paraId="09B9DEEC" w14:textId="67148AB4" w:rsidR="007F174C" w:rsidRPr="00D736A0" w:rsidRDefault="007F174C" w:rsidP="00D736A0">
      <w:pPr>
        <w:jc w:val="both"/>
      </w:pPr>
      <w:r w:rsidRPr="00D736A0">
        <w:rPr>
          <w:b/>
        </w:rPr>
        <w:t xml:space="preserve">STUPANJ ODGOVORNOSTI I UTJECAJ NA DONOŠENJE ODLUKA: </w:t>
      </w:r>
      <w:r w:rsidRPr="00D736A0">
        <w:t xml:space="preserve">visoki stupanj odgovornosti za zakonitost rada i postupanja te odgovornost za materijalna i financijska sredstva </w:t>
      </w:r>
      <w:r w:rsidR="002C57B8" w:rsidRPr="00D736A0">
        <w:t>Upravnog o</w:t>
      </w:r>
      <w:r w:rsidRPr="00D736A0">
        <w:t>djela u području zdravstva.</w:t>
      </w:r>
    </w:p>
    <w:p w14:paraId="3AA9A707" w14:textId="77777777" w:rsidR="007F174C" w:rsidRPr="00D736A0" w:rsidRDefault="007F174C" w:rsidP="00D736A0">
      <w:pPr>
        <w:jc w:val="both"/>
      </w:pPr>
    </w:p>
    <w:p w14:paraId="2789F6AC" w14:textId="07DEC83C" w:rsidR="0073433E" w:rsidRPr="00D736A0" w:rsidRDefault="0073433E" w:rsidP="00D736A0">
      <w:pPr>
        <w:ind w:left="709" w:hanging="709"/>
        <w:jc w:val="both"/>
        <w:rPr>
          <w:b/>
          <w:bCs/>
          <w:color w:val="000000"/>
        </w:rPr>
      </w:pPr>
      <w:r w:rsidRPr="00D736A0">
        <w:rPr>
          <w:b/>
        </w:rPr>
        <w:t>3.</w:t>
      </w:r>
      <w:r w:rsidR="00D736A0">
        <w:rPr>
          <w:b/>
        </w:rPr>
        <w:tab/>
      </w:r>
      <w:r w:rsidRPr="00D736A0">
        <w:rPr>
          <w:b/>
          <w:color w:val="000000"/>
        </w:rPr>
        <w:t xml:space="preserve">NAZIV RADNOG MJESTA: </w:t>
      </w:r>
      <w:r w:rsidRPr="00D736A0">
        <w:rPr>
          <w:color w:val="000000"/>
        </w:rPr>
        <w:t>POMOĆNIK PROČELNIKA UPRAVNOG TIJELA</w:t>
      </w:r>
      <w:r w:rsidRPr="00D736A0">
        <w:rPr>
          <w:b/>
          <w:bCs/>
          <w:color w:val="000000"/>
        </w:rPr>
        <w:t xml:space="preserve"> </w:t>
      </w:r>
    </w:p>
    <w:p w14:paraId="72C8F627" w14:textId="77777777" w:rsidR="0073433E" w:rsidRPr="00D736A0" w:rsidRDefault="0073433E" w:rsidP="00D736A0">
      <w:pPr>
        <w:ind w:left="1134" w:hanging="1134"/>
        <w:jc w:val="both"/>
      </w:pPr>
      <w:r w:rsidRPr="00D736A0">
        <w:rPr>
          <w:b/>
        </w:rPr>
        <w:t xml:space="preserve">                                                            </w:t>
      </w:r>
      <w:r w:rsidRPr="00D736A0">
        <w:rPr>
          <w:b/>
          <w:bCs/>
          <w:color w:val="000000"/>
        </w:rPr>
        <w:t xml:space="preserve">- </w:t>
      </w:r>
      <w:r w:rsidRPr="00D736A0">
        <w:t>za socijalnu zaštitu, umirovljenike i demografiju</w:t>
      </w:r>
    </w:p>
    <w:p w14:paraId="229835EC" w14:textId="2721AE75" w:rsidR="0073433E" w:rsidRPr="00D736A0" w:rsidRDefault="0073433E" w:rsidP="00D736A0">
      <w:pPr>
        <w:ind w:left="1134" w:hanging="1134"/>
        <w:jc w:val="both"/>
      </w:pPr>
    </w:p>
    <w:p w14:paraId="44596D09" w14:textId="77777777" w:rsidR="0073433E" w:rsidRPr="00D736A0" w:rsidRDefault="0073433E" w:rsidP="00D736A0">
      <w:pPr>
        <w:jc w:val="both"/>
      </w:pPr>
      <w:r w:rsidRPr="00D736A0">
        <w:rPr>
          <w:b/>
        </w:rPr>
        <w:t>OSNOVNI PODACI O RADNOM MJESTU:</w:t>
      </w:r>
    </w:p>
    <w:p w14:paraId="35B8C4FE" w14:textId="77777777" w:rsidR="0073433E" w:rsidRPr="00D736A0" w:rsidRDefault="0073433E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KATEGORIJA RADNOG MJESTA: I. KATEGORIJA</w:t>
      </w:r>
    </w:p>
    <w:p w14:paraId="0C6A0C22" w14:textId="77777777" w:rsidR="0073433E" w:rsidRPr="00D736A0" w:rsidRDefault="0073433E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POTKATEGORIJA RADNOG MJESTA: VIŠI RUKOVODITELJ</w:t>
      </w:r>
    </w:p>
    <w:p w14:paraId="5B602F3E" w14:textId="77777777" w:rsidR="0073433E" w:rsidRPr="00D736A0" w:rsidRDefault="0073433E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KLASIFIKACIJSKI RANG: 2.</w:t>
      </w:r>
    </w:p>
    <w:p w14:paraId="140154E3" w14:textId="77777777" w:rsidR="0073433E" w:rsidRPr="00D736A0" w:rsidRDefault="0073433E" w:rsidP="00D736A0"/>
    <w:p w14:paraId="12224981" w14:textId="77777777" w:rsidR="0073433E" w:rsidRPr="00D736A0" w:rsidRDefault="0073433E" w:rsidP="00D736A0">
      <w:pPr>
        <w:jc w:val="both"/>
      </w:pPr>
      <w:r w:rsidRPr="00D736A0">
        <w:rPr>
          <w:b/>
        </w:rPr>
        <w:t xml:space="preserve">BROJ IZVRŠITELJA: </w:t>
      </w:r>
      <w:r w:rsidRPr="00D736A0">
        <w:t>1</w:t>
      </w:r>
    </w:p>
    <w:p w14:paraId="486AA6D0" w14:textId="77777777" w:rsidR="0073433E" w:rsidRPr="00D736A0" w:rsidRDefault="0073433E" w:rsidP="00D736A0"/>
    <w:p w14:paraId="3E8E684F" w14:textId="5B50366C" w:rsidR="0073433E" w:rsidRPr="00D736A0" w:rsidRDefault="0073433E" w:rsidP="00D736A0">
      <w:r w:rsidRPr="00D736A0">
        <w:rPr>
          <w:b/>
        </w:rPr>
        <w:t>OPIS POSLOVA RADNOG MJESTA:</w:t>
      </w:r>
    </w:p>
    <w:p w14:paraId="78446401" w14:textId="2D0C7FE8" w:rsidR="0073433E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44308B" w:rsidRPr="00D736A0">
        <w:t>vodi i koordinira poslove iz djelokruga</w:t>
      </w:r>
      <w:r w:rsidR="0073433E" w:rsidRPr="00D736A0">
        <w:t xml:space="preserve"> Odsjek</w:t>
      </w:r>
      <w:r w:rsidR="0044308B" w:rsidRPr="00D736A0">
        <w:t>a</w:t>
      </w:r>
      <w:r w:rsidR="0073433E" w:rsidRPr="00D736A0">
        <w:t xml:space="preserve"> za socijalnu zaštitu, umirovljenike i demografiju, nadzire i organizira njegov rad, raspoređuje poslove službenicima, daje im upute za rad te usklađuje rad unutar Odsjeka (20 %)</w:t>
      </w:r>
    </w:p>
    <w:p w14:paraId="72BD7B3D" w14:textId="62906008" w:rsidR="0073433E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3433E" w:rsidRPr="00D736A0">
        <w:t>pruža potporu pročelniku u osiguranju pravilne primjene propisa te daje smjernice u rješavanju strateških važnih zadaća (20 %)</w:t>
      </w:r>
    </w:p>
    <w:p w14:paraId="6A2DBD2E" w14:textId="78A11F9A" w:rsidR="0073433E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3433E" w:rsidRPr="00D736A0">
        <w:t>rješava najsloženije predmete iz djelokruga Odsjeka, priprema i  izrađuje stručne materijale i akte, godišnje planove i izvješća iz samoupravnog djelokruga Grada koji se odnosi na socijalnu djelatnost (30 %)</w:t>
      </w:r>
    </w:p>
    <w:p w14:paraId="77BF8ECF" w14:textId="19F247F0" w:rsidR="0073433E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3433E" w:rsidRPr="00D736A0">
        <w:t>vodi upravne i neupravne postupke i rješava u upravnim stvarima u nadležnosti Odsjeka (20 %)</w:t>
      </w:r>
      <w:r w:rsidR="0044308B" w:rsidRPr="00D736A0">
        <w:t>.</w:t>
      </w:r>
    </w:p>
    <w:p w14:paraId="0AD69A22" w14:textId="6ED6C858" w:rsidR="0073433E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3433E" w:rsidRPr="00D736A0">
        <w:t>obavlja i druge poslove prema nalogu pročelnika (10%).</w:t>
      </w:r>
    </w:p>
    <w:p w14:paraId="7A87B604" w14:textId="77777777" w:rsidR="00D736A0" w:rsidRPr="00D736A0" w:rsidRDefault="00D736A0" w:rsidP="00D736A0">
      <w:pPr>
        <w:widowControl w:val="0"/>
        <w:ind w:left="720" w:hanging="720"/>
        <w:jc w:val="both"/>
      </w:pPr>
    </w:p>
    <w:p w14:paraId="6B415358" w14:textId="48CA52E6" w:rsidR="0073433E" w:rsidRDefault="00117D9C" w:rsidP="00D736A0">
      <w:pPr>
        <w:jc w:val="both"/>
        <w:rPr>
          <w:b/>
        </w:rPr>
      </w:pPr>
      <w:r>
        <w:rPr>
          <w:b/>
        </w:rPr>
        <w:br w:type="page"/>
      </w:r>
      <w:r w:rsidR="0073433E" w:rsidRPr="00D736A0">
        <w:rPr>
          <w:b/>
        </w:rPr>
        <w:lastRenderedPageBreak/>
        <w:t>OPIS RAZINE STANDARDNIH MJERILA</w:t>
      </w:r>
    </w:p>
    <w:p w14:paraId="33861113" w14:textId="77777777" w:rsidR="00117D9C" w:rsidRPr="00D736A0" w:rsidRDefault="00117D9C" w:rsidP="00D736A0">
      <w:pPr>
        <w:jc w:val="both"/>
        <w:rPr>
          <w:b/>
        </w:rPr>
      </w:pPr>
    </w:p>
    <w:p w14:paraId="3059F1FF" w14:textId="246D7AFD" w:rsidR="0073433E" w:rsidRPr="00D736A0" w:rsidRDefault="0073433E" w:rsidP="00D736A0">
      <w:pPr>
        <w:jc w:val="both"/>
        <w:rPr>
          <w:b/>
        </w:rPr>
      </w:pPr>
      <w:r w:rsidRPr="00D736A0">
        <w:rPr>
          <w:b/>
        </w:rPr>
        <w:t>POTREBNO STRUČNO ZNANJE</w:t>
      </w:r>
      <w:r w:rsidRPr="00D736A0">
        <w:t>: završen sveučilišni diplomski studij ili sveučilišni integrirani prijediplomski i diplomski studij ili stručni diplomski studij pravne struke, organizacijske i komunikacijske vještine potrebne za uspješno izvršavanje zadaća Upravnog odjela, položen državni ispit II. razine, poznavanje jednog stranog jezika i poznavanje rada na računalu.</w:t>
      </w:r>
    </w:p>
    <w:p w14:paraId="05A59490" w14:textId="77777777" w:rsidR="0073433E" w:rsidRPr="00D736A0" w:rsidRDefault="0073433E" w:rsidP="00D736A0">
      <w:pPr>
        <w:jc w:val="both"/>
        <w:rPr>
          <w:bCs/>
        </w:rPr>
      </w:pPr>
    </w:p>
    <w:p w14:paraId="3C411262" w14:textId="77777777" w:rsidR="0073433E" w:rsidRPr="00D736A0" w:rsidRDefault="0073433E" w:rsidP="00D736A0">
      <w:pPr>
        <w:jc w:val="both"/>
        <w:rPr>
          <w:b/>
        </w:rPr>
      </w:pPr>
      <w:r w:rsidRPr="00D736A0">
        <w:rPr>
          <w:b/>
        </w:rPr>
        <w:t xml:space="preserve">SLOŽENOST POSLOVA: </w:t>
      </w:r>
      <w:r w:rsidRPr="00D736A0">
        <w:t>stupanj složenosti posla koji uključuje planiranje, vođenje i koordiniranje povjerenih poslova, pružanje potpore nadređenim rukovoditeljima u osiguranju pravilne primjene propisa i mjera u području socijalne skrbi te davanje smjernica u rješavanju strateški važnih zadaća.</w:t>
      </w:r>
    </w:p>
    <w:p w14:paraId="276B0AAD" w14:textId="77777777" w:rsidR="0073433E" w:rsidRPr="00D736A0" w:rsidRDefault="0073433E" w:rsidP="00D736A0">
      <w:pPr>
        <w:jc w:val="both"/>
        <w:rPr>
          <w:bCs/>
        </w:rPr>
      </w:pPr>
    </w:p>
    <w:p w14:paraId="508556DA" w14:textId="77777777" w:rsidR="0073433E" w:rsidRPr="00D736A0" w:rsidRDefault="0073433E" w:rsidP="00D736A0">
      <w:pPr>
        <w:jc w:val="both"/>
        <w:rPr>
          <w:b/>
        </w:rPr>
      </w:pPr>
      <w:r w:rsidRPr="00D736A0">
        <w:rPr>
          <w:b/>
        </w:rPr>
        <w:t>SAMOSTALNOST U RADU</w:t>
      </w:r>
      <w:r w:rsidRPr="00D736A0">
        <w:t>: stupanj samostalnosti koji uključuje samostalnost u radu koja je ograničena povremenim nadzorom i pomoći nadređenog pri rješavanju složenih stručnih problema.</w:t>
      </w:r>
    </w:p>
    <w:p w14:paraId="2661D864" w14:textId="77777777" w:rsidR="0073433E" w:rsidRPr="00D736A0" w:rsidRDefault="0073433E" w:rsidP="00D736A0">
      <w:pPr>
        <w:jc w:val="both"/>
        <w:rPr>
          <w:bCs/>
        </w:rPr>
      </w:pPr>
    </w:p>
    <w:p w14:paraId="12B73D16" w14:textId="77777777" w:rsidR="0073433E" w:rsidRPr="00D736A0" w:rsidRDefault="0073433E" w:rsidP="00D736A0">
      <w:pPr>
        <w:jc w:val="both"/>
      </w:pPr>
      <w:r w:rsidRPr="00D736A0">
        <w:rPr>
          <w:b/>
        </w:rPr>
        <w:t xml:space="preserve">STUPANJ SURADNJE S DRUGIM TIJELIMA I KOMUNIKACIJE SA STRANKAMA: </w:t>
      </w:r>
      <w:r w:rsidRPr="00D736A0">
        <w:t>stupanj učestalih stručnih komunikacija koji uključuje kontakte unutar i izvan Upravnog odjela u svrhu pružanja savjeta te prikupljanja ili razmjene važnih informacija.</w:t>
      </w:r>
    </w:p>
    <w:p w14:paraId="1AAF36C8" w14:textId="77777777" w:rsidR="0073433E" w:rsidRPr="00D736A0" w:rsidRDefault="0073433E" w:rsidP="00D736A0">
      <w:pPr>
        <w:jc w:val="both"/>
      </w:pPr>
    </w:p>
    <w:p w14:paraId="4ED55C90" w14:textId="401730B6" w:rsidR="0073433E" w:rsidRPr="00D736A0" w:rsidRDefault="0073433E" w:rsidP="00D736A0">
      <w:pPr>
        <w:jc w:val="both"/>
      </w:pPr>
      <w:r w:rsidRPr="00D736A0">
        <w:rPr>
          <w:b/>
        </w:rPr>
        <w:t xml:space="preserve">STUPANJ ODGOVORNOSTI I UTJECAJ NA DONOŠENJE ODLUKA: </w:t>
      </w:r>
      <w:r w:rsidRPr="00D736A0">
        <w:t xml:space="preserve">visoki stupanj odgovornosti za zakonitost rada i postupanja te odgovornost za materijalna i financijska sredstva Odsjeka </w:t>
      </w:r>
      <w:r w:rsidR="00BA3123" w:rsidRPr="00D736A0">
        <w:t xml:space="preserve">za socijalnu zaštitu, umirovljenike i demografiju </w:t>
      </w:r>
      <w:r w:rsidRPr="00D736A0">
        <w:t>te izravnu odgovornost za rukovođenje Odsjekom.</w:t>
      </w:r>
    </w:p>
    <w:p w14:paraId="522D427E" w14:textId="77777777" w:rsidR="0073433E" w:rsidRPr="00D736A0" w:rsidRDefault="0073433E" w:rsidP="00D736A0">
      <w:pPr>
        <w:jc w:val="both"/>
      </w:pPr>
    </w:p>
    <w:p w14:paraId="1979803A" w14:textId="3118773B" w:rsidR="007F174C" w:rsidRPr="00D736A0" w:rsidRDefault="0073433E" w:rsidP="00D736A0">
      <w:pPr>
        <w:rPr>
          <w:b/>
        </w:rPr>
      </w:pPr>
      <w:r w:rsidRPr="00D736A0">
        <w:rPr>
          <w:b/>
        </w:rPr>
        <w:t>4</w:t>
      </w:r>
      <w:r w:rsidR="007F174C" w:rsidRPr="00D736A0">
        <w:rPr>
          <w:b/>
        </w:rPr>
        <w:t>.</w:t>
      </w:r>
      <w:r w:rsidR="007F174C" w:rsidRPr="00D736A0">
        <w:rPr>
          <w:b/>
        </w:rPr>
        <w:tab/>
        <w:t xml:space="preserve">NAZIV RADNOG MJESTA: </w:t>
      </w:r>
      <w:r w:rsidR="007F174C" w:rsidRPr="00D736A0">
        <w:t>ADMINISTRATIVNI TAJNIK 1.</w:t>
      </w:r>
    </w:p>
    <w:p w14:paraId="6538EBE3" w14:textId="77777777" w:rsidR="007F174C" w:rsidRPr="00D736A0" w:rsidRDefault="007F174C" w:rsidP="00D736A0">
      <w:pPr>
        <w:jc w:val="both"/>
        <w:rPr>
          <w:bCs/>
        </w:rPr>
      </w:pPr>
    </w:p>
    <w:p w14:paraId="53BE53DB" w14:textId="77777777" w:rsidR="007F174C" w:rsidRPr="00D736A0" w:rsidRDefault="007F174C" w:rsidP="00D736A0">
      <w:pPr>
        <w:jc w:val="both"/>
      </w:pPr>
      <w:r w:rsidRPr="00D736A0">
        <w:rPr>
          <w:b/>
        </w:rPr>
        <w:t>OSNOVNI PODACI O RADNOM MJESTU:</w:t>
      </w:r>
    </w:p>
    <w:p w14:paraId="47A3E415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KATEGORIJA RADNOG MJESTA: III. KATEGORIJA</w:t>
      </w:r>
    </w:p>
    <w:p w14:paraId="7571C634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POTKATEGORIJA RADNOG MJESTA: REFERENT</w:t>
      </w:r>
    </w:p>
    <w:p w14:paraId="28CDAB28" w14:textId="77777777" w:rsidR="007F174C" w:rsidRPr="00D736A0" w:rsidRDefault="007F174C" w:rsidP="00D736A0">
      <w:pPr>
        <w:pStyle w:val="Odlomakpopisa"/>
        <w:widowControl w:val="0"/>
        <w:numPr>
          <w:ilvl w:val="1"/>
          <w:numId w:val="4"/>
        </w:numPr>
        <w:tabs>
          <w:tab w:val="clear" w:pos="1440"/>
        </w:tabs>
        <w:ind w:left="709" w:hanging="709"/>
        <w:jc w:val="both"/>
      </w:pPr>
      <w:r w:rsidRPr="00D736A0">
        <w:t>KLASIFIKACIJSKI RANG: 11.</w:t>
      </w:r>
    </w:p>
    <w:p w14:paraId="752BF784" w14:textId="77777777" w:rsidR="007F174C" w:rsidRPr="00D736A0" w:rsidRDefault="007F174C" w:rsidP="00D736A0">
      <w:pPr>
        <w:jc w:val="both"/>
      </w:pPr>
    </w:p>
    <w:p w14:paraId="32C388ED" w14:textId="77777777" w:rsidR="007F174C" w:rsidRPr="00D736A0" w:rsidRDefault="007F174C" w:rsidP="00D736A0">
      <w:pPr>
        <w:jc w:val="both"/>
      </w:pPr>
      <w:r w:rsidRPr="00D736A0">
        <w:rPr>
          <w:b/>
        </w:rPr>
        <w:t xml:space="preserve">BROJ IZVRŠITELJA: </w:t>
      </w:r>
      <w:r w:rsidRPr="00D736A0">
        <w:t>1</w:t>
      </w:r>
    </w:p>
    <w:p w14:paraId="1268BD40" w14:textId="77777777" w:rsidR="007F174C" w:rsidRPr="00D736A0" w:rsidRDefault="007F174C" w:rsidP="00D736A0"/>
    <w:p w14:paraId="5730E8DC" w14:textId="77777777" w:rsidR="007F174C" w:rsidRPr="00D736A0" w:rsidRDefault="007F174C" w:rsidP="00D736A0">
      <w:pPr>
        <w:jc w:val="both"/>
      </w:pPr>
      <w:r w:rsidRPr="00D736A0">
        <w:rPr>
          <w:b/>
        </w:rPr>
        <w:t xml:space="preserve">OPIS POSLOVA RADNOG MJESTA: </w:t>
      </w:r>
    </w:p>
    <w:p w14:paraId="0A622AFF" w14:textId="27F28DED" w:rsidR="007F174C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obavlja administrativno-tehničke poslove po nalogu pročelnika i pomoćnika pročelnika (30 %)</w:t>
      </w:r>
    </w:p>
    <w:p w14:paraId="731841C4" w14:textId="4793DAFA" w:rsidR="007F174C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 xml:space="preserve">obavlja administrativno-tehničke poslove uredskog poslovanja i </w:t>
      </w:r>
      <w:r w:rsidR="002C57B8" w:rsidRPr="00D736A0">
        <w:t>pismohrane</w:t>
      </w:r>
      <w:r w:rsidR="007F174C" w:rsidRPr="00D736A0">
        <w:t xml:space="preserve"> (20 %) </w:t>
      </w:r>
    </w:p>
    <w:p w14:paraId="049FE0D6" w14:textId="76F06C92" w:rsidR="007F174C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2C57B8" w:rsidRPr="00D736A0">
        <w:t xml:space="preserve">obavlja </w:t>
      </w:r>
      <w:r w:rsidR="007F174C" w:rsidRPr="00D736A0">
        <w:t xml:space="preserve">poslove dnevnog i tjednog rasporeda sastanaka pročelnika, </w:t>
      </w:r>
      <w:r w:rsidR="00B379C3" w:rsidRPr="00D736A0">
        <w:t>upućuje pozive za</w:t>
      </w:r>
      <w:r w:rsidR="007F174C" w:rsidRPr="00D736A0">
        <w:t xml:space="preserve"> sastanke, </w:t>
      </w:r>
      <w:r w:rsidR="00B379C3" w:rsidRPr="00D736A0">
        <w:t xml:space="preserve">vodi brigu o prijemu stranaka, </w:t>
      </w:r>
      <w:r w:rsidR="007F174C" w:rsidRPr="00D736A0">
        <w:t>uspostavlja telefonske veze i upućuje pismena za potrebe pročelnika i pomoćnika pročelnika (20 %)</w:t>
      </w:r>
    </w:p>
    <w:p w14:paraId="04812320" w14:textId="18839DE6" w:rsidR="007F174C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obavlja poslove prikupljanja i obrade zahtjeva i vodi potrebne evidencije Upravnog odjela (20%)</w:t>
      </w:r>
    </w:p>
    <w:p w14:paraId="692D2AA2" w14:textId="0CE58926" w:rsidR="007F174C" w:rsidRPr="00D736A0" w:rsidRDefault="009739D0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obavlja i druge poslove p</w:t>
      </w:r>
      <w:r w:rsidR="00B379C3" w:rsidRPr="00D736A0">
        <w:t>o</w:t>
      </w:r>
      <w:r w:rsidR="007F174C" w:rsidRPr="00D736A0">
        <w:t xml:space="preserve"> nalogu pročelnika i pomoćnika pročelnika (10%)</w:t>
      </w:r>
      <w:r w:rsidR="00B379C3" w:rsidRPr="00D736A0">
        <w:t>.</w:t>
      </w:r>
    </w:p>
    <w:p w14:paraId="04C988E8" w14:textId="77777777" w:rsidR="007F174C" w:rsidRPr="00D736A0" w:rsidRDefault="007F174C" w:rsidP="00D736A0">
      <w:pPr>
        <w:jc w:val="both"/>
      </w:pPr>
    </w:p>
    <w:p w14:paraId="4295F004" w14:textId="3949C7C4" w:rsidR="007F174C" w:rsidRPr="00D736A0" w:rsidRDefault="00117D9C" w:rsidP="00D736A0">
      <w:pPr>
        <w:jc w:val="both"/>
        <w:rPr>
          <w:b/>
        </w:rPr>
      </w:pPr>
      <w:r>
        <w:rPr>
          <w:b/>
        </w:rPr>
        <w:br w:type="page"/>
      </w:r>
      <w:r w:rsidR="007F174C" w:rsidRPr="00D736A0">
        <w:rPr>
          <w:b/>
        </w:rPr>
        <w:lastRenderedPageBreak/>
        <w:t>OPIS RAZINE STANDARDNIH MJERILA</w:t>
      </w:r>
    </w:p>
    <w:p w14:paraId="0D25AB17" w14:textId="77777777" w:rsidR="00AF4655" w:rsidRPr="00D736A0" w:rsidRDefault="00AF4655" w:rsidP="00D736A0">
      <w:pPr>
        <w:jc w:val="both"/>
      </w:pPr>
    </w:p>
    <w:p w14:paraId="79213877" w14:textId="2B0F6EF5" w:rsidR="00AF4655" w:rsidRDefault="00AF4655" w:rsidP="00D736A0">
      <w:pPr>
        <w:jc w:val="both"/>
      </w:pPr>
      <w:r w:rsidRPr="00D736A0">
        <w:rPr>
          <w:b/>
        </w:rPr>
        <w:t>POTREBNO STRUČNO ZNANJE</w:t>
      </w:r>
      <w:r w:rsidRPr="00D736A0">
        <w:t>: srednja stručna sprema ekonomske struke, najmanje jedna godina radnog iskustva na odgovarajućim poslovima, položen državni ispit I. razine i poznavanje</w:t>
      </w:r>
      <w:r w:rsidRPr="00D736A0">
        <w:rPr>
          <w:color w:val="FF0000"/>
        </w:rPr>
        <w:t xml:space="preserve"> </w:t>
      </w:r>
      <w:r w:rsidRPr="00D736A0">
        <w:t>rada na računalu.</w:t>
      </w:r>
    </w:p>
    <w:p w14:paraId="27C2220B" w14:textId="77777777" w:rsidR="00117D9C" w:rsidRPr="00D736A0" w:rsidRDefault="00117D9C" w:rsidP="00D736A0">
      <w:pPr>
        <w:jc w:val="both"/>
      </w:pPr>
    </w:p>
    <w:p w14:paraId="714D993A" w14:textId="77777777" w:rsidR="00AF4655" w:rsidRPr="00D736A0" w:rsidRDefault="00AF4655" w:rsidP="00D736A0">
      <w:pPr>
        <w:jc w:val="both"/>
        <w:rPr>
          <w:lang w:eastAsia="hr-HR"/>
        </w:rPr>
      </w:pPr>
      <w:r w:rsidRPr="00D736A0">
        <w:rPr>
          <w:b/>
        </w:rPr>
        <w:t xml:space="preserve">SLOŽENOST POSLOVA: </w:t>
      </w:r>
      <w:r w:rsidRPr="00D736A0">
        <w:t>stupanj složenosti posla koji uključuje jednostavne i uglavnom rutinske poslove koji zahtijevaju primjenu precizno utvrđenih postupaka, metoda rada i stručnih tehnika.</w:t>
      </w:r>
    </w:p>
    <w:p w14:paraId="48FC2A2D" w14:textId="77777777" w:rsidR="00AF4655" w:rsidRPr="00D736A0" w:rsidRDefault="00AF4655" w:rsidP="00D736A0">
      <w:pPr>
        <w:jc w:val="both"/>
      </w:pPr>
    </w:p>
    <w:p w14:paraId="0CEACD9A" w14:textId="77777777" w:rsidR="00AF4655" w:rsidRPr="00D736A0" w:rsidRDefault="00AF4655" w:rsidP="00D736A0">
      <w:pPr>
        <w:jc w:val="both"/>
      </w:pPr>
      <w:r w:rsidRPr="00D736A0">
        <w:rPr>
          <w:b/>
        </w:rPr>
        <w:t xml:space="preserve">SAMOSTALNOST U RADU: </w:t>
      </w:r>
      <w:r w:rsidRPr="00D736A0">
        <w:t>stupanj samostalnosti koji uključuje stalni nadzor i upute nadređenog službenika.</w:t>
      </w:r>
    </w:p>
    <w:p w14:paraId="26DE4AD7" w14:textId="77777777" w:rsidR="00AF4655" w:rsidRPr="00D736A0" w:rsidRDefault="00AF4655" w:rsidP="00D736A0">
      <w:pPr>
        <w:jc w:val="both"/>
        <w:rPr>
          <w:bCs/>
        </w:rPr>
      </w:pPr>
    </w:p>
    <w:p w14:paraId="38E9CEEE" w14:textId="12608C5D" w:rsidR="00AF4655" w:rsidRPr="00D736A0" w:rsidRDefault="00AF4655" w:rsidP="00D736A0">
      <w:pPr>
        <w:jc w:val="both"/>
      </w:pPr>
      <w:r w:rsidRPr="00D736A0">
        <w:rPr>
          <w:b/>
        </w:rPr>
        <w:t xml:space="preserve">STUPANJ SURADNJE S DRUGIM TIJELIMA I KOMUNIKACIJE SA STRANKAMA: </w:t>
      </w:r>
      <w:r w:rsidRPr="00D736A0">
        <w:t xml:space="preserve">stupanj stručnih komunikacija koji uključuje kontakte unutar nižih ustrojstvenih jedinica </w:t>
      </w:r>
      <w:r w:rsidR="00B379C3" w:rsidRPr="00D736A0">
        <w:t>Upravnog o</w:t>
      </w:r>
      <w:r w:rsidRPr="00D736A0">
        <w:t>djela značajne za svakodnevno obavljanje poslova i svakodnevne kontakte sa strankama.</w:t>
      </w:r>
    </w:p>
    <w:p w14:paraId="7CB45C78" w14:textId="77777777" w:rsidR="00AF4655" w:rsidRPr="00D736A0" w:rsidRDefault="00AF4655" w:rsidP="00D736A0">
      <w:pPr>
        <w:jc w:val="both"/>
        <w:rPr>
          <w:bCs/>
        </w:rPr>
      </w:pPr>
    </w:p>
    <w:p w14:paraId="2E4C69E5" w14:textId="77777777" w:rsidR="00AF4655" w:rsidRPr="00D736A0" w:rsidRDefault="00AF4655" w:rsidP="00D736A0">
      <w:pPr>
        <w:jc w:val="both"/>
      </w:pPr>
      <w:r w:rsidRPr="00D736A0">
        <w:rPr>
          <w:b/>
        </w:rPr>
        <w:t xml:space="preserve">STUPANJ ODGOVORNOSTI I UTJECAJ NA DONOŠENJE ODLUKA: </w:t>
      </w:r>
      <w:r w:rsidRPr="00D736A0">
        <w:t>stupanj odgovornosti za materijalne resurse s kojima radi te pravilnu primjenu izričito propisanih postupaka, metoda rada i stručnih tehnika.</w:t>
      </w:r>
    </w:p>
    <w:p w14:paraId="3AC9837E" w14:textId="77777777" w:rsidR="0073433E" w:rsidRPr="00D736A0" w:rsidRDefault="0073433E" w:rsidP="00D736A0">
      <w:pPr>
        <w:jc w:val="both"/>
      </w:pPr>
    </w:p>
    <w:p w14:paraId="155E1CDC" w14:textId="77777777" w:rsidR="007F174C" w:rsidRPr="00D736A0" w:rsidRDefault="007F174C" w:rsidP="00D736A0">
      <w:pPr>
        <w:jc w:val="center"/>
        <w:rPr>
          <w:b/>
        </w:rPr>
      </w:pPr>
      <w:r w:rsidRPr="00D736A0">
        <w:rPr>
          <w:b/>
        </w:rPr>
        <w:t>Odsjek za socijalnu zaštitu, umirovljenike i demografiju</w:t>
      </w:r>
    </w:p>
    <w:p w14:paraId="5685D227" w14:textId="77777777" w:rsidR="007F174C" w:rsidRPr="00D736A0" w:rsidRDefault="007F174C" w:rsidP="00D736A0">
      <w:pPr>
        <w:rPr>
          <w:bCs/>
        </w:rPr>
      </w:pPr>
    </w:p>
    <w:p w14:paraId="34F1D193" w14:textId="435EAF1D" w:rsidR="007F174C" w:rsidRPr="00D736A0" w:rsidRDefault="007F174C" w:rsidP="00D736A0">
      <w:pPr>
        <w:rPr>
          <w:bCs/>
        </w:rPr>
      </w:pPr>
      <w:r w:rsidRPr="00D736A0">
        <w:rPr>
          <w:b/>
        </w:rPr>
        <w:t xml:space="preserve">5. </w:t>
      </w:r>
      <w:r w:rsidRPr="00D736A0">
        <w:rPr>
          <w:b/>
        </w:rPr>
        <w:tab/>
        <w:t xml:space="preserve">NAZIV RADNOG MJESTA: </w:t>
      </w:r>
      <w:r w:rsidRPr="00D736A0">
        <w:rPr>
          <w:bCs/>
        </w:rPr>
        <w:t>SAVJETNIK 2.</w:t>
      </w:r>
    </w:p>
    <w:p w14:paraId="3C01C88C" w14:textId="77777777" w:rsidR="007F174C" w:rsidRPr="00D736A0" w:rsidRDefault="007F174C" w:rsidP="00D736A0">
      <w:pPr>
        <w:jc w:val="both"/>
        <w:rPr>
          <w:bCs/>
        </w:rPr>
      </w:pPr>
    </w:p>
    <w:p w14:paraId="2B777C07" w14:textId="77777777" w:rsidR="007F174C" w:rsidRPr="00D736A0" w:rsidRDefault="007F174C" w:rsidP="00D736A0">
      <w:pPr>
        <w:jc w:val="both"/>
      </w:pPr>
      <w:r w:rsidRPr="00D736A0">
        <w:rPr>
          <w:b/>
        </w:rPr>
        <w:t>OSNOVNI PODACI O RADNOM MJESTU:</w:t>
      </w:r>
    </w:p>
    <w:p w14:paraId="21DDD1DE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KATEGORIJA RADNOG MJESTA: II. KATEGORIJA</w:t>
      </w:r>
    </w:p>
    <w:p w14:paraId="55C8E366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POTKATEGORIJA RADNOG MJESTA: SAVJETNIK</w:t>
      </w:r>
    </w:p>
    <w:p w14:paraId="16C8B146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KLASIFIKACIJSKI RANG: 5.</w:t>
      </w:r>
    </w:p>
    <w:p w14:paraId="2C458F84" w14:textId="77777777" w:rsidR="007F174C" w:rsidRPr="00D736A0" w:rsidRDefault="007F174C" w:rsidP="00D736A0"/>
    <w:p w14:paraId="039F8091" w14:textId="77777777" w:rsidR="007F174C" w:rsidRPr="00D736A0" w:rsidRDefault="007F174C" w:rsidP="00D736A0">
      <w:pPr>
        <w:jc w:val="both"/>
        <w:rPr>
          <w:bCs/>
        </w:rPr>
      </w:pPr>
      <w:r w:rsidRPr="00D736A0">
        <w:rPr>
          <w:b/>
        </w:rPr>
        <w:t>BROJ IZVRŠITELJA:</w:t>
      </w:r>
      <w:r w:rsidRPr="00D736A0">
        <w:rPr>
          <w:b/>
          <w:color w:val="FF0000"/>
        </w:rPr>
        <w:t xml:space="preserve"> </w:t>
      </w:r>
      <w:r w:rsidRPr="00D736A0">
        <w:rPr>
          <w:bCs/>
          <w:color w:val="000000"/>
        </w:rPr>
        <w:t>3</w:t>
      </w:r>
    </w:p>
    <w:p w14:paraId="1913E457" w14:textId="77777777" w:rsidR="007F174C" w:rsidRPr="00D736A0" w:rsidRDefault="007F174C" w:rsidP="00D736A0"/>
    <w:p w14:paraId="2B2B90C8" w14:textId="77777777" w:rsidR="007F174C" w:rsidRPr="00D736A0" w:rsidRDefault="007F174C" w:rsidP="00D736A0">
      <w:pPr>
        <w:jc w:val="both"/>
      </w:pPr>
      <w:r w:rsidRPr="00D736A0">
        <w:rPr>
          <w:b/>
        </w:rPr>
        <w:t>OPIS POSLOVA RADNOG MJESTA:</w:t>
      </w:r>
    </w:p>
    <w:p w14:paraId="415E24D1" w14:textId="6134D4DF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vodi i rješava upravne predmete i druge predmete o pravima i pomoćima u sustavu socijalne skrbi Grada i provodi neposredan rad s strankama (50 %)</w:t>
      </w:r>
    </w:p>
    <w:p w14:paraId="53B74FCC" w14:textId="5CEF4CDE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 xml:space="preserve">sudjeluje u izradi </w:t>
      </w:r>
      <w:r w:rsidR="00BF0284" w:rsidRPr="00D736A0">
        <w:t xml:space="preserve">akata, </w:t>
      </w:r>
      <w:r w:rsidR="007F174C" w:rsidRPr="00D736A0">
        <w:t>izvješća, informacija, programa i strateških dokumenata iz područja socijalne djelatnosti (40 %)</w:t>
      </w:r>
    </w:p>
    <w:p w14:paraId="3A7D3833" w14:textId="790E4D8B" w:rsidR="007F174C" w:rsidRPr="00D736A0" w:rsidRDefault="00E81826" w:rsidP="00D736A0">
      <w:pPr>
        <w:widowControl w:val="0"/>
        <w:ind w:left="720" w:hanging="720"/>
        <w:jc w:val="both"/>
        <w:rPr>
          <w:b/>
        </w:rPr>
      </w:pPr>
      <w:r w:rsidRPr="00D736A0">
        <w:t>-</w:t>
      </w:r>
      <w:r w:rsidRPr="00D736A0">
        <w:tab/>
      </w:r>
      <w:r w:rsidR="007F174C" w:rsidRPr="00D736A0">
        <w:t>obavlja i druge poslove prema nalogu pročelnika i pomoćnika pročelnika (10%)</w:t>
      </w:r>
      <w:r w:rsidR="00B379C3" w:rsidRPr="00D736A0">
        <w:t>.</w:t>
      </w:r>
    </w:p>
    <w:p w14:paraId="70E1D65D" w14:textId="77777777" w:rsidR="007F174C" w:rsidRPr="00D736A0" w:rsidRDefault="007F174C" w:rsidP="00D736A0">
      <w:pPr>
        <w:jc w:val="both"/>
        <w:rPr>
          <w:bCs/>
        </w:rPr>
      </w:pPr>
    </w:p>
    <w:p w14:paraId="22E9A5D3" w14:textId="77777777" w:rsidR="007F174C" w:rsidRPr="00D736A0" w:rsidRDefault="007F174C" w:rsidP="00D736A0">
      <w:pPr>
        <w:jc w:val="both"/>
      </w:pPr>
      <w:r w:rsidRPr="00D736A0">
        <w:rPr>
          <w:b/>
        </w:rPr>
        <w:t>OPIS RAZINE STANDARDNIH MJERILA</w:t>
      </w:r>
    </w:p>
    <w:p w14:paraId="788B42D3" w14:textId="77777777" w:rsidR="007F174C" w:rsidRPr="00D736A0" w:rsidRDefault="007F174C" w:rsidP="00D736A0">
      <w:pPr>
        <w:jc w:val="both"/>
      </w:pPr>
    </w:p>
    <w:p w14:paraId="118F9B2E" w14:textId="68F004DB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>POTREBNO STRUČNO ZNANJE</w:t>
      </w:r>
      <w:r w:rsidRPr="00D736A0">
        <w:t>: završen sveučilišni diplomski studij ili sveučilišni integrirani prijediplomski i diplomski studij ili stručni diplomski studij pravne</w:t>
      </w:r>
      <w:r w:rsidR="00B379C3" w:rsidRPr="00D736A0">
        <w:t xml:space="preserve"> ili</w:t>
      </w:r>
      <w:r w:rsidRPr="00D736A0">
        <w:t xml:space="preserve"> politološke ili pedagoške struke, najmanje tri godine radnog iskustva na odgovarajućim poslovima, položen državni ispit</w:t>
      </w:r>
      <w:r w:rsidR="00AF4655" w:rsidRPr="00D736A0">
        <w:t xml:space="preserve"> II. razine</w:t>
      </w:r>
      <w:r w:rsidRPr="00D736A0">
        <w:t xml:space="preserve"> i poznavanje rada na računalu</w:t>
      </w:r>
      <w:r w:rsidR="00B379C3" w:rsidRPr="00D736A0">
        <w:t>.</w:t>
      </w:r>
    </w:p>
    <w:p w14:paraId="4D40F75F" w14:textId="77777777" w:rsidR="007F174C" w:rsidRPr="00D736A0" w:rsidRDefault="007F174C" w:rsidP="00D736A0">
      <w:pPr>
        <w:jc w:val="both"/>
        <w:rPr>
          <w:bCs/>
        </w:rPr>
      </w:pPr>
    </w:p>
    <w:p w14:paraId="505ED22D" w14:textId="5AF74709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 xml:space="preserve">SLOŽENOST POSLOVA: </w:t>
      </w:r>
      <w:r w:rsidRPr="00D736A0">
        <w:t xml:space="preserve">stupanj složenosti posla koji uključuje suradnju i izradi akata iz djelokruga </w:t>
      </w:r>
      <w:r w:rsidR="00B379C3" w:rsidRPr="00D736A0">
        <w:t>Upravnog o</w:t>
      </w:r>
      <w:r w:rsidRPr="00D736A0">
        <w:t>djela, rješavanje složenih upravnih i drugih predmeta te rješavanje problema uz upute i nadzor rukovodećeg službenika</w:t>
      </w:r>
      <w:r w:rsidR="00B379C3" w:rsidRPr="00D736A0">
        <w:t>.</w:t>
      </w:r>
    </w:p>
    <w:p w14:paraId="2202EB56" w14:textId="4516D0BE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lastRenderedPageBreak/>
        <w:t xml:space="preserve">SAMOSTALNOST U RADU: </w:t>
      </w:r>
      <w:r w:rsidRPr="00D736A0">
        <w:t>stupanj samostalnosti koji uključuje češći nadzor te opće i specifične upute rukovodećeg službenika</w:t>
      </w:r>
      <w:r w:rsidR="00B379C3" w:rsidRPr="00D736A0">
        <w:t>.</w:t>
      </w:r>
    </w:p>
    <w:p w14:paraId="5BC9801D" w14:textId="77777777" w:rsidR="00D736A0" w:rsidRPr="00D736A0" w:rsidRDefault="00D736A0" w:rsidP="00D736A0">
      <w:pPr>
        <w:jc w:val="both"/>
        <w:rPr>
          <w:bCs/>
        </w:rPr>
      </w:pPr>
    </w:p>
    <w:p w14:paraId="7521B03B" w14:textId="1752D6CD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 xml:space="preserve">STUPANJ SURADNJE S DRUGIM TIJELIMA I KOMUNIKACIJE SA STRANKAMA: </w:t>
      </w:r>
      <w:r w:rsidRPr="00D736A0">
        <w:t>stupanj stručnih komunikacija koji uključuje svakodnevne kontakte sa strankama, kontakte unutar i izvan upravnog tijela u svrhu prikupljanja ili razmjene informacija u sustavu socijalne skrbi</w:t>
      </w:r>
      <w:r w:rsidR="00B379C3" w:rsidRPr="00D736A0">
        <w:t>.</w:t>
      </w:r>
    </w:p>
    <w:p w14:paraId="2872BD4C" w14:textId="77777777" w:rsidR="007F174C" w:rsidRPr="00D736A0" w:rsidRDefault="007F174C" w:rsidP="00D736A0">
      <w:pPr>
        <w:shd w:val="clear" w:color="auto" w:fill="FFFFFF"/>
        <w:jc w:val="both"/>
        <w:rPr>
          <w:bCs/>
        </w:rPr>
      </w:pPr>
    </w:p>
    <w:p w14:paraId="54D4DBCF" w14:textId="60073EC7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 xml:space="preserve">STUPANJ ODGOVORNOSTI I UTJECAJ NA DONOŠENJE ODLUKA: </w:t>
      </w:r>
      <w:r w:rsidRPr="00D736A0">
        <w:t>stupanj odgovornosti za materijalne resurse s kojima radi, te pravilnu primjenu utvrđenih postupaka i metoda rada te provedbu pojedinačnih odluka</w:t>
      </w:r>
      <w:r w:rsidR="00B379C3" w:rsidRPr="00D736A0">
        <w:t>.</w:t>
      </w:r>
    </w:p>
    <w:p w14:paraId="05016DD1" w14:textId="77777777" w:rsidR="007F174C" w:rsidRPr="00D736A0" w:rsidRDefault="007F174C" w:rsidP="00D736A0">
      <w:pPr>
        <w:jc w:val="both"/>
        <w:rPr>
          <w:bCs/>
        </w:rPr>
      </w:pPr>
    </w:p>
    <w:p w14:paraId="22DEA7B2" w14:textId="77777777" w:rsidR="007F174C" w:rsidRPr="00D736A0" w:rsidRDefault="007F174C" w:rsidP="00D736A0">
      <w:pPr>
        <w:jc w:val="center"/>
        <w:rPr>
          <w:b/>
        </w:rPr>
      </w:pPr>
      <w:r w:rsidRPr="00D736A0">
        <w:rPr>
          <w:b/>
        </w:rPr>
        <w:t>Odsjek za zdravstvo i osobe s invaliditetom</w:t>
      </w:r>
    </w:p>
    <w:p w14:paraId="52D4170D" w14:textId="77777777" w:rsidR="007F174C" w:rsidRPr="00D736A0" w:rsidRDefault="007F174C" w:rsidP="00D736A0">
      <w:pPr>
        <w:jc w:val="center"/>
        <w:rPr>
          <w:bCs/>
        </w:rPr>
      </w:pPr>
    </w:p>
    <w:p w14:paraId="2D854130" w14:textId="5C44C4A8" w:rsidR="007F174C" w:rsidRPr="00D736A0" w:rsidRDefault="007F174C" w:rsidP="00D736A0">
      <w:pPr>
        <w:rPr>
          <w:b/>
        </w:rPr>
      </w:pPr>
      <w:r w:rsidRPr="00D736A0">
        <w:rPr>
          <w:b/>
        </w:rPr>
        <w:t xml:space="preserve">6. </w:t>
      </w:r>
      <w:r w:rsidRPr="00D736A0">
        <w:rPr>
          <w:b/>
        </w:rPr>
        <w:tab/>
        <w:t xml:space="preserve">NAZIV RADNOG MJESTA: </w:t>
      </w:r>
      <w:r w:rsidRPr="00D736A0">
        <w:t>VODITELJ ODSJEKA</w:t>
      </w:r>
    </w:p>
    <w:p w14:paraId="6C22A4C1" w14:textId="77777777" w:rsidR="007F174C" w:rsidRPr="00D736A0" w:rsidRDefault="007F174C" w:rsidP="00D736A0">
      <w:pPr>
        <w:jc w:val="both"/>
        <w:rPr>
          <w:bCs/>
        </w:rPr>
      </w:pPr>
    </w:p>
    <w:p w14:paraId="0817638C" w14:textId="77777777" w:rsidR="007F174C" w:rsidRPr="00D736A0" w:rsidRDefault="007F174C" w:rsidP="00D736A0">
      <w:pPr>
        <w:jc w:val="both"/>
      </w:pPr>
      <w:r w:rsidRPr="00D736A0">
        <w:rPr>
          <w:b/>
        </w:rPr>
        <w:t>OSNOVNI PODACI O RADNOM MJESTU:</w:t>
      </w:r>
    </w:p>
    <w:p w14:paraId="0452A6D6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KATEGORIJA RADNOG MJESTA: I. KATEGORIJA</w:t>
      </w:r>
    </w:p>
    <w:p w14:paraId="71D72353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POTKATEGORIJA RADNOG MJESTA: VIŠI RUKOVODITELJ</w:t>
      </w:r>
    </w:p>
    <w:p w14:paraId="65732135" w14:textId="77777777" w:rsidR="007F174C" w:rsidRPr="00D736A0" w:rsidRDefault="007F174C" w:rsidP="00D736A0">
      <w:pPr>
        <w:pStyle w:val="Odlomakpopisa"/>
        <w:widowControl w:val="0"/>
        <w:numPr>
          <w:ilvl w:val="1"/>
          <w:numId w:val="2"/>
        </w:numPr>
        <w:tabs>
          <w:tab w:val="clear" w:pos="708"/>
        </w:tabs>
        <w:ind w:left="709" w:hanging="709"/>
        <w:jc w:val="both"/>
      </w:pPr>
      <w:r w:rsidRPr="00D736A0">
        <w:t>KLASIFIKACIJSKI RANG: 3.</w:t>
      </w:r>
    </w:p>
    <w:p w14:paraId="0CCDEA6A" w14:textId="77777777" w:rsidR="007F174C" w:rsidRPr="00D736A0" w:rsidRDefault="007F174C" w:rsidP="00D736A0"/>
    <w:p w14:paraId="52A69729" w14:textId="77777777" w:rsidR="007F174C" w:rsidRPr="00D736A0" w:rsidRDefault="007F174C" w:rsidP="00D736A0">
      <w:pPr>
        <w:jc w:val="both"/>
      </w:pPr>
      <w:r w:rsidRPr="00D736A0">
        <w:rPr>
          <w:b/>
        </w:rPr>
        <w:t xml:space="preserve">BROJ IZVRŠITELJA: </w:t>
      </w:r>
      <w:r w:rsidRPr="00D736A0">
        <w:t>1</w:t>
      </w:r>
    </w:p>
    <w:p w14:paraId="5C01D1A4" w14:textId="77777777" w:rsidR="007F174C" w:rsidRPr="00D736A0" w:rsidRDefault="007F174C" w:rsidP="00D736A0">
      <w:pPr>
        <w:jc w:val="both"/>
      </w:pPr>
    </w:p>
    <w:p w14:paraId="4CD460EF" w14:textId="77777777" w:rsidR="007F174C" w:rsidRPr="00D736A0" w:rsidRDefault="007F174C" w:rsidP="00D736A0">
      <w:r w:rsidRPr="00D736A0">
        <w:rPr>
          <w:b/>
        </w:rPr>
        <w:t>OPIS POSLOVA RADNOG MJESTA:</w:t>
      </w:r>
    </w:p>
    <w:p w14:paraId="0A97A14C" w14:textId="5C65B967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upravlja Odsjekom, organizira, nadzire njegov rad i odgovoran je za zakonitost rada i postupanja Odsjeka (20 %)</w:t>
      </w:r>
    </w:p>
    <w:p w14:paraId="7613865F" w14:textId="55393EFE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rješava složene stručne probleme u nadležnosti Odsjeka uz povremeni nadzor i pomoć pročelnika (30 %)</w:t>
      </w:r>
    </w:p>
    <w:p w14:paraId="6616D954" w14:textId="10326793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prikuplja i obrađuje podatke, izrađuje opće i pojedinačne akte iz djelokruga rada Odsjeka, vodi postupke i donosi rješenja u upravnom postupku (40 %)</w:t>
      </w:r>
    </w:p>
    <w:p w14:paraId="159C5E3C" w14:textId="736C916A" w:rsidR="007F174C" w:rsidRPr="00D736A0" w:rsidRDefault="00E81826" w:rsidP="00D736A0">
      <w:pPr>
        <w:widowControl w:val="0"/>
        <w:ind w:left="720" w:hanging="720"/>
        <w:jc w:val="both"/>
      </w:pPr>
      <w:r w:rsidRPr="00D736A0">
        <w:t>-</w:t>
      </w:r>
      <w:r w:rsidRPr="00D736A0">
        <w:tab/>
      </w:r>
      <w:r w:rsidR="007F174C" w:rsidRPr="00D736A0">
        <w:t>obavlja i druge poslove prema nalogu pročelnika i pomoćnika pročelnika (10 %).</w:t>
      </w:r>
    </w:p>
    <w:p w14:paraId="2AD7DACC" w14:textId="77777777" w:rsidR="007F174C" w:rsidRPr="00D736A0" w:rsidRDefault="007F174C" w:rsidP="00D736A0"/>
    <w:p w14:paraId="35F18406" w14:textId="77777777" w:rsidR="007F174C" w:rsidRPr="00D736A0" w:rsidRDefault="007F174C" w:rsidP="00D736A0">
      <w:pPr>
        <w:jc w:val="both"/>
      </w:pPr>
      <w:r w:rsidRPr="00D736A0">
        <w:rPr>
          <w:b/>
        </w:rPr>
        <w:t>OPIS RAZINE STANDARDNIH MJERILA</w:t>
      </w:r>
    </w:p>
    <w:p w14:paraId="0D62B1B3" w14:textId="77777777" w:rsidR="007F174C" w:rsidRPr="00D736A0" w:rsidRDefault="007F174C" w:rsidP="00D736A0">
      <w:pPr>
        <w:jc w:val="both"/>
      </w:pPr>
    </w:p>
    <w:p w14:paraId="1E47D980" w14:textId="490145FE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>POTREBNO STRUČNO ZNANJE</w:t>
      </w:r>
      <w:r w:rsidRPr="00D736A0">
        <w:t xml:space="preserve">: završen sveučilišni diplomski studij ili sveučilišni integrirani prijediplomski i diplomski studij ili stručni diplomski studij pravne struke, najmanje pet godina radnog iskustva na odgovarajućim poslovima, organizacijske i komunikacijske vještine potrebne za uspješno upravljanje Odsjekom, položen državni ispit </w:t>
      </w:r>
      <w:r w:rsidR="00AF4655" w:rsidRPr="00D736A0">
        <w:t xml:space="preserve">II. razine </w:t>
      </w:r>
      <w:r w:rsidRPr="00D736A0">
        <w:t>i poznavanje rada na računalu</w:t>
      </w:r>
    </w:p>
    <w:p w14:paraId="456FC330" w14:textId="77777777" w:rsidR="007F174C" w:rsidRPr="00D736A0" w:rsidRDefault="007F174C" w:rsidP="00D736A0">
      <w:pPr>
        <w:jc w:val="both"/>
        <w:rPr>
          <w:bCs/>
        </w:rPr>
      </w:pPr>
    </w:p>
    <w:p w14:paraId="6B9FF169" w14:textId="539CDA7F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 xml:space="preserve">SLOŽENOST POSLOVA: </w:t>
      </w:r>
      <w:r w:rsidRPr="00D736A0">
        <w:t>stupanj složenosti posla koji uključuje planiranje, vođenje i koordiniranje povjerenih poslova, pružanje potpore osobama na višim rukovodećim položajima u osiguranju pravilne primjene propisa i mjera u području zdravstva te davanje smjernica u rješavanju strateški važnih zadaća</w:t>
      </w:r>
      <w:r w:rsidR="00B379C3" w:rsidRPr="00D736A0">
        <w:t>.</w:t>
      </w:r>
    </w:p>
    <w:p w14:paraId="71FD3557" w14:textId="77777777" w:rsidR="007F174C" w:rsidRPr="00D736A0" w:rsidRDefault="007F174C" w:rsidP="00D736A0">
      <w:pPr>
        <w:jc w:val="both"/>
        <w:rPr>
          <w:bCs/>
        </w:rPr>
      </w:pPr>
    </w:p>
    <w:p w14:paraId="19F42F89" w14:textId="43770A63" w:rsidR="007F174C" w:rsidRPr="00D736A0" w:rsidRDefault="007F174C" w:rsidP="00D736A0">
      <w:pPr>
        <w:jc w:val="both"/>
        <w:rPr>
          <w:b/>
        </w:rPr>
      </w:pPr>
      <w:r w:rsidRPr="00D736A0">
        <w:rPr>
          <w:b/>
        </w:rPr>
        <w:t>SAMOSTALNOST U RADU</w:t>
      </w:r>
      <w:r w:rsidRPr="00D736A0">
        <w:t>: stupanj samostalnosti koji uključuje samostalnost u radu koja je ograničena povremenim nadzorom i pomoći nadređenog pri rješavanju složenih stručnih problema</w:t>
      </w:r>
      <w:r w:rsidR="00B379C3" w:rsidRPr="00D736A0">
        <w:t>.</w:t>
      </w:r>
    </w:p>
    <w:p w14:paraId="47D06805" w14:textId="77777777" w:rsidR="007F174C" w:rsidRPr="00D736A0" w:rsidRDefault="007F174C" w:rsidP="00D736A0">
      <w:pPr>
        <w:jc w:val="both"/>
        <w:rPr>
          <w:bCs/>
        </w:rPr>
      </w:pPr>
    </w:p>
    <w:p w14:paraId="21336C13" w14:textId="5FDC490D" w:rsidR="007F174C" w:rsidRDefault="007F174C" w:rsidP="00D736A0">
      <w:pPr>
        <w:jc w:val="both"/>
      </w:pPr>
      <w:r w:rsidRPr="00D736A0">
        <w:rPr>
          <w:b/>
        </w:rPr>
        <w:lastRenderedPageBreak/>
        <w:t xml:space="preserve">STUPANJ SURADNJE S DRUGIM TIJELIMA I KOMUNIKACIJE SA STRANKAMA: </w:t>
      </w:r>
      <w:r w:rsidRPr="00D736A0">
        <w:t xml:space="preserve">stupanj učestalih stručnih komunikacija koji uključuje kontakte unutar i izvan </w:t>
      </w:r>
      <w:r w:rsidR="00853227" w:rsidRPr="00D736A0">
        <w:t>Upravnog o</w:t>
      </w:r>
      <w:r w:rsidRPr="00D736A0">
        <w:t>djela u svrhu pružanja savjeta te prikupljanja ili razmjene važnih informacija</w:t>
      </w:r>
      <w:r w:rsidR="00B379C3" w:rsidRPr="00D736A0">
        <w:t>.</w:t>
      </w:r>
    </w:p>
    <w:p w14:paraId="7DC73F43" w14:textId="77777777" w:rsidR="00117D9C" w:rsidRPr="00D736A0" w:rsidRDefault="00117D9C" w:rsidP="00D736A0">
      <w:pPr>
        <w:jc w:val="both"/>
      </w:pPr>
    </w:p>
    <w:p w14:paraId="5AD8C095" w14:textId="03C0B825" w:rsidR="007F174C" w:rsidRPr="00D736A0" w:rsidRDefault="007F174C" w:rsidP="00D736A0">
      <w:pPr>
        <w:jc w:val="both"/>
      </w:pPr>
      <w:r w:rsidRPr="00D736A0">
        <w:rPr>
          <w:b/>
        </w:rPr>
        <w:t>STUPANJ ODGOVORNOSTI I UTJECAJ NA DONOŠENJE ODLUKA:</w:t>
      </w:r>
      <w:r w:rsidRPr="00D736A0">
        <w:rPr>
          <w:b/>
          <w:color w:val="00B0F0"/>
        </w:rPr>
        <w:t xml:space="preserve"> </w:t>
      </w:r>
      <w:r w:rsidRPr="00D736A0">
        <w:t>visoki stupanj odgovornosti za zakonitost rada i postupanja te odgovornost za materijalna i financijska sredstva do određenog iznosa te izravnu odgovornost za rukovođenje Odsjekom</w:t>
      </w:r>
      <w:r w:rsidR="00853227" w:rsidRPr="00D736A0">
        <w:t>.</w:t>
      </w:r>
    </w:p>
    <w:p w14:paraId="4860F011" w14:textId="77777777" w:rsidR="00AF4655" w:rsidRPr="00D736A0" w:rsidRDefault="00AF4655" w:rsidP="00D736A0">
      <w:pPr>
        <w:jc w:val="both"/>
      </w:pPr>
    </w:p>
    <w:p w14:paraId="49E69125" w14:textId="657BD51B" w:rsidR="007F174C" w:rsidRPr="00D736A0" w:rsidRDefault="007F174C" w:rsidP="00D736A0">
      <w:pPr>
        <w:jc w:val="both"/>
      </w:pPr>
      <w:r w:rsidRPr="00D736A0">
        <w:rPr>
          <w:b/>
        </w:rPr>
        <w:t>IV.</w:t>
      </w:r>
      <w:r w:rsidR="00BE5B6C" w:rsidRPr="00D736A0">
        <w:rPr>
          <w:b/>
        </w:rPr>
        <w:tab/>
      </w:r>
      <w:r w:rsidRPr="00D736A0">
        <w:rPr>
          <w:b/>
        </w:rPr>
        <w:t>OSTALA PITANJA OD ZNAČAJA ZA RAD UPRAVNOG ODJELA</w:t>
      </w:r>
    </w:p>
    <w:p w14:paraId="2D5B1188" w14:textId="77777777" w:rsidR="007F174C" w:rsidRPr="00D736A0" w:rsidRDefault="007F174C" w:rsidP="00D736A0">
      <w:pPr>
        <w:jc w:val="both"/>
      </w:pPr>
    </w:p>
    <w:p w14:paraId="19BC6720" w14:textId="77777777" w:rsidR="007F174C" w:rsidRPr="00D736A0" w:rsidRDefault="007F174C" w:rsidP="00D736A0">
      <w:pPr>
        <w:jc w:val="center"/>
      </w:pPr>
      <w:r w:rsidRPr="00D736A0">
        <w:t>Članak 7.</w:t>
      </w:r>
    </w:p>
    <w:p w14:paraId="6BCCEC7F" w14:textId="77777777" w:rsidR="007F174C" w:rsidRPr="00D736A0" w:rsidRDefault="007F174C" w:rsidP="00D736A0">
      <w:pPr>
        <w:jc w:val="both"/>
      </w:pPr>
    </w:p>
    <w:p w14:paraId="2F99B4FB" w14:textId="77777777" w:rsidR="007F174C" w:rsidRPr="00D736A0" w:rsidRDefault="007F174C" w:rsidP="00D736A0">
      <w:pPr>
        <w:jc w:val="both"/>
      </w:pPr>
      <w:r w:rsidRPr="00D736A0">
        <w:tab/>
        <w:t>U obavljanju poslova i zadataka iz djelokruga Odjela, službenici imaju prava, obveze i odgovornosti u skladu sa zakonom, općim aktima tijela Grada Osijeka te ovim pravilnikom.</w:t>
      </w:r>
    </w:p>
    <w:p w14:paraId="36C0C9F1" w14:textId="77777777" w:rsidR="007F174C" w:rsidRPr="00D736A0" w:rsidRDefault="007F174C" w:rsidP="00D736A0">
      <w:pPr>
        <w:jc w:val="both"/>
      </w:pPr>
    </w:p>
    <w:p w14:paraId="1D0FE457" w14:textId="77777777" w:rsidR="007F174C" w:rsidRPr="00D736A0" w:rsidRDefault="007F174C" w:rsidP="00D736A0">
      <w:pPr>
        <w:widowControl w:val="0"/>
        <w:autoSpaceDE w:val="0"/>
        <w:jc w:val="center"/>
      </w:pPr>
      <w:r w:rsidRPr="00D736A0">
        <w:t>Članak 8.</w:t>
      </w:r>
    </w:p>
    <w:p w14:paraId="05B7A384" w14:textId="77777777" w:rsidR="007F174C" w:rsidRPr="00D736A0" w:rsidRDefault="007F174C" w:rsidP="00D736A0">
      <w:pPr>
        <w:widowControl w:val="0"/>
        <w:autoSpaceDE w:val="0"/>
        <w:jc w:val="both"/>
      </w:pPr>
    </w:p>
    <w:p w14:paraId="7108C47C" w14:textId="77777777" w:rsidR="007F174C" w:rsidRPr="00D736A0" w:rsidRDefault="007F174C" w:rsidP="00D736A0">
      <w:pPr>
        <w:widowControl w:val="0"/>
        <w:autoSpaceDE w:val="0"/>
        <w:ind w:firstLine="709"/>
        <w:jc w:val="both"/>
      </w:pPr>
      <w:r w:rsidRPr="00D736A0">
        <w:t>Osim lakih povreda službene dužnosti propisanih zakonom, lake povrede službene dužnosti su:</w:t>
      </w:r>
    </w:p>
    <w:p w14:paraId="7866B876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bez opravdanog razloga neizvršavanje naloga i naputaka za rad koje daje gradonačelnik, zamjenik gradonačelnika i pročelnik upravnog odjela, kao i neizvršavanje naloga bez opravdanog razloga u zadanom roku</w:t>
      </w:r>
    </w:p>
    <w:p w14:paraId="17BF8AF8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nedolično ponašanje prema čelniku tijela, nadređenom i drugim službenicima i namještenicima</w:t>
      </w:r>
    </w:p>
    <w:p w14:paraId="2A430890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nekorektan odnos prema drugim službenicima i namještenicima</w:t>
      </w:r>
    </w:p>
    <w:p w14:paraId="68AC4631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nesavjesno, neodgovorno i nemarno obavljanje povjerenih poslova</w:t>
      </w:r>
    </w:p>
    <w:p w14:paraId="340DA363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odbijanje pružanja stručne pomoći nadređenog službenika drugim, posebno novoprimljenim službenicima i namještenicima</w:t>
      </w:r>
    </w:p>
    <w:p w14:paraId="0A41E1CA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iznošenje neistina o drugim zaposlenicima koje mogu štetiti ugledu i dostojanstvu zaposlenika ili ugledu gradske uprave</w:t>
      </w:r>
    </w:p>
    <w:p w14:paraId="1C7FA72D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neracionalno korištenje telefona, interneta i drugih povjerenih sredstava rada</w:t>
      </w:r>
    </w:p>
    <w:p w14:paraId="683D23F1" w14:textId="13651B31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 xml:space="preserve">utvrđena razina alkohola u krvi veća od 0,0 </w:t>
      </w:r>
      <w:r w:rsidR="00AF4655" w:rsidRPr="00D736A0">
        <w:t>g/kg odnosno više od 0,0 miligrama u litri izdahnutog zraka</w:t>
      </w:r>
      <w:r w:rsidRPr="00D736A0">
        <w:t xml:space="preserve"> za vrijeme radnog vremena</w:t>
      </w:r>
    </w:p>
    <w:p w14:paraId="0C98B00B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odbijanje podvrgavanja službenika i namještenika alkotestu za vrijeme radnog vremena</w:t>
      </w:r>
    </w:p>
    <w:p w14:paraId="58A64127" w14:textId="77777777" w:rsidR="007F174C" w:rsidRPr="00D736A0" w:rsidRDefault="007F174C" w:rsidP="00D736A0">
      <w:pPr>
        <w:widowControl w:val="0"/>
        <w:numPr>
          <w:ilvl w:val="0"/>
          <w:numId w:val="13"/>
        </w:numPr>
        <w:autoSpaceDE w:val="0"/>
        <w:ind w:left="709" w:hanging="709"/>
        <w:jc w:val="both"/>
      </w:pPr>
      <w:r w:rsidRPr="00D736A0">
        <w:t>pušenje, odnosno upotreba duhanskih proizvoda u službenim prostorijama gradske uprave.</w:t>
      </w:r>
    </w:p>
    <w:p w14:paraId="7D1E66FB" w14:textId="77777777" w:rsidR="007F174C" w:rsidRPr="00D736A0" w:rsidRDefault="007F174C" w:rsidP="00D736A0">
      <w:pPr>
        <w:pStyle w:val="Odlomakpopisa"/>
        <w:ind w:left="0" w:firstLine="708"/>
        <w:jc w:val="both"/>
      </w:pPr>
      <w:r w:rsidRPr="00D736A0"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procjeni da nije svrhovito pokretati postupak zbog teške povrede službene dužnosti. </w:t>
      </w:r>
    </w:p>
    <w:p w14:paraId="1261A804" w14:textId="77777777" w:rsidR="007F174C" w:rsidRPr="00D736A0" w:rsidRDefault="007F174C" w:rsidP="00D736A0">
      <w:pPr>
        <w:jc w:val="both"/>
      </w:pPr>
    </w:p>
    <w:p w14:paraId="47776C9B" w14:textId="77777777" w:rsidR="007F174C" w:rsidRPr="00D736A0" w:rsidRDefault="007F174C" w:rsidP="00D736A0">
      <w:pPr>
        <w:jc w:val="center"/>
      </w:pPr>
      <w:r w:rsidRPr="00D736A0">
        <w:t>Članak 9.</w:t>
      </w:r>
    </w:p>
    <w:p w14:paraId="4B8E5744" w14:textId="77777777" w:rsidR="007F174C" w:rsidRPr="00D736A0" w:rsidRDefault="007F174C" w:rsidP="00D736A0"/>
    <w:p w14:paraId="2EB6A731" w14:textId="2DE70634" w:rsidR="007F174C" w:rsidRPr="00D736A0" w:rsidRDefault="007F174C" w:rsidP="00D736A0">
      <w:pPr>
        <w:jc w:val="both"/>
      </w:pPr>
      <w:r w:rsidRPr="00D736A0">
        <w:tab/>
        <w:t xml:space="preserve">Službenici </w:t>
      </w:r>
      <w:r w:rsidR="00853227" w:rsidRPr="00D736A0">
        <w:t>Upravnog o</w:t>
      </w:r>
      <w:r w:rsidRPr="00D736A0">
        <w:t>djela obvezni su tajne podatke</w:t>
      </w:r>
      <w:r w:rsidR="00AF4655" w:rsidRPr="00D736A0">
        <w:t>, koji su kao takvi utvrđeni zakonom i</w:t>
      </w:r>
      <w:r w:rsidRPr="00D736A0">
        <w:t>li drugim propisom ili općim aktom</w:t>
      </w:r>
      <w:r w:rsidR="00AF4655" w:rsidRPr="00D736A0">
        <w:t>,</w:t>
      </w:r>
      <w:r w:rsidRPr="00D736A0">
        <w:t xml:space="preserve"> za koje su saznali obavljajući poslove i zadatke njihovog radnog mjesta ili </w:t>
      </w:r>
      <w:r w:rsidR="0073433E" w:rsidRPr="00D736A0">
        <w:t>a</w:t>
      </w:r>
      <w:r w:rsidRPr="00D736A0">
        <w:t xml:space="preserve">ko su na bilo koji način u vezi </w:t>
      </w:r>
      <w:r w:rsidR="0073433E" w:rsidRPr="00D736A0">
        <w:t xml:space="preserve">s </w:t>
      </w:r>
      <w:r w:rsidRPr="00D736A0">
        <w:t>rad</w:t>
      </w:r>
      <w:r w:rsidR="0073433E" w:rsidRPr="00D736A0">
        <w:t>om</w:t>
      </w:r>
      <w:r w:rsidRPr="00D736A0">
        <w:t xml:space="preserve"> u Gradu Osijeku </w:t>
      </w:r>
      <w:r w:rsidRPr="00D736A0">
        <w:lastRenderedPageBreak/>
        <w:t>došli u kontakt s istim</w:t>
      </w:r>
      <w:r w:rsidR="00AF4655" w:rsidRPr="00D736A0">
        <w:t>,</w:t>
      </w:r>
      <w:r w:rsidRPr="00D736A0">
        <w:t xml:space="preserve"> čuvati na način propisan zakonom odnosno ne smiju ih priopćavati niti učiniti dostupnim neovlaštenim osobama.</w:t>
      </w:r>
    </w:p>
    <w:p w14:paraId="2DC8AA87" w14:textId="77777777" w:rsidR="00D736A0" w:rsidRPr="00D736A0" w:rsidRDefault="00D736A0" w:rsidP="00D736A0">
      <w:pPr>
        <w:jc w:val="both"/>
      </w:pPr>
    </w:p>
    <w:p w14:paraId="2F32F3C7" w14:textId="77777777" w:rsidR="007F174C" w:rsidRPr="00D736A0" w:rsidRDefault="007F174C" w:rsidP="00D736A0">
      <w:pPr>
        <w:jc w:val="center"/>
      </w:pPr>
      <w:r w:rsidRPr="00D736A0">
        <w:t>Članak 10.</w:t>
      </w:r>
    </w:p>
    <w:p w14:paraId="50BEE44C" w14:textId="77777777" w:rsidR="007F174C" w:rsidRPr="00D736A0" w:rsidRDefault="007F174C" w:rsidP="00D736A0">
      <w:pPr>
        <w:jc w:val="both"/>
      </w:pPr>
    </w:p>
    <w:p w14:paraId="46490AA1" w14:textId="77777777" w:rsidR="007F174C" w:rsidRPr="00D736A0" w:rsidRDefault="007F174C" w:rsidP="00D736A0">
      <w:pPr>
        <w:ind w:firstLine="720"/>
        <w:jc w:val="both"/>
      </w:pPr>
      <w:r w:rsidRPr="00D736A0">
        <w:t>U upravnom postupku postupa službenik u čijem opisu poslova je vođenje tog postupka ili rješavanje o upravnim stvarima.</w:t>
      </w:r>
    </w:p>
    <w:p w14:paraId="7B29A637" w14:textId="77777777" w:rsidR="007F174C" w:rsidRPr="00D736A0" w:rsidRDefault="007F174C" w:rsidP="00D736A0">
      <w:pPr>
        <w:ind w:firstLine="709"/>
        <w:jc w:val="both"/>
      </w:pPr>
      <w:r w:rsidRPr="00D736A0">
        <w:t>Službenik koji je ovlašten za rješavanje u upravnim stvarima ovlašten je i za vođenje postupka koji prethodi rješavanju upravne stvari.</w:t>
      </w:r>
    </w:p>
    <w:p w14:paraId="07DA831F" w14:textId="77777777" w:rsidR="007F174C" w:rsidRPr="00D736A0" w:rsidRDefault="007F174C" w:rsidP="00D736A0"/>
    <w:p w14:paraId="64E4E88B" w14:textId="77777777" w:rsidR="007F174C" w:rsidRPr="00D736A0" w:rsidRDefault="007F174C" w:rsidP="00D736A0">
      <w:pPr>
        <w:jc w:val="center"/>
      </w:pPr>
      <w:r w:rsidRPr="00D736A0">
        <w:t>Članak 11.</w:t>
      </w:r>
    </w:p>
    <w:p w14:paraId="3CBA03BF" w14:textId="77777777" w:rsidR="007F174C" w:rsidRPr="00D736A0" w:rsidRDefault="007F174C" w:rsidP="00D736A0">
      <w:pPr>
        <w:jc w:val="both"/>
      </w:pPr>
    </w:p>
    <w:p w14:paraId="472E9BC4" w14:textId="77777777" w:rsidR="007F174C" w:rsidRPr="00D736A0" w:rsidRDefault="007F174C" w:rsidP="00D736A0">
      <w:pPr>
        <w:ind w:firstLine="720"/>
        <w:jc w:val="both"/>
      </w:pPr>
      <w:r w:rsidRPr="00D736A0"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621A7ED3" w14:textId="77777777" w:rsidR="007F174C" w:rsidRPr="00D736A0" w:rsidRDefault="007F174C" w:rsidP="00D736A0"/>
    <w:p w14:paraId="252BD5B3" w14:textId="449336DA" w:rsidR="007F174C" w:rsidRPr="00D736A0" w:rsidRDefault="007F174C" w:rsidP="00D736A0">
      <w:pPr>
        <w:rPr>
          <w:b/>
        </w:rPr>
      </w:pPr>
      <w:r w:rsidRPr="00D736A0">
        <w:rPr>
          <w:b/>
        </w:rPr>
        <w:t>V.</w:t>
      </w:r>
      <w:r w:rsidRPr="00D736A0">
        <w:rPr>
          <w:b/>
        </w:rPr>
        <w:tab/>
      </w:r>
      <w:r w:rsidR="00AF4655" w:rsidRPr="00D736A0">
        <w:rPr>
          <w:b/>
        </w:rPr>
        <w:t xml:space="preserve">PRIJELAZNE I </w:t>
      </w:r>
      <w:r w:rsidRPr="00D736A0">
        <w:rPr>
          <w:b/>
        </w:rPr>
        <w:t>ZAVRŠNE ODREDBE</w:t>
      </w:r>
    </w:p>
    <w:p w14:paraId="1DB1EE53" w14:textId="77777777" w:rsidR="007F174C" w:rsidRPr="00D736A0" w:rsidRDefault="007F174C" w:rsidP="00D736A0">
      <w:pPr>
        <w:rPr>
          <w:bCs/>
        </w:rPr>
      </w:pPr>
    </w:p>
    <w:p w14:paraId="4E10A5C4" w14:textId="3801D588" w:rsidR="00AF4655" w:rsidRPr="00D736A0" w:rsidRDefault="00AF4655" w:rsidP="00D736A0">
      <w:pPr>
        <w:jc w:val="center"/>
      </w:pPr>
      <w:r w:rsidRPr="00D736A0">
        <w:t>Članak 1</w:t>
      </w:r>
      <w:r w:rsidR="00B379C3" w:rsidRPr="00D736A0">
        <w:t>2</w:t>
      </w:r>
      <w:r w:rsidRPr="00D736A0">
        <w:t>.</w:t>
      </w:r>
    </w:p>
    <w:p w14:paraId="6FB43235" w14:textId="77777777" w:rsidR="00AF4655" w:rsidRPr="00D736A0" w:rsidRDefault="00AF4655" w:rsidP="00D736A0"/>
    <w:p w14:paraId="6EF70B92" w14:textId="77777777" w:rsidR="00AF4655" w:rsidRPr="00D736A0" w:rsidRDefault="00AF4655" w:rsidP="00D736A0">
      <w:pPr>
        <w:tabs>
          <w:tab w:val="left" w:pos="0"/>
          <w:tab w:val="left" w:pos="855"/>
        </w:tabs>
        <w:jc w:val="both"/>
      </w:pPr>
      <w:r w:rsidRPr="00D736A0">
        <w:tab/>
        <w:t xml:space="preserve">Službenici i namještenici zatečeni u radu Upravnog odjela na dan stupanja na snagu ovog pravilnika nastavljaju raditi na svojim dosadašnjim radnim mjestima te zadržavaju plaću i druga prava prema dotadašnjim rješenjima. </w:t>
      </w:r>
    </w:p>
    <w:p w14:paraId="1683C4AC" w14:textId="77777777" w:rsidR="00AF4655" w:rsidRPr="00D736A0" w:rsidRDefault="00AF4655" w:rsidP="00D736A0">
      <w:pPr>
        <w:tabs>
          <w:tab w:val="left" w:pos="0"/>
        </w:tabs>
        <w:jc w:val="both"/>
      </w:pPr>
      <w:r w:rsidRPr="00D736A0">
        <w:tab/>
      </w:r>
      <w:r w:rsidRPr="00D736A0">
        <w:rPr>
          <w:iCs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581CABDC" w14:textId="77777777" w:rsidR="00AF4655" w:rsidRPr="00D736A0" w:rsidRDefault="00AF4655" w:rsidP="00D736A0">
      <w:pPr>
        <w:tabs>
          <w:tab w:val="left" w:pos="0"/>
        </w:tabs>
      </w:pPr>
    </w:p>
    <w:p w14:paraId="5EFA0BA9" w14:textId="200F976E" w:rsidR="007F174C" w:rsidRPr="00D736A0" w:rsidRDefault="007F174C" w:rsidP="00D736A0">
      <w:pPr>
        <w:tabs>
          <w:tab w:val="left" w:pos="0"/>
        </w:tabs>
        <w:jc w:val="center"/>
      </w:pPr>
      <w:r w:rsidRPr="00D736A0">
        <w:t>Članak 1</w:t>
      </w:r>
      <w:r w:rsidR="00B379C3" w:rsidRPr="00D736A0">
        <w:t>3</w:t>
      </w:r>
      <w:r w:rsidRPr="00D736A0">
        <w:t>.</w:t>
      </w:r>
    </w:p>
    <w:p w14:paraId="399E2C16" w14:textId="77777777" w:rsidR="007F174C" w:rsidRPr="00D736A0" w:rsidRDefault="007F174C" w:rsidP="00D736A0">
      <w:pPr>
        <w:tabs>
          <w:tab w:val="left" w:pos="0"/>
        </w:tabs>
        <w:jc w:val="both"/>
      </w:pPr>
    </w:p>
    <w:p w14:paraId="040E0BBB" w14:textId="3820771E" w:rsidR="007F174C" w:rsidRPr="00D736A0" w:rsidRDefault="007F174C" w:rsidP="00D736A0">
      <w:pPr>
        <w:ind w:firstLine="708"/>
        <w:jc w:val="both"/>
      </w:pPr>
      <w:r w:rsidRPr="00D736A0">
        <w:t>Stupanjem na snagu ovoga pravilnika prestaje</w:t>
      </w:r>
      <w:r w:rsidR="0073433E" w:rsidRPr="00D736A0">
        <w:t xml:space="preserve"> </w:t>
      </w:r>
      <w:r w:rsidRPr="00D736A0">
        <w:t>važiti Pravilnik o unutarnjem redu Upravnog odjela za socijalnu zaštitu, umirovljenike i zdravstvo (Službeni glasnik Grada Osijeka br. 1/18, 15/21, 1/22, 11/23 i 12/23).</w:t>
      </w:r>
    </w:p>
    <w:p w14:paraId="29E4C034" w14:textId="77777777" w:rsidR="007F174C" w:rsidRPr="00D736A0" w:rsidRDefault="007F174C" w:rsidP="00D736A0">
      <w:pPr>
        <w:tabs>
          <w:tab w:val="left" w:pos="0"/>
        </w:tabs>
      </w:pPr>
    </w:p>
    <w:p w14:paraId="47AE585E" w14:textId="210880C2" w:rsidR="007F174C" w:rsidRPr="00D736A0" w:rsidRDefault="007F174C" w:rsidP="00D736A0">
      <w:pPr>
        <w:tabs>
          <w:tab w:val="left" w:pos="0"/>
        </w:tabs>
        <w:jc w:val="center"/>
      </w:pPr>
      <w:r w:rsidRPr="00D736A0">
        <w:t>Članak 1</w:t>
      </w:r>
      <w:r w:rsidR="00B379C3" w:rsidRPr="00D736A0">
        <w:t>4</w:t>
      </w:r>
      <w:r w:rsidRPr="00D736A0">
        <w:t>.</w:t>
      </w:r>
    </w:p>
    <w:p w14:paraId="0680E0F3" w14:textId="77777777" w:rsidR="007F174C" w:rsidRPr="00D736A0" w:rsidRDefault="007F174C" w:rsidP="00D736A0">
      <w:pPr>
        <w:jc w:val="both"/>
      </w:pPr>
    </w:p>
    <w:p w14:paraId="194272BE" w14:textId="77777777" w:rsidR="007F174C" w:rsidRPr="00D736A0" w:rsidRDefault="007F174C" w:rsidP="00D736A0">
      <w:pPr>
        <w:jc w:val="both"/>
      </w:pPr>
      <w:r w:rsidRPr="00D736A0">
        <w:tab/>
        <w:t>Ovaj pravilnik stupa na snagu osmog</w:t>
      </w:r>
      <w:r w:rsidR="00AF4655" w:rsidRPr="00D736A0">
        <w:t>a</w:t>
      </w:r>
      <w:r w:rsidRPr="00D736A0">
        <w:t xml:space="preserve"> dana od dana objave </w:t>
      </w:r>
      <w:r w:rsidR="00AF4655" w:rsidRPr="00D736A0">
        <w:t>u Službenom glasniku Grada Osijeka.</w:t>
      </w:r>
    </w:p>
    <w:p w14:paraId="0770F87C" w14:textId="77777777" w:rsidR="007F174C" w:rsidRPr="00D736A0" w:rsidRDefault="007F174C" w:rsidP="00D736A0">
      <w:pPr>
        <w:jc w:val="both"/>
      </w:pPr>
    </w:p>
    <w:p w14:paraId="13F96A91" w14:textId="06F73010" w:rsidR="007F174C" w:rsidRPr="00D736A0" w:rsidRDefault="007F174C" w:rsidP="00D736A0">
      <w:pPr>
        <w:tabs>
          <w:tab w:val="center" w:pos="7380"/>
        </w:tabs>
        <w:jc w:val="both"/>
      </w:pPr>
      <w:r w:rsidRPr="00D736A0">
        <w:t>KLASA:</w:t>
      </w:r>
      <w:r w:rsidR="000C0E5A" w:rsidRPr="00D736A0">
        <w:t xml:space="preserve"> 024-03/24-01/5</w:t>
      </w:r>
    </w:p>
    <w:p w14:paraId="49ACDDD5" w14:textId="7DD6674F" w:rsidR="00E81826" w:rsidRPr="00D736A0" w:rsidRDefault="00E81826" w:rsidP="00D736A0">
      <w:pPr>
        <w:jc w:val="both"/>
        <w:rPr>
          <w:rFonts w:eastAsia="Calibri"/>
        </w:rPr>
      </w:pPr>
      <w:r w:rsidRPr="00D736A0">
        <w:rPr>
          <w:rFonts w:eastAsia="Calibri"/>
        </w:rPr>
        <w:t>URBROJ: 2158-1-02-24-</w:t>
      </w:r>
      <w:r w:rsidR="00F37C55">
        <w:rPr>
          <w:rFonts w:eastAsia="Calibri"/>
        </w:rPr>
        <w:t>4</w:t>
      </w:r>
    </w:p>
    <w:p w14:paraId="07C7006F" w14:textId="5892410D" w:rsidR="00E81826" w:rsidRPr="00D736A0" w:rsidRDefault="00E81826" w:rsidP="00D736A0">
      <w:pPr>
        <w:jc w:val="both"/>
        <w:rPr>
          <w:rFonts w:eastAsia="Calibri"/>
        </w:rPr>
      </w:pPr>
      <w:r w:rsidRPr="00D736A0">
        <w:rPr>
          <w:rFonts w:eastAsia="Calibri"/>
        </w:rPr>
        <w:t>Osijek,</w:t>
      </w:r>
      <w:r w:rsidR="00F37C55">
        <w:rPr>
          <w:rFonts w:eastAsia="Calibri"/>
        </w:rPr>
        <w:t xml:space="preserve"> 6.</w:t>
      </w:r>
      <w:r w:rsidRPr="00D736A0">
        <w:rPr>
          <w:rFonts w:eastAsia="Calibri"/>
        </w:rPr>
        <w:t xml:space="preserve"> ožujka 2024.</w:t>
      </w:r>
    </w:p>
    <w:p w14:paraId="786863CF" w14:textId="77777777" w:rsidR="00E81826" w:rsidRPr="00D736A0" w:rsidRDefault="00E81826" w:rsidP="00D736A0">
      <w:pPr>
        <w:jc w:val="both"/>
        <w:rPr>
          <w:rFonts w:eastAsia="Calibri"/>
        </w:rPr>
      </w:pPr>
    </w:p>
    <w:p w14:paraId="57C9F2F6" w14:textId="77777777" w:rsidR="00E81826" w:rsidRPr="00D736A0" w:rsidRDefault="00E81826" w:rsidP="00D736A0">
      <w:pPr>
        <w:tabs>
          <w:tab w:val="center" w:pos="7371"/>
        </w:tabs>
        <w:jc w:val="both"/>
        <w:rPr>
          <w:rFonts w:eastAsia="Calibri"/>
        </w:rPr>
      </w:pPr>
      <w:r w:rsidRPr="00D736A0">
        <w:rPr>
          <w:rFonts w:eastAsia="Calibri"/>
        </w:rPr>
        <w:tab/>
        <w:t>GRADONAČELNIK</w:t>
      </w:r>
    </w:p>
    <w:p w14:paraId="6FF78664" w14:textId="297CF04E" w:rsidR="00E81826" w:rsidRPr="00D736A0" w:rsidRDefault="00E81826" w:rsidP="00D736A0">
      <w:pPr>
        <w:tabs>
          <w:tab w:val="center" w:pos="7371"/>
        </w:tabs>
        <w:jc w:val="both"/>
        <w:rPr>
          <w:rFonts w:eastAsia="Calibri"/>
        </w:rPr>
      </w:pPr>
      <w:r w:rsidRPr="00D736A0">
        <w:rPr>
          <w:rFonts w:eastAsia="Calibri"/>
        </w:rPr>
        <w:tab/>
        <w:t xml:space="preserve">Ivan Radić, mag. </w:t>
      </w:r>
      <w:proofErr w:type="spellStart"/>
      <w:r w:rsidRPr="00D736A0">
        <w:rPr>
          <w:rFonts w:eastAsia="Calibri"/>
        </w:rPr>
        <w:t>oec</w:t>
      </w:r>
      <w:proofErr w:type="spellEnd"/>
      <w:r w:rsidRPr="00D736A0">
        <w:rPr>
          <w:rFonts w:eastAsia="Calibri"/>
        </w:rPr>
        <w:t>.</w:t>
      </w:r>
      <w:r w:rsidR="00CD0235">
        <w:rPr>
          <w:rFonts w:eastAsia="Calibri"/>
        </w:rPr>
        <w:t>, v. r.</w:t>
      </w:r>
    </w:p>
    <w:p w14:paraId="74A1BDCF" w14:textId="77777777" w:rsidR="005930CA" w:rsidRPr="00D736A0" w:rsidRDefault="005930CA" w:rsidP="00D736A0">
      <w:pPr>
        <w:jc w:val="both"/>
      </w:pPr>
    </w:p>
    <w:sectPr w:rsidR="005930CA" w:rsidRPr="00D736A0">
      <w:headerReference w:type="default" r:id="rId8"/>
      <w:pgSz w:w="11906" w:h="16838"/>
      <w:pgMar w:top="1417" w:right="1417" w:bottom="1417" w:left="141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F5D4" w14:textId="77777777" w:rsidR="00BF57BB" w:rsidRDefault="00BF57BB" w:rsidP="00A029CD">
      <w:r>
        <w:separator/>
      </w:r>
    </w:p>
  </w:endnote>
  <w:endnote w:type="continuationSeparator" w:id="0">
    <w:p w14:paraId="632C2C2D" w14:textId="77777777" w:rsidR="00BF57BB" w:rsidRDefault="00BF57BB" w:rsidP="00A0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76587" w14:textId="77777777" w:rsidR="00BF57BB" w:rsidRDefault="00BF57BB" w:rsidP="00A029CD">
      <w:r>
        <w:separator/>
      </w:r>
    </w:p>
  </w:footnote>
  <w:footnote w:type="continuationSeparator" w:id="0">
    <w:p w14:paraId="52A1C6AB" w14:textId="77777777" w:rsidR="00BF57BB" w:rsidRDefault="00BF57BB" w:rsidP="00A02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438C" w14:textId="77777777" w:rsidR="00117D9C" w:rsidRPr="004D5757" w:rsidRDefault="00117D9C" w:rsidP="00117D9C">
    <w:pPr>
      <w:pStyle w:val="Zaglavlje"/>
      <w:pBdr>
        <w:bottom w:val="single" w:sz="4" w:space="1" w:color="auto"/>
      </w:pBdr>
      <w:jc w:val="center"/>
    </w:pPr>
    <w:r w:rsidRPr="004D5757">
      <w:t xml:space="preserve">Službeni glasnik Grada Osijeka br. </w:t>
    </w:r>
    <w:r>
      <w:t>5</w:t>
    </w:r>
    <w:r w:rsidRPr="004D5757">
      <w:t xml:space="preserve"> od </w:t>
    </w:r>
    <w:r>
      <w:t>11</w:t>
    </w:r>
    <w:r w:rsidRPr="004D5757">
      <w:t xml:space="preserve">. </w:t>
    </w:r>
    <w:r>
      <w:t>ožujka</w:t>
    </w:r>
    <w:r w:rsidRPr="004D5757">
      <w:t xml:space="preserve"> 2024.</w:t>
    </w:r>
  </w:p>
  <w:p w14:paraId="09E7E289" w14:textId="77777777" w:rsidR="00117D9C" w:rsidRDefault="00117D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singleLevel"/>
    <w:tmpl w:val="0000000A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3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pacing w:val="-3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70687724">
    <w:abstractNumId w:val="0"/>
  </w:num>
  <w:num w:numId="2" w16cid:durableId="830372733">
    <w:abstractNumId w:val="1"/>
  </w:num>
  <w:num w:numId="3" w16cid:durableId="957562982">
    <w:abstractNumId w:val="2"/>
  </w:num>
  <w:num w:numId="4" w16cid:durableId="1076902291">
    <w:abstractNumId w:val="3"/>
  </w:num>
  <w:num w:numId="5" w16cid:durableId="142821826">
    <w:abstractNumId w:val="4"/>
  </w:num>
  <w:num w:numId="6" w16cid:durableId="1357779559">
    <w:abstractNumId w:val="5"/>
  </w:num>
  <w:num w:numId="7" w16cid:durableId="875431213">
    <w:abstractNumId w:val="6"/>
  </w:num>
  <w:num w:numId="8" w16cid:durableId="1100368817">
    <w:abstractNumId w:val="7"/>
  </w:num>
  <w:num w:numId="9" w16cid:durableId="14886617">
    <w:abstractNumId w:val="8"/>
  </w:num>
  <w:num w:numId="10" w16cid:durableId="399405808">
    <w:abstractNumId w:val="9"/>
  </w:num>
  <w:num w:numId="11" w16cid:durableId="772825375">
    <w:abstractNumId w:val="10"/>
  </w:num>
  <w:num w:numId="12" w16cid:durableId="488404837">
    <w:abstractNumId w:val="11"/>
  </w:num>
  <w:num w:numId="13" w16cid:durableId="935866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06E"/>
    <w:rsid w:val="0008106E"/>
    <w:rsid w:val="000C0E5A"/>
    <w:rsid w:val="00116872"/>
    <w:rsid w:val="00117D9C"/>
    <w:rsid w:val="001C069A"/>
    <w:rsid w:val="001E6410"/>
    <w:rsid w:val="001E77EF"/>
    <w:rsid w:val="001E7E12"/>
    <w:rsid w:val="00251C27"/>
    <w:rsid w:val="002854E1"/>
    <w:rsid w:val="002C57B8"/>
    <w:rsid w:val="00435AA6"/>
    <w:rsid w:val="0044308B"/>
    <w:rsid w:val="004D698B"/>
    <w:rsid w:val="00545F05"/>
    <w:rsid w:val="005930CA"/>
    <w:rsid w:val="0073433E"/>
    <w:rsid w:val="007F174C"/>
    <w:rsid w:val="00853227"/>
    <w:rsid w:val="00861519"/>
    <w:rsid w:val="008670AE"/>
    <w:rsid w:val="008B29E5"/>
    <w:rsid w:val="00914D1A"/>
    <w:rsid w:val="0096410F"/>
    <w:rsid w:val="009739D0"/>
    <w:rsid w:val="00A029CD"/>
    <w:rsid w:val="00A86238"/>
    <w:rsid w:val="00A927F6"/>
    <w:rsid w:val="00AF4655"/>
    <w:rsid w:val="00B379C3"/>
    <w:rsid w:val="00BA3123"/>
    <w:rsid w:val="00BC1470"/>
    <w:rsid w:val="00BE5B6C"/>
    <w:rsid w:val="00BF0284"/>
    <w:rsid w:val="00BF57BB"/>
    <w:rsid w:val="00C72D3D"/>
    <w:rsid w:val="00CC6504"/>
    <w:rsid w:val="00CD0235"/>
    <w:rsid w:val="00D32791"/>
    <w:rsid w:val="00D736A0"/>
    <w:rsid w:val="00D950CC"/>
    <w:rsid w:val="00E81826"/>
    <w:rsid w:val="00F37C55"/>
    <w:rsid w:val="00F57FC5"/>
    <w:rsid w:val="00FA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4D93B3"/>
  <w15:chartTrackingRefBased/>
  <w15:docId w15:val="{B7A25EC7-31C9-4F18-9452-778ADC33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 w:val="0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Times New Roman" w:hAnsi="Times New Roman" w:cs="Times New Roman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Times New Roman" w:hAnsi="Times New Roman" w:cs="Times New Roman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  <w:b w:val="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Times New Roman" w:eastAsia="Calibri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b w:val="0"/>
    </w:rPr>
  </w:style>
  <w:style w:type="character" w:customStyle="1" w:styleId="WW8Num23z0">
    <w:name w:val="WW8Num23z0"/>
    <w:rPr>
      <w:rFonts w:ascii="Times New Roman" w:hAnsi="Times New Roman" w:cs="Times New Roman" w:hint="default"/>
      <w:b w:val="0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Times New Roman" w:eastAsia="Calibri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b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Times New Roman" w:eastAsia="Times New Roman" w:hAnsi="Times New Roman" w:cs="Times New Roman"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Calibri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Times New Roman" w:eastAsia="Calibri" w:hAnsi="Times New Roman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hint="default"/>
      <w:b/>
      <w:spacing w:val="-3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ascii="Times New Roman" w:eastAsia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styleId="Brojstranice">
    <w:name w:val="page number"/>
    <w:basedOn w:val="Zadanifontodlomka1"/>
  </w:style>
  <w:style w:type="character" w:customStyle="1" w:styleId="TijelotekstaChar">
    <w:name w:val="Tijelo teksta Char"/>
    <w:rPr>
      <w:i/>
      <w:sz w:val="24"/>
    </w:rPr>
  </w:style>
  <w:style w:type="character" w:customStyle="1" w:styleId="NaslovChar">
    <w:name w:val="Naslov Char"/>
    <w:rPr>
      <w:i/>
      <w:szCs w:val="24"/>
    </w:rPr>
  </w:style>
  <w:style w:type="character" w:customStyle="1" w:styleId="NaslovChar1">
    <w:name w:val="Naslov Char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ekstbaloniaChar">
    <w:name w:val="Tekst balončića Char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ijeloteksta">
    <w:name w:val="Body Text"/>
    <w:basedOn w:val="Normal"/>
    <w:pPr>
      <w:jc w:val="both"/>
    </w:pPr>
    <w:rPr>
      <w:i/>
      <w:szCs w:val="20"/>
      <w:lang w:val="x-none"/>
    </w:rPr>
  </w:style>
  <w:style w:type="paragraph" w:styleId="Popis">
    <w:name w:val="List"/>
    <w:basedOn w:val="Tijeloteksta"/>
    <w:rPr>
      <w:rFonts w:cs="Lucida Sans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Odlomakpopisa">
    <w:name w:val="List Paragraph"/>
    <w:basedOn w:val="Normal"/>
    <w:qFormat/>
    <w:pPr>
      <w:ind w:left="720"/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Naslov">
    <w:name w:val="Title"/>
    <w:basedOn w:val="Normal"/>
    <w:next w:val="Podnaslov"/>
    <w:qFormat/>
    <w:pPr>
      <w:jc w:val="center"/>
    </w:pPr>
    <w:rPr>
      <w:i/>
      <w:sz w:val="20"/>
      <w:lang w:val="x-none"/>
    </w:rPr>
  </w:style>
  <w:style w:type="paragraph" w:styleId="Podnaslov">
    <w:name w:val="Subtitle"/>
    <w:basedOn w:val="Heading"/>
    <w:next w:val="Tijeloteksta"/>
    <w:qFormat/>
    <w:pPr>
      <w:jc w:val="center"/>
    </w:pPr>
    <w:rPr>
      <w:i/>
      <w:iCs/>
    </w:rPr>
  </w:style>
  <w:style w:type="paragraph" w:customStyle="1" w:styleId="t-9-8">
    <w:name w:val="t-9-8"/>
    <w:basedOn w:val="Normal"/>
    <w:pPr>
      <w:spacing w:before="280" w:after="280"/>
    </w:p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paragraph" w:customStyle="1" w:styleId="WW-Default">
    <w:name w:val="WW-Default"/>
    <w:pPr>
      <w:suppressAutoHyphens/>
      <w:autoSpaceDE w:val="0"/>
    </w:pPr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B5267-DDC7-4885-A444-F79CF061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3104</Words>
  <Characters>17694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4</vt:lpstr>
    </vt:vector>
  </TitlesOfParts>
  <Company/>
  <LinksUpToDate>false</LinksUpToDate>
  <CharactersWithSpaces>20757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4</dc:title>
  <dc:subject/>
  <dc:creator>makarijevskir</dc:creator>
  <cp:keywords/>
  <cp:lastModifiedBy>Vesna Škorak</cp:lastModifiedBy>
  <cp:revision>18</cp:revision>
  <cp:lastPrinted>2017-12-15T09:59:00Z</cp:lastPrinted>
  <dcterms:created xsi:type="dcterms:W3CDTF">2024-02-23T09:07:00Z</dcterms:created>
  <dcterms:modified xsi:type="dcterms:W3CDTF">2024-03-11T13:07:00Z</dcterms:modified>
</cp:coreProperties>
</file>