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8EEAC" w14:textId="568FB633" w:rsidR="00140914" w:rsidRPr="00140914" w:rsidRDefault="00F93568" w:rsidP="00A61460">
      <w:pPr>
        <w:jc w:val="both"/>
        <w:rPr>
          <w:sz w:val="24"/>
          <w:szCs w:val="24"/>
        </w:rPr>
      </w:pPr>
      <w:r w:rsidRPr="00140914">
        <w:rPr>
          <w:sz w:val="24"/>
          <w:szCs w:val="24"/>
          <w:lang w:val="hr-HR"/>
        </w:rPr>
        <w:t>Na temelju članka 89. stavka 2. Zakona o proračunu (''Narodne novine'' br. 144/21) i članka 19. točk</w:t>
      </w:r>
      <w:r w:rsidR="00D7166E">
        <w:rPr>
          <w:sz w:val="24"/>
          <w:szCs w:val="24"/>
          <w:lang w:val="hr-HR"/>
        </w:rPr>
        <w:t>e</w:t>
      </w:r>
      <w:r w:rsidRPr="00140914">
        <w:rPr>
          <w:sz w:val="24"/>
          <w:szCs w:val="24"/>
          <w:lang w:val="hr-HR"/>
        </w:rPr>
        <w:t xml:space="preserve"> 5. Statuta Grada Osijeka </w:t>
      </w:r>
      <w:r w:rsidR="00140914" w:rsidRPr="00140914">
        <w:rPr>
          <w:bCs/>
          <w:sz w:val="24"/>
          <w:szCs w:val="24"/>
        </w:rPr>
        <w:t>(</w:t>
      </w:r>
      <w:proofErr w:type="spellStart"/>
      <w:r w:rsidR="00140914" w:rsidRPr="00140914">
        <w:rPr>
          <w:bCs/>
          <w:sz w:val="24"/>
          <w:szCs w:val="24"/>
        </w:rPr>
        <w:t>Službeni</w:t>
      </w:r>
      <w:proofErr w:type="spellEnd"/>
      <w:r w:rsidR="00140914" w:rsidRPr="00140914">
        <w:rPr>
          <w:bCs/>
          <w:sz w:val="24"/>
          <w:szCs w:val="24"/>
        </w:rPr>
        <w:t xml:space="preserve"> </w:t>
      </w:r>
      <w:proofErr w:type="spellStart"/>
      <w:r w:rsidR="00140914" w:rsidRPr="00140914">
        <w:rPr>
          <w:bCs/>
          <w:sz w:val="24"/>
          <w:szCs w:val="24"/>
        </w:rPr>
        <w:t>glasnik</w:t>
      </w:r>
      <w:proofErr w:type="spellEnd"/>
      <w:r w:rsidR="00140914" w:rsidRPr="00140914">
        <w:rPr>
          <w:bCs/>
          <w:sz w:val="24"/>
          <w:szCs w:val="24"/>
        </w:rPr>
        <w:t xml:space="preserve"> Grada </w:t>
      </w:r>
      <w:proofErr w:type="spellStart"/>
      <w:r w:rsidR="00140914" w:rsidRPr="00140914">
        <w:rPr>
          <w:bCs/>
          <w:sz w:val="24"/>
          <w:szCs w:val="24"/>
        </w:rPr>
        <w:t>Osijeka</w:t>
      </w:r>
      <w:proofErr w:type="spellEnd"/>
      <w:r w:rsidR="00140914" w:rsidRPr="00140914">
        <w:rPr>
          <w:bCs/>
          <w:sz w:val="24"/>
          <w:szCs w:val="24"/>
        </w:rPr>
        <w:t xml:space="preserve"> br. 6/01, 3/03, 1A/05, 8/05, 2/09, 9/09, 13/09, 9/13, 12/17, 2/18, 2/20, 3/20, 4/21 </w:t>
      </w:r>
      <w:proofErr w:type="spellStart"/>
      <w:r w:rsidR="00140914" w:rsidRPr="00140914">
        <w:rPr>
          <w:bCs/>
          <w:sz w:val="24"/>
          <w:szCs w:val="24"/>
        </w:rPr>
        <w:t>i</w:t>
      </w:r>
      <w:proofErr w:type="spellEnd"/>
      <w:r w:rsidR="00140914" w:rsidRPr="00140914">
        <w:rPr>
          <w:bCs/>
          <w:sz w:val="24"/>
          <w:szCs w:val="24"/>
        </w:rPr>
        <w:t xml:space="preserve"> 5/21-pročišćeni </w:t>
      </w:r>
      <w:proofErr w:type="spellStart"/>
      <w:r w:rsidR="00140914" w:rsidRPr="00140914">
        <w:rPr>
          <w:bCs/>
          <w:sz w:val="24"/>
          <w:szCs w:val="24"/>
        </w:rPr>
        <w:t>tekst</w:t>
      </w:r>
      <w:proofErr w:type="spellEnd"/>
      <w:r w:rsidR="00140914" w:rsidRPr="00140914">
        <w:rPr>
          <w:bCs/>
          <w:sz w:val="24"/>
          <w:szCs w:val="24"/>
        </w:rPr>
        <w:t xml:space="preserve">) </w:t>
      </w:r>
      <w:proofErr w:type="spellStart"/>
      <w:r w:rsidR="00140914" w:rsidRPr="00140914">
        <w:rPr>
          <w:sz w:val="24"/>
          <w:szCs w:val="24"/>
        </w:rPr>
        <w:t>Gradsko</w:t>
      </w:r>
      <w:proofErr w:type="spellEnd"/>
      <w:r w:rsidR="00140914" w:rsidRPr="00140914">
        <w:rPr>
          <w:sz w:val="24"/>
          <w:szCs w:val="24"/>
        </w:rPr>
        <w:t xml:space="preserve"> </w:t>
      </w:r>
      <w:proofErr w:type="spellStart"/>
      <w:r w:rsidR="00140914" w:rsidRPr="00140914">
        <w:rPr>
          <w:sz w:val="24"/>
          <w:szCs w:val="24"/>
        </w:rPr>
        <w:t>vijeće</w:t>
      </w:r>
      <w:proofErr w:type="spellEnd"/>
      <w:r w:rsidR="00140914" w:rsidRPr="00140914">
        <w:rPr>
          <w:sz w:val="24"/>
          <w:szCs w:val="24"/>
        </w:rPr>
        <w:t xml:space="preserve"> Grada </w:t>
      </w:r>
      <w:proofErr w:type="spellStart"/>
      <w:r w:rsidR="00140914" w:rsidRPr="00140914">
        <w:rPr>
          <w:sz w:val="24"/>
          <w:szCs w:val="24"/>
        </w:rPr>
        <w:t>Osijeka</w:t>
      </w:r>
      <w:proofErr w:type="spellEnd"/>
      <w:r w:rsidR="00140914" w:rsidRPr="00140914">
        <w:rPr>
          <w:sz w:val="24"/>
          <w:szCs w:val="24"/>
        </w:rPr>
        <w:t xml:space="preserve"> </w:t>
      </w:r>
      <w:proofErr w:type="spellStart"/>
      <w:r w:rsidR="00140914" w:rsidRPr="00140914">
        <w:rPr>
          <w:sz w:val="24"/>
          <w:szCs w:val="24"/>
        </w:rPr>
        <w:t>na</w:t>
      </w:r>
      <w:proofErr w:type="spellEnd"/>
      <w:r w:rsidR="00140914" w:rsidRPr="00140914">
        <w:rPr>
          <w:sz w:val="24"/>
          <w:szCs w:val="24"/>
        </w:rPr>
        <w:t xml:space="preserve"> 22. </w:t>
      </w:r>
      <w:proofErr w:type="spellStart"/>
      <w:r w:rsidR="00140914" w:rsidRPr="00140914">
        <w:rPr>
          <w:sz w:val="24"/>
          <w:szCs w:val="24"/>
        </w:rPr>
        <w:t>sjednici</w:t>
      </w:r>
      <w:proofErr w:type="spellEnd"/>
      <w:r w:rsidR="00140914" w:rsidRPr="00140914">
        <w:rPr>
          <w:sz w:val="24"/>
          <w:szCs w:val="24"/>
        </w:rPr>
        <w:t xml:space="preserve"> </w:t>
      </w:r>
      <w:proofErr w:type="spellStart"/>
      <w:r w:rsidR="00140914" w:rsidRPr="00140914">
        <w:rPr>
          <w:sz w:val="24"/>
          <w:szCs w:val="24"/>
        </w:rPr>
        <w:t>održanoj</w:t>
      </w:r>
      <w:proofErr w:type="spellEnd"/>
      <w:r w:rsidR="00140914" w:rsidRPr="00140914">
        <w:rPr>
          <w:sz w:val="24"/>
          <w:szCs w:val="24"/>
        </w:rPr>
        <w:t xml:space="preserve"> </w:t>
      </w:r>
      <w:r w:rsidR="00140914">
        <w:rPr>
          <w:sz w:val="24"/>
          <w:szCs w:val="24"/>
        </w:rPr>
        <w:t>27.</w:t>
      </w:r>
      <w:r w:rsidR="00140914" w:rsidRPr="00140914">
        <w:rPr>
          <w:sz w:val="24"/>
          <w:szCs w:val="24"/>
        </w:rPr>
        <w:t xml:space="preserve"> </w:t>
      </w:r>
      <w:proofErr w:type="spellStart"/>
      <w:r w:rsidR="00140914" w:rsidRPr="00140914">
        <w:rPr>
          <w:sz w:val="24"/>
          <w:szCs w:val="24"/>
        </w:rPr>
        <w:t>svibnja</w:t>
      </w:r>
      <w:proofErr w:type="spellEnd"/>
      <w:r w:rsidR="00140914" w:rsidRPr="00140914">
        <w:rPr>
          <w:sz w:val="24"/>
          <w:szCs w:val="24"/>
        </w:rPr>
        <w:t xml:space="preserve"> 2024., </w:t>
      </w:r>
      <w:proofErr w:type="spellStart"/>
      <w:r w:rsidR="00140914" w:rsidRPr="00140914">
        <w:rPr>
          <w:sz w:val="24"/>
          <w:szCs w:val="24"/>
        </w:rPr>
        <w:t>donijelo</w:t>
      </w:r>
      <w:proofErr w:type="spellEnd"/>
      <w:r w:rsidR="00140914" w:rsidRPr="00140914">
        <w:rPr>
          <w:sz w:val="24"/>
          <w:szCs w:val="24"/>
        </w:rPr>
        <w:t xml:space="preserve"> je </w:t>
      </w:r>
    </w:p>
    <w:p w14:paraId="5F6C4DA8" w14:textId="77777777" w:rsidR="00140914" w:rsidRDefault="00140914" w:rsidP="00F93568">
      <w:pPr>
        <w:jc w:val="center"/>
        <w:rPr>
          <w:b/>
          <w:sz w:val="24"/>
          <w:szCs w:val="24"/>
          <w:lang w:val="hr-HR"/>
        </w:rPr>
      </w:pPr>
    </w:p>
    <w:p w14:paraId="26C6C8B0" w14:textId="6D6BE63B" w:rsidR="00F93568" w:rsidRPr="00140914" w:rsidRDefault="00F93568" w:rsidP="00F93568">
      <w:pPr>
        <w:jc w:val="center"/>
        <w:rPr>
          <w:b/>
          <w:sz w:val="24"/>
          <w:szCs w:val="24"/>
          <w:lang w:val="hr-HR"/>
        </w:rPr>
      </w:pPr>
      <w:r w:rsidRPr="00140914">
        <w:rPr>
          <w:b/>
          <w:sz w:val="24"/>
          <w:szCs w:val="24"/>
          <w:lang w:val="hr-HR"/>
        </w:rPr>
        <w:t>O D L U K U</w:t>
      </w:r>
    </w:p>
    <w:p w14:paraId="330DD9FC" w14:textId="77777777" w:rsidR="00F93568" w:rsidRPr="00140914" w:rsidRDefault="00F93568" w:rsidP="00F93568">
      <w:pPr>
        <w:jc w:val="center"/>
        <w:rPr>
          <w:b/>
          <w:sz w:val="24"/>
          <w:szCs w:val="24"/>
          <w:lang w:val="hr-HR"/>
        </w:rPr>
      </w:pPr>
    </w:p>
    <w:p w14:paraId="749533B6" w14:textId="77777777" w:rsidR="00140914" w:rsidRDefault="00F93568" w:rsidP="00F93568">
      <w:pPr>
        <w:jc w:val="center"/>
        <w:rPr>
          <w:b/>
          <w:sz w:val="24"/>
          <w:szCs w:val="24"/>
          <w:lang w:val="hr-HR"/>
        </w:rPr>
      </w:pPr>
      <w:r w:rsidRPr="00140914">
        <w:rPr>
          <w:b/>
          <w:sz w:val="24"/>
          <w:szCs w:val="24"/>
          <w:lang w:val="hr-HR"/>
        </w:rPr>
        <w:t xml:space="preserve">o donošenju Godišnjeg izvještaja o izvršenju </w:t>
      </w:r>
    </w:p>
    <w:p w14:paraId="3548B87E" w14:textId="4DF3D616" w:rsidR="00F93568" w:rsidRPr="00140914" w:rsidRDefault="00F93568" w:rsidP="00F93568">
      <w:pPr>
        <w:jc w:val="center"/>
        <w:rPr>
          <w:b/>
          <w:sz w:val="24"/>
          <w:szCs w:val="24"/>
          <w:lang w:val="hr-HR"/>
        </w:rPr>
      </w:pPr>
      <w:r w:rsidRPr="00140914">
        <w:rPr>
          <w:b/>
          <w:sz w:val="24"/>
          <w:szCs w:val="24"/>
          <w:lang w:val="hr-HR"/>
        </w:rPr>
        <w:t>Proračuna Grada Osijeka za 2023.</w:t>
      </w:r>
    </w:p>
    <w:p w14:paraId="41DA8766" w14:textId="77777777" w:rsidR="00F93568" w:rsidRPr="00140914" w:rsidRDefault="00F93568" w:rsidP="00F93568">
      <w:pPr>
        <w:jc w:val="center"/>
        <w:rPr>
          <w:sz w:val="24"/>
          <w:szCs w:val="24"/>
          <w:lang w:val="hr-HR"/>
        </w:rPr>
      </w:pPr>
      <w:r w:rsidRPr="00140914">
        <w:rPr>
          <w:sz w:val="24"/>
          <w:szCs w:val="24"/>
          <w:lang w:val="hr-HR"/>
        </w:rPr>
        <w:t xml:space="preserve">  </w:t>
      </w:r>
    </w:p>
    <w:p w14:paraId="778934C9" w14:textId="77777777" w:rsidR="00F93568" w:rsidRPr="00140914" w:rsidRDefault="00F93568" w:rsidP="00F93568">
      <w:pPr>
        <w:jc w:val="center"/>
        <w:rPr>
          <w:sz w:val="24"/>
          <w:szCs w:val="24"/>
          <w:lang w:val="hr-HR"/>
        </w:rPr>
      </w:pPr>
      <w:r w:rsidRPr="00140914">
        <w:rPr>
          <w:sz w:val="24"/>
          <w:szCs w:val="24"/>
          <w:lang w:val="hr-HR"/>
        </w:rPr>
        <w:t>Članak 1.</w:t>
      </w:r>
    </w:p>
    <w:p w14:paraId="65BAEFF7" w14:textId="13A94DD7" w:rsidR="00F93568" w:rsidRPr="00336083" w:rsidRDefault="00140914" w:rsidP="00140914">
      <w:pPr>
        <w:tabs>
          <w:tab w:val="left" w:pos="5790"/>
        </w:tabs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</w:p>
    <w:p w14:paraId="4F94B4C4" w14:textId="57347CEC" w:rsidR="00F93568" w:rsidRPr="00853255" w:rsidRDefault="00F93568" w:rsidP="00140914">
      <w:pPr>
        <w:ind w:firstLine="708"/>
        <w:jc w:val="both"/>
        <w:rPr>
          <w:sz w:val="24"/>
          <w:szCs w:val="24"/>
          <w:lang w:val="hr-HR"/>
        </w:rPr>
      </w:pPr>
      <w:r w:rsidRPr="00336083">
        <w:rPr>
          <w:sz w:val="24"/>
          <w:szCs w:val="24"/>
          <w:lang w:val="hr-HR"/>
        </w:rPr>
        <w:t xml:space="preserve">Gradsko vijeće Grada Osijeka donosi Godišnji izvještaj o izvršenju Proračuna Grada Osijeka za 2023. </w:t>
      </w:r>
    </w:p>
    <w:p w14:paraId="16E79B79" w14:textId="77777777" w:rsidR="00F93568" w:rsidRDefault="00F93568" w:rsidP="00F93568">
      <w:pPr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Članak 2.</w:t>
      </w:r>
    </w:p>
    <w:p w14:paraId="4E442362" w14:textId="77777777" w:rsidR="00F93568" w:rsidRDefault="00F93568" w:rsidP="00F93568">
      <w:pPr>
        <w:jc w:val="center"/>
        <w:rPr>
          <w:sz w:val="24"/>
          <w:szCs w:val="24"/>
          <w:lang w:val="hr-HR"/>
        </w:rPr>
      </w:pPr>
    </w:p>
    <w:p w14:paraId="270E49CF" w14:textId="77777777" w:rsidR="00F93568" w:rsidRDefault="00F93568" w:rsidP="00F93568">
      <w:pPr>
        <w:ind w:right="-142" w:firstLine="708"/>
        <w:jc w:val="both"/>
        <w:rPr>
          <w:sz w:val="24"/>
          <w:szCs w:val="24"/>
          <w:lang w:val="hr-HR"/>
        </w:rPr>
      </w:pPr>
      <w:r w:rsidRPr="00650E2B">
        <w:rPr>
          <w:sz w:val="24"/>
          <w:szCs w:val="24"/>
          <w:lang w:val="hr-HR"/>
        </w:rPr>
        <w:t>Sastavni dijelovi Godišnjeg izvještaja Proračuna Grada Osijeka za 202</w:t>
      </w:r>
      <w:r>
        <w:rPr>
          <w:sz w:val="24"/>
          <w:szCs w:val="24"/>
          <w:lang w:val="hr-HR"/>
        </w:rPr>
        <w:t>3</w:t>
      </w:r>
      <w:r w:rsidRPr="00650E2B">
        <w:rPr>
          <w:sz w:val="24"/>
          <w:szCs w:val="24"/>
          <w:lang w:val="hr-HR"/>
        </w:rPr>
        <w:t>. su sljedeći:</w:t>
      </w:r>
    </w:p>
    <w:p w14:paraId="274946EE" w14:textId="77777777" w:rsidR="00F93568" w:rsidRDefault="00F93568" w:rsidP="00140914">
      <w:pPr>
        <w:numPr>
          <w:ilvl w:val="0"/>
          <w:numId w:val="1"/>
        </w:numPr>
        <w:ind w:left="709" w:right="-142" w:hanging="709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Opći dio proračuna koji čini Račun prihoda i rashoda i Račun financiranja na razini odjeljka ekonomske klasifikacije</w:t>
      </w:r>
    </w:p>
    <w:p w14:paraId="4132EF27" w14:textId="77777777" w:rsidR="00F93568" w:rsidRDefault="00F93568" w:rsidP="00140914">
      <w:pPr>
        <w:numPr>
          <w:ilvl w:val="0"/>
          <w:numId w:val="1"/>
        </w:numPr>
        <w:ind w:left="709" w:right="-142" w:hanging="709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Posebni dio proračuna po organizacijskoj i programskoj klasifikaciji na razini odjeljka ekonomske klasifikacije</w:t>
      </w:r>
    </w:p>
    <w:p w14:paraId="5A0D8B13" w14:textId="77777777" w:rsidR="00F93568" w:rsidRPr="00155F7E" w:rsidRDefault="00F93568" w:rsidP="00140914">
      <w:pPr>
        <w:numPr>
          <w:ilvl w:val="0"/>
          <w:numId w:val="1"/>
        </w:numPr>
        <w:ind w:left="709" w:right="-142" w:hanging="709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Obrazloženje ostvarenja prihoda i rashoda, primitaka i izdataka i obrazloženje Posebnog dijela</w:t>
      </w:r>
    </w:p>
    <w:p w14:paraId="549D44EC" w14:textId="77777777" w:rsidR="00F93568" w:rsidRPr="00A0560C" w:rsidRDefault="00F93568" w:rsidP="00140914">
      <w:pPr>
        <w:pStyle w:val="Odlomakpopisa"/>
        <w:numPr>
          <w:ilvl w:val="0"/>
          <w:numId w:val="1"/>
        </w:numPr>
        <w:ind w:left="709" w:hanging="709"/>
        <w:contextualSpacing w:val="0"/>
        <w:rPr>
          <w:sz w:val="24"/>
          <w:lang w:val="hr-HR"/>
        </w:rPr>
      </w:pPr>
      <w:r w:rsidRPr="00A0560C">
        <w:rPr>
          <w:sz w:val="24"/>
          <w:lang w:val="hr-HR"/>
        </w:rPr>
        <w:t>Izvještaj o korištenju proračunske zalihe</w:t>
      </w:r>
    </w:p>
    <w:p w14:paraId="3069F697" w14:textId="77777777" w:rsidR="00F93568" w:rsidRPr="00A0560C" w:rsidRDefault="00F93568" w:rsidP="00140914">
      <w:pPr>
        <w:pStyle w:val="Odlomakpopisa"/>
        <w:numPr>
          <w:ilvl w:val="0"/>
          <w:numId w:val="1"/>
        </w:numPr>
        <w:ind w:left="709" w:hanging="709"/>
        <w:contextualSpacing w:val="0"/>
        <w:rPr>
          <w:sz w:val="24"/>
          <w:lang w:val="hr-HR"/>
        </w:rPr>
      </w:pPr>
      <w:r w:rsidRPr="00A0560C">
        <w:rPr>
          <w:sz w:val="24"/>
          <w:lang w:val="hr-HR"/>
        </w:rPr>
        <w:t>Izvještaj o zaduživanju na domaćem i stranom tržištu novca i kapitala</w:t>
      </w:r>
    </w:p>
    <w:p w14:paraId="6C25C510" w14:textId="77777777" w:rsidR="00F93568" w:rsidRPr="00206538" w:rsidRDefault="00F93568" w:rsidP="00140914">
      <w:pPr>
        <w:pStyle w:val="Odlomakpopisa"/>
        <w:numPr>
          <w:ilvl w:val="0"/>
          <w:numId w:val="1"/>
        </w:numPr>
        <w:ind w:left="709" w:hanging="709"/>
        <w:contextualSpacing w:val="0"/>
        <w:rPr>
          <w:sz w:val="24"/>
          <w:lang w:val="hr-HR"/>
        </w:rPr>
      </w:pPr>
      <w:r w:rsidRPr="00206538">
        <w:rPr>
          <w:sz w:val="24"/>
          <w:lang w:val="hr-HR"/>
        </w:rPr>
        <w:t>Izvještaj o danim jamstvima i plaćanjima po protestiranim jamstvima</w:t>
      </w:r>
    </w:p>
    <w:p w14:paraId="0005D839" w14:textId="77777777" w:rsidR="00F93568" w:rsidRPr="007F7B28" w:rsidRDefault="00F93568" w:rsidP="00140914">
      <w:pPr>
        <w:pStyle w:val="Odlomakpopisa"/>
        <w:numPr>
          <w:ilvl w:val="0"/>
          <w:numId w:val="1"/>
        </w:numPr>
        <w:ind w:left="709" w:hanging="709"/>
        <w:contextualSpacing w:val="0"/>
        <w:rPr>
          <w:sz w:val="24"/>
          <w:lang w:val="hr-HR"/>
        </w:rPr>
      </w:pPr>
      <w:r w:rsidRPr="007F7B28">
        <w:rPr>
          <w:sz w:val="24"/>
          <w:lang w:val="hr-HR"/>
        </w:rPr>
        <w:t>Izvještaj o korištenju sredstava fondova Europske unije</w:t>
      </w:r>
    </w:p>
    <w:p w14:paraId="7B44BB46" w14:textId="77777777" w:rsidR="00F93568" w:rsidRDefault="00F93568" w:rsidP="00140914">
      <w:pPr>
        <w:pStyle w:val="Odlomakpopisa"/>
        <w:numPr>
          <w:ilvl w:val="0"/>
          <w:numId w:val="1"/>
        </w:numPr>
        <w:ind w:left="709" w:hanging="709"/>
        <w:contextualSpacing w:val="0"/>
        <w:rPr>
          <w:sz w:val="24"/>
          <w:lang w:val="hr-HR"/>
        </w:rPr>
      </w:pPr>
      <w:r>
        <w:rPr>
          <w:sz w:val="24"/>
          <w:lang w:val="hr-HR"/>
        </w:rPr>
        <w:t>Izvještaj o danim zajmovima i potraživanjima po danim zajmovima</w:t>
      </w:r>
    </w:p>
    <w:p w14:paraId="16D171F5" w14:textId="0797F9D3" w:rsidR="00F93568" w:rsidRPr="005D1BC3" w:rsidRDefault="00F93568" w:rsidP="00D7166E">
      <w:pPr>
        <w:pStyle w:val="Odlomakpopisa"/>
        <w:numPr>
          <w:ilvl w:val="0"/>
          <w:numId w:val="1"/>
        </w:numPr>
        <w:ind w:left="709" w:hanging="709"/>
        <w:contextualSpacing w:val="0"/>
        <w:jc w:val="both"/>
        <w:rPr>
          <w:sz w:val="24"/>
          <w:lang w:val="hr-HR"/>
        </w:rPr>
      </w:pPr>
      <w:r>
        <w:rPr>
          <w:sz w:val="24"/>
          <w:lang w:val="hr-HR"/>
        </w:rPr>
        <w:t>Izvještaj o stanju potraživanja i dospjelih obveza te o stanju potencijalnih obveza po osnovi sudskih sporova</w:t>
      </w:r>
      <w:r w:rsidR="00D7166E">
        <w:rPr>
          <w:sz w:val="24"/>
          <w:lang w:val="hr-HR"/>
        </w:rPr>
        <w:t>.</w:t>
      </w:r>
    </w:p>
    <w:p w14:paraId="7C0D7946" w14:textId="77777777" w:rsidR="00F93568" w:rsidRPr="00650E2B" w:rsidRDefault="00F93568" w:rsidP="00F93568">
      <w:pPr>
        <w:ind w:left="360" w:right="-142"/>
        <w:jc w:val="both"/>
        <w:rPr>
          <w:sz w:val="24"/>
          <w:szCs w:val="24"/>
          <w:lang w:val="hr-HR"/>
        </w:rPr>
      </w:pPr>
      <w:r w:rsidRPr="00650E2B">
        <w:rPr>
          <w:sz w:val="24"/>
          <w:szCs w:val="24"/>
          <w:lang w:val="hr-HR"/>
        </w:rPr>
        <w:t xml:space="preserve"> </w:t>
      </w:r>
    </w:p>
    <w:p w14:paraId="2BF27841" w14:textId="77777777" w:rsidR="00F93568" w:rsidRDefault="00F93568" w:rsidP="00F93568">
      <w:pPr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Članak 3.</w:t>
      </w:r>
    </w:p>
    <w:p w14:paraId="0FFC18FA" w14:textId="77777777" w:rsidR="00F93568" w:rsidRPr="005F3130" w:rsidRDefault="00F93568" w:rsidP="00F93568">
      <w:pPr>
        <w:jc w:val="center"/>
        <w:rPr>
          <w:sz w:val="24"/>
          <w:szCs w:val="24"/>
          <w:lang w:val="hr-HR"/>
        </w:rPr>
      </w:pPr>
    </w:p>
    <w:p w14:paraId="5556ED9C" w14:textId="77777777" w:rsidR="00F93568" w:rsidRDefault="00F93568" w:rsidP="00F93568">
      <w:pPr>
        <w:ind w:firstLine="708"/>
        <w:jc w:val="both"/>
        <w:rPr>
          <w:sz w:val="24"/>
          <w:szCs w:val="24"/>
          <w:lang w:val="hr-HR"/>
        </w:rPr>
      </w:pPr>
      <w:r w:rsidRPr="00650E2B">
        <w:rPr>
          <w:sz w:val="24"/>
          <w:szCs w:val="24"/>
          <w:lang w:val="hr-HR"/>
        </w:rPr>
        <w:t>U Godišnj</w:t>
      </w:r>
      <w:r>
        <w:rPr>
          <w:sz w:val="24"/>
          <w:szCs w:val="24"/>
          <w:lang w:val="hr-HR"/>
        </w:rPr>
        <w:t>em</w:t>
      </w:r>
      <w:r w:rsidRPr="00650E2B">
        <w:rPr>
          <w:sz w:val="24"/>
          <w:szCs w:val="24"/>
          <w:lang w:val="hr-HR"/>
        </w:rPr>
        <w:t xml:space="preserve"> izvještaj</w:t>
      </w:r>
      <w:r>
        <w:rPr>
          <w:sz w:val="24"/>
          <w:szCs w:val="24"/>
          <w:lang w:val="hr-HR"/>
        </w:rPr>
        <w:t>u</w:t>
      </w:r>
      <w:r w:rsidRPr="00650E2B">
        <w:rPr>
          <w:sz w:val="24"/>
          <w:szCs w:val="24"/>
          <w:lang w:val="hr-HR"/>
        </w:rPr>
        <w:t xml:space="preserve"> o izvršenju Proračuna Grada Osijeka za 202</w:t>
      </w:r>
      <w:r>
        <w:rPr>
          <w:sz w:val="24"/>
          <w:szCs w:val="24"/>
          <w:lang w:val="hr-HR"/>
        </w:rPr>
        <w:t>3</w:t>
      </w:r>
      <w:r w:rsidRPr="00650E2B">
        <w:rPr>
          <w:sz w:val="24"/>
          <w:szCs w:val="24"/>
          <w:lang w:val="hr-HR"/>
        </w:rPr>
        <w:t xml:space="preserve">. iskazano je sljedeće: 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F93568" w:rsidRPr="00694DF0" w14:paraId="685255B4" w14:textId="77777777" w:rsidTr="003E3619">
        <w:trPr>
          <w:trHeight w:val="552"/>
        </w:trPr>
        <w:tc>
          <w:tcPr>
            <w:tcW w:w="7371" w:type="dxa"/>
            <w:shd w:val="clear" w:color="auto" w:fill="auto"/>
            <w:vAlign w:val="center"/>
            <w:hideMark/>
          </w:tcPr>
          <w:p w14:paraId="02E65BC2" w14:textId="77777777" w:rsidR="00F93568" w:rsidRPr="00694DF0" w:rsidRDefault="00F93568" w:rsidP="00197E0B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5ACC09" w14:textId="77777777" w:rsidR="00F93568" w:rsidRPr="00694DF0" w:rsidRDefault="00F93568" w:rsidP="00197E0B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Ostvarenje/ </w:t>
            </w:r>
            <w:r w:rsidRPr="00694DF0">
              <w:rPr>
                <w:bCs/>
                <w:sz w:val="22"/>
                <w:szCs w:val="22"/>
                <w:lang w:val="hr-HR"/>
              </w:rPr>
              <w:br/>
              <w:t>Izvršenje 2023. €</w:t>
            </w:r>
          </w:p>
        </w:tc>
      </w:tr>
      <w:tr w:rsidR="00F93568" w:rsidRPr="00694DF0" w14:paraId="1257356D" w14:textId="77777777" w:rsidTr="003E3619">
        <w:trPr>
          <w:trHeight w:val="276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9AEC277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SAŽETAK RAČUNA PRIHODA I RASHODA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348A" w14:textId="77777777" w:rsidR="00F93568" w:rsidRPr="00694DF0" w:rsidRDefault="00F93568" w:rsidP="00197E0B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 </w:t>
            </w:r>
          </w:p>
        </w:tc>
      </w:tr>
      <w:tr w:rsidR="00F93568" w:rsidRPr="00694DF0" w14:paraId="499AFB12" w14:textId="77777777" w:rsidTr="003E3619">
        <w:trPr>
          <w:trHeight w:val="276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6A95F48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1658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125.427.170,01</w:t>
            </w:r>
          </w:p>
        </w:tc>
      </w:tr>
      <w:tr w:rsidR="00F93568" w:rsidRPr="00694DF0" w14:paraId="573DD82C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599EB7DB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002FFD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6.059.823,34</w:t>
            </w:r>
          </w:p>
        </w:tc>
      </w:tr>
      <w:tr w:rsidR="00F93568" w:rsidRPr="00694DF0" w14:paraId="19126135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7A9AF2F6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 UKUPNI PRIHODI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567C58C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131.486.993,35</w:t>
            </w:r>
          </w:p>
        </w:tc>
      </w:tr>
      <w:tr w:rsidR="00F93568" w:rsidRPr="00694DF0" w14:paraId="23A34402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7127DD75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67BBFB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98.320.593,46</w:t>
            </w:r>
          </w:p>
        </w:tc>
      </w:tr>
      <w:tr w:rsidR="00F93568" w:rsidRPr="00694DF0" w14:paraId="35AEADAA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4974C091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0C4B3A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21.872.793,75</w:t>
            </w:r>
          </w:p>
        </w:tc>
      </w:tr>
      <w:tr w:rsidR="00F93568" w:rsidRPr="00694DF0" w14:paraId="6BFE18B5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09491213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 UKUPNI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472909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120.193.387,21</w:t>
            </w:r>
          </w:p>
        </w:tc>
      </w:tr>
      <w:tr w:rsidR="00F93568" w:rsidRPr="00694DF0" w14:paraId="3E75D583" w14:textId="77777777" w:rsidTr="003E3619">
        <w:trPr>
          <w:trHeight w:val="276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E06BAD0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 RAZLIKA VIŠAK / MANJAK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7622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11.293.606,14</w:t>
            </w:r>
          </w:p>
        </w:tc>
      </w:tr>
      <w:tr w:rsidR="00F93568" w:rsidRPr="00694DF0" w14:paraId="3BFC3CBA" w14:textId="77777777" w:rsidTr="003E3619">
        <w:trPr>
          <w:trHeight w:val="276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98CD04A" w14:textId="77777777" w:rsidR="00F93568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>
              <w:rPr>
                <w:bCs/>
                <w:sz w:val="22"/>
                <w:szCs w:val="22"/>
                <w:lang w:val="hr-HR"/>
              </w:rPr>
              <w:t>SAŽETAK RAČUNA FINANCIRANJA</w:t>
            </w:r>
          </w:p>
          <w:p w14:paraId="3A1F8E96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8 Primici od financijske imovine i zaduživanja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D2F4" w14:textId="77777777" w:rsidR="00F93568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</w:p>
          <w:p w14:paraId="1282B8E7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4.558.245,70</w:t>
            </w:r>
          </w:p>
        </w:tc>
      </w:tr>
      <w:tr w:rsidR="00F93568" w:rsidRPr="00694DF0" w14:paraId="2F98C6E3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56B277FF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5 Izdaci za financijsku imovinu i otplate zajmova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B255F8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4.226.494,61</w:t>
            </w:r>
          </w:p>
        </w:tc>
      </w:tr>
      <w:tr w:rsidR="00F93568" w:rsidRPr="00694DF0" w14:paraId="7177CAF5" w14:textId="77777777" w:rsidTr="003E3619">
        <w:trPr>
          <w:trHeight w:val="276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312CA5C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RAZLIKA PRIMITAKA I IZDATAKA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E15F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331.751,09</w:t>
            </w:r>
          </w:p>
        </w:tc>
      </w:tr>
    </w:tbl>
    <w:p w14:paraId="73E53AB3" w14:textId="77777777" w:rsidR="003E3619" w:rsidRDefault="003E3619">
      <w:r>
        <w:br w:type="page"/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F93568" w:rsidRPr="00694DF0" w14:paraId="24735564" w14:textId="77777777" w:rsidTr="003E3619">
        <w:trPr>
          <w:trHeight w:val="276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BB203DB" w14:textId="7D06407F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lastRenderedPageBreak/>
              <w:t>PRENESENI VIŠAK/MANJAK IZ PRETHODNE GODINE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9CF0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11.072.455,10</w:t>
            </w:r>
          </w:p>
        </w:tc>
      </w:tr>
      <w:tr w:rsidR="00F93568" w:rsidRPr="00694DF0" w14:paraId="562F6979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779FABA0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PRIJENOS VIŠKA/MANJKA U SLJEDEĆU GODINU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881236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22.697.812,33</w:t>
            </w:r>
          </w:p>
        </w:tc>
      </w:tr>
    </w:tbl>
    <w:p w14:paraId="73EE2836" w14:textId="77777777" w:rsidR="00F93568" w:rsidRPr="00650E2B" w:rsidRDefault="00F93568" w:rsidP="00F93568">
      <w:pPr>
        <w:tabs>
          <w:tab w:val="left" w:pos="709"/>
          <w:tab w:val="right" w:pos="8931"/>
        </w:tabs>
        <w:rPr>
          <w:sz w:val="24"/>
          <w:szCs w:val="24"/>
          <w:lang w:val="hr-HR"/>
        </w:rPr>
      </w:pPr>
    </w:p>
    <w:p w14:paraId="128996FB" w14:textId="77777777" w:rsidR="00F93568" w:rsidRDefault="00F93568" w:rsidP="00F93568">
      <w:pPr>
        <w:tabs>
          <w:tab w:val="left" w:pos="709"/>
          <w:tab w:val="right" w:pos="8931"/>
        </w:tabs>
        <w:ind w:right="-142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Članak 4.</w:t>
      </w:r>
    </w:p>
    <w:p w14:paraId="4371DC4C" w14:textId="77777777" w:rsidR="00F93568" w:rsidRDefault="00F93568" w:rsidP="00F93568">
      <w:pPr>
        <w:tabs>
          <w:tab w:val="left" w:pos="709"/>
          <w:tab w:val="right" w:pos="8931"/>
        </w:tabs>
        <w:ind w:right="-142"/>
        <w:jc w:val="both"/>
        <w:rPr>
          <w:sz w:val="24"/>
          <w:szCs w:val="24"/>
          <w:lang w:val="hr-HR"/>
        </w:rPr>
      </w:pPr>
    </w:p>
    <w:p w14:paraId="021D2388" w14:textId="37739F20" w:rsidR="00F93568" w:rsidRDefault="00F93568" w:rsidP="00F93568">
      <w:pPr>
        <w:tabs>
          <w:tab w:val="left" w:pos="709"/>
          <w:tab w:val="right" w:pos="8931"/>
        </w:tabs>
        <w:ind w:right="-142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>Ukupni prihodi i primici Proračuna Grada Osijeka ostvareni  su u iznosu od 136.045.239,50 eura, a ukupni rashodi i izdaci izvršeni su u iznosu od 124.419.881,82 eura. U izvještajnom razdoblju ostvaren je tekući višak u iznosu od 11.625.357,23 eura, što s prenesenim viškom iz prethodnih godina čini ukupni višak od 22.697.812,33 eura.</w:t>
      </w:r>
    </w:p>
    <w:p w14:paraId="32E8DCAB" w14:textId="77777777" w:rsidR="00F93568" w:rsidRPr="00A02B0C" w:rsidRDefault="00F93568" w:rsidP="00F93568">
      <w:pPr>
        <w:tabs>
          <w:tab w:val="left" w:pos="709"/>
          <w:tab w:val="right" w:pos="8931"/>
        </w:tabs>
        <w:ind w:right="-142"/>
        <w:jc w:val="both"/>
        <w:rPr>
          <w:sz w:val="24"/>
          <w:szCs w:val="24"/>
          <w:lang w:val="hr-HR"/>
        </w:rPr>
      </w:pPr>
    </w:p>
    <w:p w14:paraId="2A6651CF" w14:textId="77777777" w:rsidR="00F93568" w:rsidRDefault="00F93568" w:rsidP="00F93568">
      <w:pPr>
        <w:tabs>
          <w:tab w:val="left" w:pos="709"/>
          <w:tab w:val="right" w:pos="8931"/>
        </w:tabs>
        <w:ind w:left="709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Članak 5.</w:t>
      </w:r>
    </w:p>
    <w:p w14:paraId="325D39D5" w14:textId="77777777" w:rsidR="00F93568" w:rsidRDefault="00F93568" w:rsidP="00F93568">
      <w:pPr>
        <w:tabs>
          <w:tab w:val="left" w:pos="709"/>
          <w:tab w:val="right" w:pos="8931"/>
        </w:tabs>
        <w:ind w:left="709"/>
        <w:rPr>
          <w:sz w:val="24"/>
          <w:szCs w:val="24"/>
          <w:lang w:val="hr-HR"/>
        </w:rPr>
      </w:pPr>
    </w:p>
    <w:p w14:paraId="3D806CBB" w14:textId="77777777" w:rsidR="00F93568" w:rsidRPr="00650E2B" w:rsidRDefault="00F93568" w:rsidP="00F93568">
      <w:pPr>
        <w:tabs>
          <w:tab w:val="left" w:pos="709"/>
          <w:tab w:val="right" w:pos="8931"/>
        </w:tabs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>U Posebnom dijelu Godišnjeg izvještaja o izvršenju Proračuna Grada Osijeka za 2023. iskazani su rashodi poslovanja i rashodi za nabavu nefinancijske imovine izvršeni u ukupnom iznosu od 120.193.387,21 eura te izdaci za financijsku imovinu i otplate zajmova izvršeni u iznosu od 4.226.494,61 eura po organizacijskoj, ekonomskoj, programskoj klasifikaciji i po izvorima financiranja.</w:t>
      </w:r>
    </w:p>
    <w:p w14:paraId="02D81F4C" w14:textId="77777777" w:rsidR="00F93568" w:rsidRPr="00650E2B" w:rsidRDefault="00F93568" w:rsidP="00F93568">
      <w:pPr>
        <w:jc w:val="both"/>
        <w:rPr>
          <w:sz w:val="24"/>
          <w:szCs w:val="24"/>
          <w:lang w:val="hr-HR"/>
        </w:rPr>
      </w:pPr>
    </w:p>
    <w:p w14:paraId="38356686" w14:textId="77777777" w:rsidR="00F93568" w:rsidRPr="00B33BBA" w:rsidRDefault="00F93568" w:rsidP="00F93568">
      <w:pPr>
        <w:ind w:left="354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</w:t>
      </w:r>
      <w:r w:rsidRPr="00B33BBA">
        <w:rPr>
          <w:sz w:val="24"/>
          <w:szCs w:val="24"/>
          <w:lang w:val="hr-HR"/>
        </w:rPr>
        <w:t xml:space="preserve">   </w:t>
      </w:r>
      <w:r>
        <w:rPr>
          <w:sz w:val="24"/>
          <w:szCs w:val="24"/>
          <w:lang w:val="hr-HR"/>
        </w:rPr>
        <w:t>Članak 6.</w:t>
      </w:r>
    </w:p>
    <w:p w14:paraId="73AAFA32" w14:textId="77777777" w:rsidR="00F93568" w:rsidRPr="00B33BBA" w:rsidRDefault="00F93568" w:rsidP="00F93568">
      <w:pPr>
        <w:rPr>
          <w:sz w:val="24"/>
          <w:szCs w:val="24"/>
          <w:lang w:val="hr-HR"/>
        </w:rPr>
      </w:pPr>
    </w:p>
    <w:p w14:paraId="014D4701" w14:textId="77777777" w:rsidR="00F93568" w:rsidRDefault="00F93568" w:rsidP="00F93568">
      <w:pPr>
        <w:jc w:val="both"/>
        <w:rPr>
          <w:sz w:val="24"/>
          <w:szCs w:val="24"/>
          <w:lang w:val="hr-HR"/>
        </w:rPr>
      </w:pPr>
      <w:r w:rsidRPr="00B33BBA">
        <w:rPr>
          <w:sz w:val="24"/>
          <w:szCs w:val="24"/>
          <w:lang w:val="hr-HR"/>
        </w:rPr>
        <w:tab/>
        <w:t xml:space="preserve"> Namjenski prihodi/ primitci i preneseni viškovi iz prethodnih godina koji nisu utrošeni za propisane namjene planirane u Proračunu za 2023. koje čine:</w:t>
      </w:r>
    </w:p>
    <w:p w14:paraId="0CA9A824" w14:textId="77777777" w:rsidR="00F93568" w:rsidRDefault="00F93568" w:rsidP="00F93568">
      <w:pPr>
        <w:jc w:val="both"/>
        <w:rPr>
          <w:sz w:val="24"/>
          <w:szCs w:val="24"/>
          <w:lang w:val="hr-HR"/>
        </w:rPr>
      </w:pP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6947"/>
        <w:gridCol w:w="1417"/>
        <w:gridCol w:w="663"/>
      </w:tblGrid>
      <w:tr w:rsidR="00F93568" w:rsidRPr="0030633F" w14:paraId="2965559D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1816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decentralizirana sredstva za financiranje osnovnog školstva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F360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276.752,79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70E9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00ABAFE9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4001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prihodi od komunalne naknade u iznosu od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2348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770.703,98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4E7B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63BFEE1E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2E6C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komunalnog doprinosa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C897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272.089,87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289D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22AE7168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EE1FE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naknada za zadržavanje nezakonito izgrađenih zgrada u prostoru u iznosu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B919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90.799,92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B62C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55800F4C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57D5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spomeničke rente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50EE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350.349,59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B067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E757CF1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B313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poljoprivrednog zemljišta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98EC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450.939,52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7857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5B497BCC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137F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koncesija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E958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236.504,25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B8B2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B21EEB2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3A1F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prihodi od zakupa skloništa u iznosu od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7827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8.392,18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2F2F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30DCA3D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0D96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prihodi od sufinanciranja građana za komunalnu opremu u iznosu od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1520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397.681,15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3A19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5F70FA6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7B6C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vodnog doprinosa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C269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17.149,19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30CE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2EC121B1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31B7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naknade za uređenje voda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0E3A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2.146,24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8B42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6BE80C0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5E6A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prodaje građevinskog zemljišta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DD8D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569.874,89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4A47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647AB941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2270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prodaje građevinskog zemljišta - zone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F09D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4.022.465,92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8D46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BD4A947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D225" w14:textId="53789F7E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kredita Zagrebačka banka d.d. (58.500.000,00 kuna)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C5FC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382.800,32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27A5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30751514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D572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kredita Zagrebačka banka d.d. (25.000.000,00 kuna)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494A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832.843,48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4B4F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5B31E04D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7204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BD72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AEE1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</w:p>
        </w:tc>
      </w:tr>
      <w:tr w:rsidR="00F93568" w:rsidRPr="0030633F" w14:paraId="4666BA7F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DFD6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pomoć državnog proračuna za fiskalnu održivost Dječjeg vrtića Osijek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E3DE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392.808,00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8E4C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A020EB5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7F83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pomoć državnog proračuna za projekt Školska shema 3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BB94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8.430,41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E153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3CDB7D8D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22C6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pomoć državnog proračuna za ugradnju dizala u OŠ Franje Krežme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EAC8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50.000,00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E73A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9A6208F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7020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pomoć državnog proračuna za NSD Gradski vrt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56AA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85.250,00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85D5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9911356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E22C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pomoć državnog proračuna za projekt Školska shema 2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6BC1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5.098,24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A6AD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05C9DDBF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B7F0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4907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7F64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</w:p>
        </w:tc>
      </w:tr>
      <w:tr w:rsidR="00F93568" w:rsidRPr="0030633F" w14:paraId="66651EC0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A7A1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pomoć županijskog proračuna za ugradnju reflektora na SC </w:t>
            </w:r>
            <w:proofErr w:type="spellStart"/>
            <w:r w:rsidRPr="0030633F">
              <w:rPr>
                <w:sz w:val="22"/>
                <w:szCs w:val="22"/>
                <w:lang w:val="hr-HR"/>
              </w:rPr>
              <w:t>Mačkamama</w:t>
            </w:r>
            <w:proofErr w:type="spellEnd"/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8AA8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50.000,00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073A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C6F3675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8E0E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94EB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A914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</w:p>
        </w:tc>
      </w:tr>
      <w:tr w:rsidR="00F93568" w:rsidRPr="0030633F" w14:paraId="2DED101B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30AC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EU pomoći za provedbu projekta Osigurajmo im jednakost 7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0E3A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271.164,98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9572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33C9EBF9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9F8A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EU pomoći za  provedbu projekta Školska shema 3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7920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1.459,35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B48A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9BF23FB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8121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EU pomoći za  provedbu projekta Izgradnja dječjeg vrtića u Tenji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A860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283.913,49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5F77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6C4017CD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44686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EU pomoći za  provedbu projekta Rekonstrukcija i dogradnja dječjeg vrtića Latica - Gornji grad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63B6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162.739,00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1F93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9BE1001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05A9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EU pomoći za  provedbu projekta Izgradnja dječjeg vrtića Uske njive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1DB3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414.891,03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5F3A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1BDACB09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8F1B3" w14:textId="30069B9E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lastRenderedPageBreak/>
              <w:t>sredstva EU pomoći za  provedbu projekta Izgradnja dječjeg vrtića Vijenac Lipa</w:t>
            </w:r>
            <w:r w:rsidR="00415FAA" w:rsidRPr="0030633F">
              <w:rPr>
                <w:sz w:val="22"/>
                <w:szCs w:val="22"/>
                <w:lang w:val="hr-HR"/>
              </w:rPr>
              <w:t xml:space="preserve"> </w:t>
            </w:r>
            <w:r w:rsidRPr="0030633F">
              <w:rPr>
                <w:sz w:val="22"/>
                <w:szCs w:val="22"/>
                <w:lang w:val="hr-HR"/>
              </w:rPr>
              <w:t>-</w:t>
            </w:r>
            <w:r w:rsidR="00415FAA" w:rsidRPr="0030633F">
              <w:rPr>
                <w:sz w:val="22"/>
                <w:szCs w:val="22"/>
                <w:lang w:val="hr-HR"/>
              </w:rPr>
              <w:t xml:space="preserve"> </w:t>
            </w:r>
            <w:r w:rsidRPr="0030633F">
              <w:rPr>
                <w:sz w:val="22"/>
                <w:szCs w:val="22"/>
                <w:lang w:val="hr-HR"/>
              </w:rPr>
              <w:t>Cvjetno naselje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12E8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262.833,35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0E91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0AEE0ED0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BE393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sredstva EU pomoći za  provedbu projekta Rekonstrukcija i dogradnja dječjeg vrtića </w:t>
            </w:r>
            <w:proofErr w:type="spellStart"/>
            <w:r w:rsidRPr="0030633F">
              <w:rPr>
                <w:sz w:val="22"/>
                <w:szCs w:val="22"/>
                <w:lang w:val="hr-HR"/>
              </w:rPr>
              <w:t>Sjenčica</w:t>
            </w:r>
            <w:proofErr w:type="spellEnd"/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46EE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145.762,10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1211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</w:tbl>
    <w:p w14:paraId="69BB061F" w14:textId="77777777" w:rsidR="00F93568" w:rsidRPr="00650E2B" w:rsidRDefault="00F93568" w:rsidP="00F93568">
      <w:pPr>
        <w:tabs>
          <w:tab w:val="left" w:pos="709"/>
          <w:tab w:val="right" w:pos="8931"/>
        </w:tabs>
        <w:jc w:val="both"/>
        <w:rPr>
          <w:sz w:val="24"/>
          <w:szCs w:val="24"/>
          <w:lang w:val="hr-HR" w:eastAsia="en-US"/>
        </w:rPr>
      </w:pPr>
    </w:p>
    <w:p w14:paraId="46E6B4D1" w14:textId="77777777" w:rsidR="00F93568" w:rsidRDefault="00F93568" w:rsidP="00F93568">
      <w:pPr>
        <w:jc w:val="both"/>
        <w:rPr>
          <w:sz w:val="24"/>
          <w:szCs w:val="24"/>
          <w:lang w:val="hr-HR"/>
        </w:rPr>
      </w:pPr>
      <w:r w:rsidRPr="00650E2B">
        <w:rPr>
          <w:sz w:val="24"/>
          <w:szCs w:val="24"/>
          <w:lang w:val="hr-HR"/>
        </w:rPr>
        <w:t>utrošit će se namjenski u 202</w:t>
      </w:r>
      <w:r>
        <w:rPr>
          <w:sz w:val="24"/>
          <w:szCs w:val="24"/>
          <w:lang w:val="hr-HR"/>
        </w:rPr>
        <w:t>4</w:t>
      </w:r>
      <w:r w:rsidRPr="00650E2B">
        <w:rPr>
          <w:sz w:val="24"/>
          <w:szCs w:val="24"/>
          <w:lang w:val="hr-HR"/>
        </w:rPr>
        <w:t>. sukladno Izmjenama i dopunama Proračuna Grada Osijeka za 202</w:t>
      </w:r>
      <w:r>
        <w:rPr>
          <w:sz w:val="24"/>
          <w:szCs w:val="24"/>
          <w:lang w:val="hr-HR"/>
        </w:rPr>
        <w:t>4</w:t>
      </w:r>
      <w:r w:rsidRPr="00650E2B">
        <w:rPr>
          <w:sz w:val="24"/>
          <w:szCs w:val="24"/>
          <w:lang w:val="hr-HR"/>
        </w:rPr>
        <w:t xml:space="preserve">.  </w:t>
      </w:r>
    </w:p>
    <w:p w14:paraId="1BB3A2CD" w14:textId="77777777" w:rsidR="00F93568" w:rsidRPr="00650E2B" w:rsidRDefault="00F93568" w:rsidP="00F93568">
      <w:pPr>
        <w:jc w:val="both"/>
        <w:rPr>
          <w:sz w:val="24"/>
          <w:szCs w:val="24"/>
          <w:lang w:val="hr-HR"/>
        </w:rPr>
      </w:pPr>
    </w:p>
    <w:p w14:paraId="55794306" w14:textId="77777777" w:rsidR="00F93568" w:rsidRDefault="00F93568" w:rsidP="00F93568">
      <w:pPr>
        <w:ind w:right="-142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Članak 7.</w:t>
      </w:r>
    </w:p>
    <w:p w14:paraId="280D31FF" w14:textId="77777777" w:rsidR="00F93568" w:rsidRPr="00650E2B" w:rsidRDefault="00F93568" w:rsidP="00F93568">
      <w:pPr>
        <w:ind w:right="-142"/>
        <w:rPr>
          <w:sz w:val="24"/>
          <w:szCs w:val="24"/>
          <w:lang w:val="hr-HR"/>
        </w:rPr>
      </w:pPr>
    </w:p>
    <w:p w14:paraId="1D43BDEF" w14:textId="77777777" w:rsidR="00F93568" w:rsidRPr="00A072EE" w:rsidRDefault="00F93568" w:rsidP="00F93568">
      <w:pPr>
        <w:ind w:firstLine="709"/>
        <w:jc w:val="both"/>
        <w:rPr>
          <w:sz w:val="24"/>
          <w:szCs w:val="24"/>
          <w:lang w:val="hr-HR"/>
        </w:rPr>
      </w:pPr>
      <w:r w:rsidRPr="00A072EE">
        <w:rPr>
          <w:sz w:val="24"/>
          <w:szCs w:val="24"/>
          <w:lang w:val="hr-HR"/>
        </w:rPr>
        <w:t xml:space="preserve">Utvrđuje se da su u prethodnim godinama, u nedostatku raspoloživih namjenskih prihoda za izgradnju komunalne infrastrukture te druge investicije Grada Osijeka, korištena kreditna sredstva. </w:t>
      </w:r>
    </w:p>
    <w:p w14:paraId="4ADA3970" w14:textId="77777777" w:rsidR="00F93568" w:rsidRPr="00BE6193" w:rsidRDefault="00F93568" w:rsidP="00F93568">
      <w:pPr>
        <w:ind w:firstLine="709"/>
        <w:jc w:val="both"/>
        <w:rPr>
          <w:sz w:val="24"/>
          <w:szCs w:val="24"/>
          <w:lang w:val="hr-HR"/>
        </w:rPr>
      </w:pPr>
      <w:r w:rsidRPr="00A072EE">
        <w:rPr>
          <w:sz w:val="24"/>
          <w:szCs w:val="24"/>
          <w:lang w:val="hr-HR"/>
        </w:rPr>
        <w:t xml:space="preserve">Temeljem izvršenih otplata glavnice kredita u 2023., izvršen je povrat dijela namjenskih prihoda s osnova spomeničke rente u iznosu od </w:t>
      </w:r>
      <w:r>
        <w:rPr>
          <w:sz w:val="24"/>
          <w:szCs w:val="24"/>
          <w:lang w:val="hr-HR"/>
        </w:rPr>
        <w:t>419.210,43</w:t>
      </w:r>
      <w:r w:rsidRPr="00E776DC">
        <w:rPr>
          <w:color w:val="FF0000"/>
          <w:sz w:val="24"/>
          <w:szCs w:val="24"/>
          <w:lang w:val="hr-HR"/>
        </w:rPr>
        <w:t xml:space="preserve"> </w:t>
      </w:r>
      <w:r w:rsidRPr="00BE6193">
        <w:rPr>
          <w:sz w:val="24"/>
          <w:szCs w:val="24"/>
          <w:lang w:val="hr-HR"/>
        </w:rPr>
        <w:t>eura i prodaje stanova u iznosu od 227.841,35 eura.</w:t>
      </w:r>
    </w:p>
    <w:p w14:paraId="30DA5FB2" w14:textId="77777777" w:rsidR="00F93568" w:rsidRPr="00BE6193" w:rsidRDefault="00F93568" w:rsidP="00F93568">
      <w:pPr>
        <w:ind w:right="-142" w:firstLine="708"/>
        <w:jc w:val="both"/>
        <w:rPr>
          <w:sz w:val="24"/>
          <w:szCs w:val="24"/>
          <w:lang w:val="hr-HR"/>
        </w:rPr>
      </w:pPr>
    </w:p>
    <w:p w14:paraId="4495F99E" w14:textId="77777777" w:rsidR="00F93568" w:rsidRDefault="00F93568" w:rsidP="00F93568">
      <w:pPr>
        <w:ind w:right="-142" w:firstLine="708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Članak 8.</w:t>
      </w:r>
    </w:p>
    <w:p w14:paraId="489606F4" w14:textId="77777777" w:rsidR="00F93568" w:rsidRPr="00650E2B" w:rsidRDefault="00F93568" w:rsidP="00F93568">
      <w:pPr>
        <w:ind w:right="-142" w:firstLine="708"/>
        <w:rPr>
          <w:sz w:val="24"/>
          <w:szCs w:val="24"/>
          <w:lang w:val="hr-HR"/>
        </w:rPr>
      </w:pPr>
    </w:p>
    <w:p w14:paraId="3E958F57" w14:textId="77777777" w:rsidR="00F93568" w:rsidRPr="00943070" w:rsidRDefault="00F93568" w:rsidP="00F93568">
      <w:pPr>
        <w:ind w:firstLine="709"/>
        <w:jc w:val="both"/>
        <w:rPr>
          <w:sz w:val="24"/>
          <w:szCs w:val="24"/>
          <w:lang w:val="hr-HR"/>
        </w:rPr>
      </w:pPr>
      <w:r w:rsidRPr="00943070">
        <w:rPr>
          <w:sz w:val="24"/>
          <w:szCs w:val="24"/>
          <w:lang w:val="hr-HR"/>
        </w:rPr>
        <w:t>Namjenski prihodi Proračuna Grada Osijeka naplaćeni u ranijim godinama a koji nisu utrošeni na dan 31.12.2023., smatrat će se namjenski utrošenim kroz otplate kredita u narednim godinama ili uključivanjem u Proračun za financiranje rashoda za koje su, sukladno zakonskim propisima, namijenjena.</w:t>
      </w:r>
    </w:p>
    <w:p w14:paraId="3683F858" w14:textId="77777777" w:rsidR="00877FE4" w:rsidRDefault="00F93568" w:rsidP="00F93568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</w:t>
      </w:r>
    </w:p>
    <w:p w14:paraId="0AA8C823" w14:textId="2B8F60DE" w:rsidR="00F93568" w:rsidRPr="00A4318B" w:rsidRDefault="00F93568" w:rsidP="00877FE4">
      <w:pPr>
        <w:jc w:val="center"/>
        <w:rPr>
          <w:sz w:val="24"/>
          <w:szCs w:val="24"/>
          <w:lang w:val="hr-HR"/>
        </w:rPr>
      </w:pPr>
      <w:r w:rsidRPr="00A4318B">
        <w:rPr>
          <w:sz w:val="24"/>
          <w:szCs w:val="24"/>
          <w:lang w:val="hr-HR"/>
        </w:rPr>
        <w:t xml:space="preserve">Članak </w:t>
      </w:r>
      <w:r>
        <w:rPr>
          <w:sz w:val="24"/>
          <w:szCs w:val="24"/>
          <w:lang w:val="hr-HR"/>
        </w:rPr>
        <w:t>9</w:t>
      </w:r>
      <w:r w:rsidRPr="00A4318B">
        <w:rPr>
          <w:sz w:val="24"/>
          <w:szCs w:val="24"/>
          <w:lang w:val="hr-HR"/>
        </w:rPr>
        <w:t>.</w:t>
      </w:r>
    </w:p>
    <w:p w14:paraId="08129DCA" w14:textId="77777777" w:rsidR="00F93568" w:rsidRPr="00A4318B" w:rsidRDefault="00F93568" w:rsidP="00F93568">
      <w:pPr>
        <w:ind w:left="360"/>
        <w:jc w:val="center"/>
        <w:rPr>
          <w:sz w:val="24"/>
          <w:szCs w:val="24"/>
          <w:lang w:val="hr-HR"/>
        </w:rPr>
      </w:pPr>
    </w:p>
    <w:p w14:paraId="4D3C1544" w14:textId="05D5EADC" w:rsidR="00F93568" w:rsidRPr="00A4318B" w:rsidRDefault="00F93568" w:rsidP="008761CB">
      <w:pPr>
        <w:ind w:firstLine="708"/>
        <w:jc w:val="both"/>
        <w:rPr>
          <w:sz w:val="24"/>
          <w:szCs w:val="24"/>
          <w:lang w:val="hr-HR"/>
        </w:rPr>
      </w:pPr>
      <w:r w:rsidRPr="00A4318B">
        <w:rPr>
          <w:sz w:val="24"/>
          <w:szCs w:val="24"/>
          <w:lang w:val="hr-HR"/>
        </w:rPr>
        <w:t xml:space="preserve">Ova </w:t>
      </w:r>
      <w:r w:rsidR="008761CB">
        <w:rPr>
          <w:sz w:val="24"/>
          <w:szCs w:val="24"/>
          <w:lang w:val="hr-HR"/>
        </w:rPr>
        <w:t>o</w:t>
      </w:r>
      <w:r w:rsidRPr="00A4318B">
        <w:rPr>
          <w:sz w:val="24"/>
          <w:szCs w:val="24"/>
          <w:lang w:val="hr-HR"/>
        </w:rPr>
        <w:t>dluka stupa na snagu osmog</w:t>
      </w:r>
      <w:r w:rsidR="008761CB">
        <w:rPr>
          <w:sz w:val="24"/>
          <w:szCs w:val="24"/>
          <w:lang w:val="hr-HR"/>
        </w:rPr>
        <w:t>a</w:t>
      </w:r>
      <w:r w:rsidRPr="00A4318B">
        <w:rPr>
          <w:sz w:val="24"/>
          <w:szCs w:val="24"/>
          <w:lang w:val="hr-HR"/>
        </w:rPr>
        <w:t xml:space="preserve"> dana od dana objave u Službenom glasniku Grada Osijeka.</w:t>
      </w:r>
    </w:p>
    <w:p w14:paraId="07B2904B" w14:textId="77777777" w:rsidR="00F93568" w:rsidRDefault="00F93568" w:rsidP="00F93568">
      <w:pPr>
        <w:jc w:val="both"/>
        <w:rPr>
          <w:sz w:val="24"/>
          <w:szCs w:val="24"/>
          <w:lang w:val="hr-HR"/>
        </w:rPr>
      </w:pPr>
    </w:p>
    <w:p w14:paraId="68564969" w14:textId="77777777" w:rsidR="00F93568" w:rsidRDefault="00F93568" w:rsidP="00F93568">
      <w:pPr>
        <w:jc w:val="both"/>
        <w:rPr>
          <w:sz w:val="24"/>
          <w:szCs w:val="24"/>
          <w:lang w:val="hr-HR"/>
        </w:rPr>
      </w:pPr>
      <w:r w:rsidRPr="0046633F">
        <w:rPr>
          <w:sz w:val="24"/>
          <w:szCs w:val="24"/>
          <w:lang w:val="hr-HR"/>
        </w:rPr>
        <w:t>K</w:t>
      </w:r>
      <w:r>
        <w:rPr>
          <w:sz w:val="24"/>
          <w:szCs w:val="24"/>
          <w:lang w:val="hr-HR"/>
        </w:rPr>
        <w:t>LASA</w:t>
      </w:r>
      <w:r w:rsidRPr="0046633F">
        <w:rPr>
          <w:sz w:val="24"/>
          <w:szCs w:val="24"/>
          <w:lang w:val="hr-HR"/>
        </w:rPr>
        <w:t>: 400-08/2</w:t>
      </w:r>
      <w:r>
        <w:rPr>
          <w:sz w:val="24"/>
          <w:szCs w:val="24"/>
          <w:lang w:val="hr-HR"/>
        </w:rPr>
        <w:t>4</w:t>
      </w:r>
      <w:r w:rsidRPr="0046633F">
        <w:rPr>
          <w:sz w:val="24"/>
          <w:szCs w:val="24"/>
          <w:lang w:val="hr-HR"/>
        </w:rPr>
        <w:t>-01/1</w:t>
      </w:r>
    </w:p>
    <w:p w14:paraId="7079BDBB" w14:textId="75126E8F" w:rsidR="008761CB" w:rsidRPr="005874EC" w:rsidRDefault="008761CB" w:rsidP="005874EC">
      <w:pPr>
        <w:rPr>
          <w:sz w:val="24"/>
          <w:szCs w:val="24"/>
        </w:rPr>
      </w:pPr>
      <w:r w:rsidRPr="005874EC">
        <w:rPr>
          <w:sz w:val="24"/>
          <w:szCs w:val="24"/>
        </w:rPr>
        <w:t>URBROJ: 2158-1-01-24-</w:t>
      </w:r>
      <w:r w:rsidR="0024322C">
        <w:rPr>
          <w:sz w:val="24"/>
          <w:szCs w:val="24"/>
        </w:rPr>
        <w:t>10</w:t>
      </w:r>
    </w:p>
    <w:p w14:paraId="0970A8EC" w14:textId="004E9427" w:rsidR="008761CB" w:rsidRPr="005874EC" w:rsidRDefault="008761CB" w:rsidP="005874EC">
      <w:pPr>
        <w:rPr>
          <w:sz w:val="24"/>
          <w:szCs w:val="24"/>
        </w:rPr>
      </w:pPr>
      <w:r w:rsidRPr="005874EC">
        <w:rPr>
          <w:sz w:val="24"/>
          <w:szCs w:val="24"/>
        </w:rPr>
        <w:t>Osijek,</w:t>
      </w:r>
      <w:r>
        <w:rPr>
          <w:sz w:val="24"/>
          <w:szCs w:val="24"/>
        </w:rPr>
        <w:t xml:space="preserve"> 27. </w:t>
      </w:r>
      <w:proofErr w:type="spellStart"/>
      <w:r>
        <w:rPr>
          <w:sz w:val="24"/>
          <w:szCs w:val="24"/>
        </w:rPr>
        <w:t>svibnja</w:t>
      </w:r>
      <w:proofErr w:type="spellEnd"/>
      <w:r>
        <w:rPr>
          <w:sz w:val="24"/>
          <w:szCs w:val="24"/>
        </w:rPr>
        <w:t xml:space="preserve"> </w:t>
      </w:r>
      <w:r w:rsidRPr="005874EC">
        <w:rPr>
          <w:sz w:val="24"/>
          <w:szCs w:val="24"/>
        </w:rPr>
        <w:t>2024.</w:t>
      </w:r>
    </w:p>
    <w:p w14:paraId="09E3916F" w14:textId="77777777" w:rsidR="008761CB" w:rsidRPr="005874EC" w:rsidRDefault="008761CB" w:rsidP="005874EC">
      <w:pPr>
        <w:tabs>
          <w:tab w:val="center" w:pos="7440"/>
        </w:tabs>
        <w:rPr>
          <w:sz w:val="24"/>
          <w:szCs w:val="24"/>
        </w:rPr>
      </w:pPr>
    </w:p>
    <w:p w14:paraId="7A4EFE73" w14:textId="77777777" w:rsidR="008761CB" w:rsidRPr="005874EC" w:rsidRDefault="008761CB" w:rsidP="0030633F">
      <w:pPr>
        <w:tabs>
          <w:tab w:val="center" w:pos="6804"/>
        </w:tabs>
        <w:rPr>
          <w:sz w:val="24"/>
          <w:szCs w:val="24"/>
        </w:rPr>
      </w:pPr>
      <w:r w:rsidRPr="005874EC">
        <w:rPr>
          <w:sz w:val="24"/>
          <w:szCs w:val="24"/>
        </w:rPr>
        <w:tab/>
        <w:t>PREDSJEDNIK</w:t>
      </w:r>
    </w:p>
    <w:p w14:paraId="43848BA5" w14:textId="77777777" w:rsidR="008761CB" w:rsidRPr="005874EC" w:rsidRDefault="008761CB" w:rsidP="0030633F">
      <w:pPr>
        <w:tabs>
          <w:tab w:val="center" w:pos="6804"/>
        </w:tabs>
        <w:rPr>
          <w:sz w:val="24"/>
          <w:szCs w:val="24"/>
        </w:rPr>
      </w:pPr>
      <w:r w:rsidRPr="005874EC">
        <w:rPr>
          <w:sz w:val="24"/>
          <w:szCs w:val="24"/>
        </w:rPr>
        <w:tab/>
        <w:t>GRADSKOGA VIJEĆA</w:t>
      </w:r>
    </w:p>
    <w:p w14:paraId="1F9545D9" w14:textId="4FC93319" w:rsidR="00DA4815" w:rsidRDefault="008761CB" w:rsidP="0030633F">
      <w:pPr>
        <w:tabs>
          <w:tab w:val="center" w:pos="6804"/>
          <w:tab w:val="center" w:pos="7371"/>
        </w:tabs>
        <w:rPr>
          <w:sz w:val="24"/>
          <w:szCs w:val="24"/>
        </w:rPr>
      </w:pPr>
      <w:r w:rsidRPr="005874EC">
        <w:rPr>
          <w:sz w:val="24"/>
          <w:szCs w:val="24"/>
        </w:rPr>
        <w:tab/>
        <w:t xml:space="preserve">prof. </w:t>
      </w:r>
      <w:proofErr w:type="spellStart"/>
      <w:r w:rsidRPr="005874EC">
        <w:rPr>
          <w:sz w:val="24"/>
          <w:szCs w:val="24"/>
        </w:rPr>
        <w:t>dr.</w:t>
      </w:r>
      <w:proofErr w:type="spellEnd"/>
      <w:r w:rsidRPr="005874EC">
        <w:rPr>
          <w:sz w:val="24"/>
          <w:szCs w:val="24"/>
        </w:rPr>
        <w:t xml:space="preserve"> sc. Tihomir Florijančić</w:t>
      </w:r>
      <w:r w:rsidR="0030633F">
        <w:rPr>
          <w:sz w:val="24"/>
          <w:szCs w:val="24"/>
        </w:rPr>
        <w:t>, v. r.</w:t>
      </w:r>
    </w:p>
    <w:p w14:paraId="1DCE142B" w14:textId="77777777" w:rsidR="00DA4815" w:rsidRDefault="00DA4815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B9975CA" w14:textId="77777777" w:rsidR="00DA4815" w:rsidRDefault="00DA4815" w:rsidP="00DA4815">
      <w:pPr>
        <w:jc w:val="center"/>
        <w:rPr>
          <w:b/>
          <w:sz w:val="24"/>
          <w:szCs w:val="24"/>
          <w:lang w:val="hr-HR"/>
          <w14:ligatures w14:val="none"/>
        </w:rPr>
      </w:pPr>
      <w:r w:rsidRPr="00DA4815">
        <w:rPr>
          <w:b/>
          <w:sz w:val="24"/>
          <w:szCs w:val="24"/>
          <w:lang w:val="hr-HR"/>
          <w14:ligatures w14:val="none"/>
        </w:rPr>
        <w:lastRenderedPageBreak/>
        <w:t>II. OPĆI  DIO  PRORAČUNA</w:t>
      </w:r>
    </w:p>
    <w:p w14:paraId="5D0FA3E4" w14:textId="77777777" w:rsidR="005733B7" w:rsidRPr="002F5560" w:rsidRDefault="005733B7" w:rsidP="00DA4815">
      <w:pPr>
        <w:jc w:val="center"/>
        <w:rPr>
          <w:b/>
          <w:sz w:val="24"/>
          <w:szCs w:val="24"/>
          <w:lang w:val="hr-HR"/>
          <w14:ligatures w14:val="none"/>
        </w:rPr>
      </w:pPr>
    </w:p>
    <w:p w14:paraId="5135D30E" w14:textId="77777777" w:rsidR="00DA4815" w:rsidRPr="00DA4815" w:rsidRDefault="00DA4815" w:rsidP="00DA4815">
      <w:pPr>
        <w:jc w:val="center"/>
        <w:rPr>
          <w:b/>
          <w:sz w:val="24"/>
          <w:szCs w:val="24"/>
          <w:lang w:val="hr-HR"/>
          <w14:ligatures w14:val="none"/>
        </w:rPr>
      </w:pPr>
    </w:p>
    <w:p w14:paraId="18EE900A" w14:textId="77777777" w:rsidR="00DA4815" w:rsidRPr="00DA4815" w:rsidRDefault="00DA4815" w:rsidP="00DA4815">
      <w:pPr>
        <w:ind w:firstLine="708"/>
        <w:jc w:val="both"/>
        <w:rPr>
          <w:sz w:val="24"/>
          <w:szCs w:val="24"/>
          <w:lang w:val="hr-HR"/>
          <w14:ligatures w14:val="none"/>
        </w:rPr>
      </w:pPr>
      <w:r w:rsidRPr="00DA4815">
        <w:rPr>
          <w:sz w:val="24"/>
          <w:szCs w:val="24"/>
          <w:lang w:val="hr-HR"/>
          <w14:ligatures w14:val="none"/>
        </w:rPr>
        <w:t>Izvršenje Općeg dijela Proračuna Grada Osijeka za 2023. prikazano je kroz Sažetak Računa prihoda i rashoda i Računa financiranja.</w:t>
      </w:r>
    </w:p>
    <w:p w14:paraId="13187BD8" w14:textId="77777777" w:rsidR="00DA4815" w:rsidRPr="00DA4815" w:rsidRDefault="00DA4815" w:rsidP="00DA4815">
      <w:pPr>
        <w:ind w:firstLine="708"/>
        <w:jc w:val="both"/>
        <w:rPr>
          <w:sz w:val="24"/>
          <w:szCs w:val="24"/>
          <w:lang w:val="hr-HR"/>
          <w14:ligatures w14:val="none"/>
        </w:rPr>
      </w:pPr>
      <w:r w:rsidRPr="00DA4815">
        <w:rPr>
          <w:sz w:val="24"/>
          <w:szCs w:val="24"/>
          <w:lang w:val="hr-HR"/>
          <w14:ligatures w14:val="none"/>
        </w:rPr>
        <w:t xml:space="preserve"> Račun prihoda i rashoda čine tablice: Prihodi i rashodi prema ekonomskoj klasifikaciji, Prihodi i rashodi prema izvorima financiranja te Rashodi prema funkcijskoj klasifikaciji. Račun zaduživanja/financiranja čine tablice: Račun financiranja prema ekonomskoj klasifikaciji, te Račun financiranja prema izvorima financiranja.</w:t>
      </w:r>
    </w:p>
    <w:p w14:paraId="2D53C764" w14:textId="77777777" w:rsidR="00DA4815" w:rsidRPr="00DA4815" w:rsidRDefault="00DA4815" w:rsidP="00DA4815">
      <w:pPr>
        <w:ind w:firstLine="708"/>
        <w:jc w:val="both"/>
        <w:rPr>
          <w:sz w:val="24"/>
          <w:szCs w:val="24"/>
          <w:lang w:val="hr-HR"/>
          <w14:ligatures w14:val="none"/>
        </w:rPr>
      </w:pPr>
      <w:r w:rsidRPr="00DA4815">
        <w:rPr>
          <w:sz w:val="24"/>
          <w:szCs w:val="24"/>
          <w:lang w:val="hr-HR"/>
          <w14:ligatures w14:val="none"/>
        </w:rPr>
        <w:t xml:space="preserve">U navedenim tablicama u stupcu Rebalans iskazani su prihodi/primici odnosno rashodi/izdaci temeljem zadnjih usvojenih izmjena i dopuna proračuna, dok su podaci iskazani u stupcu Tekući plan zadnja usvojena preraspodjela proračunskih sredstava. </w:t>
      </w:r>
    </w:p>
    <w:p w14:paraId="02150A78" w14:textId="77777777" w:rsidR="00DA4815" w:rsidRPr="00DA4815" w:rsidRDefault="00DA4815" w:rsidP="00DA4815">
      <w:pPr>
        <w:ind w:firstLine="708"/>
        <w:jc w:val="both"/>
        <w:rPr>
          <w:sz w:val="24"/>
          <w:lang w:val="hr-HR"/>
          <w14:ligatures w14:val="none"/>
        </w:rPr>
      </w:pPr>
    </w:p>
    <w:p w14:paraId="7C3F477A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22A601C5" w14:textId="77777777" w:rsidR="00DA4815" w:rsidRPr="00DA4815" w:rsidRDefault="00DA4815" w:rsidP="00DA4815">
      <w:pPr>
        <w:rPr>
          <w:b/>
          <w:sz w:val="32"/>
          <w:szCs w:val="32"/>
          <w:lang w:val="hr-HR"/>
          <w14:ligatures w14:val="none"/>
        </w:rPr>
      </w:pPr>
    </w:p>
    <w:p w14:paraId="559EA314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41E31F2A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412F737C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546E4518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255D9CE3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13586AE9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420A3A32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1D6769EE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23579A2B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72C21AC4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1B89C56B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0F676939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0D3C70E6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62C3DC14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0EDED1C5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152238A1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5CE32598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11261F66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7E8F4419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59346E30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4B74120F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3EE5B57F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0D70A022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34BBE768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27A95D52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276DD2C8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3B3BFAC7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07108002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1F0B8CCB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192506D7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3C841755" w14:textId="77777777" w:rsidR="00DA4815" w:rsidRPr="00DA4815" w:rsidRDefault="00DA4815" w:rsidP="00DA4815">
      <w:pPr>
        <w:rPr>
          <w:sz w:val="24"/>
          <w:lang w:val="hr-HR"/>
          <w14:ligatures w14:val="none"/>
        </w:rPr>
        <w:sectPr w:rsidR="00DA4815" w:rsidRPr="00DA4815" w:rsidSect="00DA481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440" w:right="1440" w:bottom="1440" w:left="1440" w:header="720" w:footer="720" w:gutter="0"/>
          <w:pgNumType w:start="1"/>
          <w:cols w:space="720"/>
          <w:docGrid w:linePitch="272"/>
        </w:sectPr>
      </w:pPr>
    </w:p>
    <w:p w14:paraId="327FFEAF" w14:textId="77777777" w:rsidR="00DA4815" w:rsidRDefault="00DA4815" w:rsidP="00DA4815">
      <w:pPr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lastRenderedPageBreak/>
        <w:t>Sažetak A. Računa prihoda i rashoda i B. Računa financiranja</w:t>
      </w:r>
    </w:p>
    <w:p w14:paraId="73E76539" w14:textId="77777777" w:rsidR="003C121B" w:rsidRPr="00DA4815" w:rsidRDefault="003C121B" w:rsidP="00DA4815">
      <w:pPr>
        <w:rPr>
          <w:b/>
          <w:sz w:val="24"/>
          <w:szCs w:val="24"/>
          <w:lang w:val="hr-HR"/>
          <w14:ligatures w14:val="none"/>
        </w:rPr>
      </w:pPr>
    </w:p>
    <w:tbl>
      <w:tblPr>
        <w:tblW w:w="4818" w:type="pct"/>
        <w:tblLook w:val="04A0" w:firstRow="1" w:lastRow="0" w:firstColumn="1" w:lastColumn="0" w:noHBand="0" w:noVBand="1"/>
      </w:tblPr>
      <w:tblGrid>
        <w:gridCol w:w="5383"/>
        <w:gridCol w:w="1720"/>
        <w:gridCol w:w="1720"/>
        <w:gridCol w:w="1720"/>
        <w:gridCol w:w="1720"/>
        <w:gridCol w:w="934"/>
        <w:gridCol w:w="833"/>
      </w:tblGrid>
      <w:tr w:rsidR="005866A8" w:rsidRPr="005866A8" w14:paraId="7D00DA0D" w14:textId="77777777" w:rsidTr="00554D3D">
        <w:trPr>
          <w:trHeight w:val="20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3B2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 / opis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BD6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2022. €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6837" w14:textId="77777777" w:rsidR="00554D3D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</w:p>
          <w:p w14:paraId="5CBEE76C" w14:textId="27E72E13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2023. €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68A4" w14:textId="77777777" w:rsidR="00554D3D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</w:p>
          <w:p w14:paraId="22C0F87F" w14:textId="71FB0C86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2023. €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E6F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Ostvarenje/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2023. €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A831" w14:textId="77777777" w:rsidR="005866A8" w:rsidRPr="005866A8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</w:p>
          <w:p w14:paraId="76ED9E57" w14:textId="2FAFB8DC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92F0" w14:textId="77777777" w:rsidR="005866A8" w:rsidRPr="005866A8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</w:p>
          <w:p w14:paraId="14E053F0" w14:textId="24D82600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5/4</w:t>
            </w:r>
          </w:p>
        </w:tc>
      </w:tr>
      <w:tr w:rsidR="005866A8" w:rsidRPr="005866A8" w14:paraId="555E1A01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29F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014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FA60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ED9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CD5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61E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038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5866A8" w:rsidRPr="005866A8" w14:paraId="4EC51742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873C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SAŽETAK RAČUNA PRIHODA I RASHODA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63D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4B6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AAE0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21F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3C0E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9C7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5866A8" w:rsidRPr="005866A8" w14:paraId="5AC5BB5E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2866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C0B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109.388.671,71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5F6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121.153.371,28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E99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121.153.371,28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78D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125.427.170,01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677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114,66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138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103,53</w:t>
            </w:r>
          </w:p>
        </w:tc>
      </w:tr>
      <w:tr w:rsidR="005866A8" w:rsidRPr="005866A8" w14:paraId="1035FDA1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1EE1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077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2.553.986,36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F86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2.154.919,00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878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2.154.919,00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16C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6.059.823,34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FC5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237,27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FE2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281,21</w:t>
            </w:r>
          </w:p>
        </w:tc>
      </w:tr>
      <w:tr w:rsidR="005866A8" w:rsidRPr="005866A8" w14:paraId="360906CD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CCB4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UKUPNI PRIHODI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C63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111.942.658,07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22D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123.308.290,28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C60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123.308.290,28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192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131.486.993,35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287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117,46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FB0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106,63</w:t>
            </w:r>
          </w:p>
        </w:tc>
      </w:tr>
      <w:tr w:rsidR="005866A8" w:rsidRPr="005866A8" w14:paraId="0C3E97AD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6C19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6C8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84.857.482,01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A3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104.525.092,00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D09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104.507.481,00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E44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98.320.593,46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A8D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115,87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6F1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94,08</w:t>
            </w:r>
          </w:p>
        </w:tc>
      </w:tr>
      <w:tr w:rsidR="005866A8" w:rsidRPr="005866A8" w14:paraId="02810BE9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D79A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B3A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27.815.662,98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8E7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30.577.457,00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97C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30.595.068,00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E05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21.872.793,75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54E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78,63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FFF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71,49</w:t>
            </w:r>
          </w:p>
        </w:tc>
      </w:tr>
      <w:tr w:rsidR="005866A8" w:rsidRPr="005866A8" w14:paraId="599C180B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29C1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UKUPNI RASHODI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41B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112.673.144,99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19B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9AD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030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120.193.387,21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880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106,67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F4C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88,96</w:t>
            </w:r>
          </w:p>
        </w:tc>
      </w:tr>
      <w:tr w:rsidR="005866A8" w:rsidRPr="005866A8" w14:paraId="3A1E25CF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337F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RAZLIKA VIŠAK / MANJAK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9E2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-730.486,92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35A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-11.794.258,72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233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-11.794.258,72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AD2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11.293.606,14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53E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-1546,04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DC7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-95,76</w:t>
            </w:r>
          </w:p>
        </w:tc>
      </w:tr>
      <w:tr w:rsidR="005866A8" w:rsidRPr="005866A8" w14:paraId="58A8544B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3D9B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SAŽETAK RAČUNA FINANCIRANJA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411E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059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89FD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97F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855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632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5866A8" w:rsidRPr="005866A8" w14:paraId="3356A464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9BC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 Primici od financijske imovine i zaduživanja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B8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24.625.707,64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482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5.399.915,00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44D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5.399.915,00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57F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4.558.245,70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0A8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18,51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CED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84,41</w:t>
            </w:r>
          </w:p>
        </w:tc>
      </w:tr>
      <w:tr w:rsidR="005866A8" w:rsidRPr="005866A8" w14:paraId="12ACC302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D5B7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 Izdaci za financijsku imovinu i otplate zajmova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5EA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18.046.410,25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951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7EB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647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4.226.494,61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992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23,42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382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92,01</w:t>
            </w:r>
          </w:p>
        </w:tc>
      </w:tr>
      <w:tr w:rsidR="005866A8" w:rsidRPr="005866A8" w14:paraId="739B7469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1E11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RAZLIKA PRIMITAKA I IZDATAKA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267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6.579.297,39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824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806.167,00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6A6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806.167,00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F8D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331.751,09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DFD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5,04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409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41,15</w:t>
            </w:r>
          </w:p>
        </w:tc>
      </w:tr>
      <w:tr w:rsidR="005866A8" w:rsidRPr="005866A8" w14:paraId="3A016002" w14:textId="77777777" w:rsidTr="00554D3D">
        <w:trPr>
          <w:trHeight w:val="20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C9A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PRENESENI VIŠAK/MANJAK IZ PRETHODNE GODINE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8F3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5.251.339,18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12E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10.988.091,72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37E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10.988.091,72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5D8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11.072.455,10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D2B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210,85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D22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100,77</w:t>
            </w:r>
          </w:p>
        </w:tc>
      </w:tr>
      <w:tr w:rsidR="005866A8" w:rsidRPr="005866A8" w14:paraId="6656F23B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CF7A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PRIJENOS VIŠKA/MANJKA U SLJEDEĆU GODINU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B41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11.100.149,65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717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4C1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97A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22.697.812,33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913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204,48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4CE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</w:tr>
    </w:tbl>
    <w:p w14:paraId="3097BEDD" w14:textId="77777777" w:rsidR="00DA4815" w:rsidRPr="00DA4815" w:rsidRDefault="00DA4815" w:rsidP="00DA4815">
      <w:pPr>
        <w:rPr>
          <w:b/>
          <w:sz w:val="24"/>
          <w:szCs w:val="24"/>
          <w:lang w:val="hr-HR"/>
          <w14:ligatures w14:val="none"/>
        </w:rPr>
      </w:pPr>
    </w:p>
    <w:p w14:paraId="488200AC" w14:textId="77777777" w:rsidR="00DA4815" w:rsidRPr="005866A8" w:rsidRDefault="00DA4815" w:rsidP="006A1908">
      <w:pPr>
        <w:numPr>
          <w:ilvl w:val="0"/>
          <w:numId w:val="5"/>
        </w:numPr>
        <w:ind w:hanging="720"/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Račun prihoda i rashoda</w:t>
      </w:r>
    </w:p>
    <w:p w14:paraId="3D606325" w14:textId="77777777" w:rsidR="00B5000C" w:rsidRPr="00DA4815" w:rsidRDefault="00B5000C" w:rsidP="00B5000C">
      <w:pPr>
        <w:ind w:left="720"/>
        <w:rPr>
          <w:b/>
          <w:sz w:val="22"/>
          <w:szCs w:val="22"/>
          <w:lang w:val="hr-HR"/>
          <w14:ligatures w14:val="none"/>
        </w:rPr>
      </w:pPr>
    </w:p>
    <w:p w14:paraId="3E609EE6" w14:textId="77777777" w:rsidR="00DA4815" w:rsidRDefault="00DA4815" w:rsidP="00DA4815">
      <w:pPr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Prihodi i rashodi prema ekonomskoj klasifikaciji</w:t>
      </w:r>
    </w:p>
    <w:p w14:paraId="50E53410" w14:textId="77777777" w:rsidR="005866A8" w:rsidRPr="00DA4815" w:rsidRDefault="005866A8" w:rsidP="00DA4815">
      <w:pPr>
        <w:rPr>
          <w:b/>
          <w:sz w:val="22"/>
          <w:szCs w:val="22"/>
          <w:lang w:val="hr-HR"/>
          <w14:ligatures w14:val="none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0"/>
        <w:gridCol w:w="1710"/>
        <w:gridCol w:w="1710"/>
        <w:gridCol w:w="1544"/>
        <w:gridCol w:w="1700"/>
        <w:gridCol w:w="1080"/>
        <w:gridCol w:w="906"/>
      </w:tblGrid>
      <w:tr w:rsidR="007D453C" w:rsidRPr="00DA4815" w14:paraId="1951FC5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center"/>
            <w:hideMark/>
          </w:tcPr>
          <w:p w14:paraId="1BBCC449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 / opis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14:paraId="33C2D91F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2022. €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14:paraId="5510415E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2023. €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BA89B72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2023. €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3E605E9F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2023. €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14:paraId="121ADD7F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5/2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14:paraId="2BAFFB8C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5/4</w:t>
            </w:r>
          </w:p>
        </w:tc>
      </w:tr>
      <w:tr w:rsidR="007D453C" w:rsidRPr="00DA4815" w14:paraId="78CF6AB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94B085F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09" w:type="pct"/>
            <w:shd w:val="clear" w:color="auto" w:fill="auto"/>
            <w:vAlign w:val="bottom"/>
            <w:hideMark/>
          </w:tcPr>
          <w:p w14:paraId="4E8D1222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4FD724E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16C68B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06" w:type="pct"/>
            <w:shd w:val="clear" w:color="auto" w:fill="auto"/>
            <w:vAlign w:val="bottom"/>
            <w:hideMark/>
          </w:tcPr>
          <w:p w14:paraId="36CBA2C8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D3095CB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BEF5CFF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7D453C" w:rsidRPr="00DA4815" w14:paraId="730CFF3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83DE4A4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A. RAČUN PRIHODA I RASHODA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97952A8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E6499C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46D0BB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668295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50642E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C42358B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7D453C" w:rsidRPr="00DA4815" w14:paraId="751BA6F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4A7EC7F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28A65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109.388.671,71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783430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121.153.371,28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1AE7BE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121.153.371,28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DD4B8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125.427.170,01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4AB172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114,66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2A312F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103,53</w:t>
            </w:r>
          </w:p>
        </w:tc>
      </w:tr>
      <w:tr w:rsidR="007D453C" w:rsidRPr="00DA4815" w14:paraId="2C8FED4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0E0F060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61 Prihodi od poreza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07277F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47.375.851,53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270A6C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54.070.921,28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6BA0F2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54.070.921,28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AE4519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59.192.059,65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41AE27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124,94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6E326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109,47</w:t>
            </w:r>
          </w:p>
        </w:tc>
      </w:tr>
      <w:tr w:rsidR="007D453C" w:rsidRPr="00DA4815" w14:paraId="3D3FF2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88EE3E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 Porez i prirez na dohodak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CC931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43.636.020,07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D70E1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81BD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25BD4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55.040.245,92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7EFD5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126,13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6DF3D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57F594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943A9D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6111 Porez i prirez na dohodak od nesamostalnog rada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3D88FE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36.895.005,75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164E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D2BC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FA476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47.990.234,73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36D79E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130,07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9E9481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65E863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191824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6112 Porez i prirez na dohodak od samostalnih djelatnosti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63F33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4.626.483,86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A317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D444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2436BE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5.130.537,36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F8E89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110,89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A44A4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256997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34ED63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6113 Porez i prirez na dohodak od imovine i imovinskih prava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27C38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1.284.850,82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294FA4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52AA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6562F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1.344.850,12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361592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104,67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8A58E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B76C7B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F4AFD5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6114 Porez i prirez na dohodak od kapitala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AE6D8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3.638.392,32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50834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6D7656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0599EE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3.850.317,86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93285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105,82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2308B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0D7BD3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6D8A5C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6115 Porez i prirez na dohodak po godišnjoj prijavi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5C85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1.225.742,38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86D1C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EA89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CA9E6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1.363.601,23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CEEC9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111,25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FB9AA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2CFFBD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F820B4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6116 Porez i prirez na dohodak utvrđen u postupku nadzora za prethodne godine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AF723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71.461,46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612BE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29F46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C91C91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36.313,80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DB6D1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50,82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FF5C6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DEB49A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FFCA23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lastRenderedPageBreak/>
              <w:t xml:space="preserve">6117 Povrat poreza i prireza na dohodak po godišnjoj prijavi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E9277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-4.105.916,51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09D20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F302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3C4BA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-4.675.609,18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D37B6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113,87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D64C52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A31398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67523C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613 Porezi na imovinu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6EB0F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3.728.713,23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2B777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7D05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41AD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4.145.648,75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89F316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111,18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E374A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E011A4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D780E7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6131 Stalni porezi na nepokretnu imovinu (zemlju, zgrade, kuće i ostalo)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1D0983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140,79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A6C68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BFC31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51300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40,40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5012E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28,70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9571D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62909A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B59672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6134 Povremeni porezi na imovinu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FD877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3.728.572,44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E5B12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6D7D86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958EE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4.145.608,35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19829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111,18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57F0D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276987F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F634B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614 Porezi na robu i usluge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F58B5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11.118,23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94A20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BBC39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EC9A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6.164,98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5F2C2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55,45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D293F8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F2F5BF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AC52F8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6142 Porez na promet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BE38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10.254,11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180A4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4007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67417B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4.249,16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EBEE8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CF5DD1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7FDFB5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6E753A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6145 Porezi na korištenje dobara ili izvođenje aktivnosti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38096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864,12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720DAA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717C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6C61F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1.915,82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9BDC42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221,71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019C74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A96144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59FA2E1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63 Pomoći iz inozemstva i od subjekata unutar općeg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83851A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42.403.034,81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3A14B3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48.376.175,00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DCE29E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48.376.175,00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92A8F5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47.607.969,30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0C998D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112,27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0F9CF6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98,41</w:t>
            </w:r>
          </w:p>
        </w:tc>
      </w:tr>
      <w:tr w:rsidR="007D453C" w:rsidRPr="00DA4815" w14:paraId="1F162B5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A94009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632 Pomoći od međunarodnih organizacija te institucija i tijela EU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AE882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415.217,40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4E9A8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2FA89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07A4B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237.646,40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EAA3A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57,23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39CBD4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D58EDF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89FE6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6321 Tekuće pomoći od međunarodnih organizacija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8F08B2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34.821,19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F1849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CA07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E8328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27.885,69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8AB77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80,08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515B8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D7926B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7AE627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6322 Kapitalne pomoći od međunarodnih organizacija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0456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7692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CE40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8ACD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2F0CB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AB99A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7358FA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BCF82F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6323 Tekuće pomoći od institucija i tijela  EU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E100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155.014,29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CDAFB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7F96C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6CB77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209.760,69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6BCE1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135,32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72A92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DE31D2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CD4B6F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6324 Kapitalne pomoći od institucija i tijela  EU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77BC5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225.381,92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247FF9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F258F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F0DC2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DE1A9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52314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5D2151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CE2189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633 Pomoći proračunu iz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8D728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1.275.073,83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1437F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8425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9A222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3.461.062,75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C2423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271,44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16B20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0D8DEB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77FA29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6331 Tekuće pomoći proračunu iz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68DE5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84.841,09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C99FB1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A4399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E5EB0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1.221.592,48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1B6DD9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1.439,86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F5F29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97A533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AE4D5F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6332 Kapitalne pomoći proračunu iz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7F23E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1.190.232,74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3443FB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C4CF6A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F9FD7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2.239.470,27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229EA2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188,15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D0951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73FA13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4D6D82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634 Pomoći od izvanproračunskih korisnika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12FC1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1.282.179,14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0113B8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0264F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8D486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764.032,45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C3D47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59,59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5F085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D4F47F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F18FA5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6341 Tekuće pomoći od izvanproračunskih korisnika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C48FE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749.466,11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766A9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87B8A3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672DD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717.399,48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ACA44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95,72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D2631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74224A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5880DC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6342 Kapitalne pomoći od izvanproračunskih korisnika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F8505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532.713,03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D401F6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0153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DEE93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46.632,97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4A507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8,75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A12332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31E68E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F851CA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635 Pomoći izravnanja za decentralizirane funkcije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0A9AB9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2.390.608,34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2836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9B97E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C43289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2.029.193,54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779DF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84,88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974DBB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22D7AB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AC3DB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6351 Tekuće pomoći izravnanja za decentralizirane funkcije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AC770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2.010.011,75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041A5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7CC9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B4D87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1.648.596,54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8582D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82,02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9D7AD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D6BE4C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5C9AE4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6352 Kapitalne pomoći izravnanja za decentralizirane funkcije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52F8D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380.596,59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C56E13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C0B10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F8926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380.597,00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BA0C48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19F75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D83AD7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F33828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636 Pomoći proračunskim korisnicima iz proračuna koji im nije nadležan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6223F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24.606.559,84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AF619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43CD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3ED86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28.701.134,60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800DE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116,64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45860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500694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FA3802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6361 Tekuće pomoći proračunskim korisnicima iz proračuna koji im nije nadležan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E7860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24.167.972,61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B0838F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57F43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4622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28.325.989,86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987C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117,20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BFC31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DF4B8E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BD3A46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6362 Kapitalne pomoći proračunskim korisnicima iz proračuna koji im nije nadležan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157EF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438.587,22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588C5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0B7D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2DF73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375.144,74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16AC2B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85,53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7BD8D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71BF21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067275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638 Pomoći iz državnog proračuna temeljem prijenosa EU sredstava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05C83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12.433.096,08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81D6D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C03B1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4C6DA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12.414.846,48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BC02D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99,85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69BEE9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D241F5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62325C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6381 Tekuće pomoći iz državnog proračuna temeljem prijenosa EU sredstava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D6D6A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1.178.887,31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98E6E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21BE2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1896D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1.534.697,45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0429C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130,18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68591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E9EFC0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DD3742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6382 Kapitalne pomoći iz državnog proračuna temeljem prijenosa EU sredstava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41B8E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11.254.208,77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048D7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6CEE1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F6F9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10.880.149,03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CB4A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8F6C9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A0ED56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436FE7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639 Prijenosi između proračunskih korisnika istog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CCD13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300,18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6BD0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D3C5D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FE8A6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53,08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B5681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0B1A4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171CAD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61DBAD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lastRenderedPageBreak/>
              <w:t>6391 Tekući prijenosi između proračunskih korisnika istog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D94BB1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300,18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DD95E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70C5B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026C92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53,08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AFECE6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C422A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9B20AD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57EE942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64 Prihodi od imovine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C72BF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3.469.426,93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3EEA7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3.205.417,00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A6B63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3.205.417,00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7A81AD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3.474.287,71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719936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100,14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B398BB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108,39</w:t>
            </w:r>
          </w:p>
        </w:tc>
      </w:tr>
      <w:tr w:rsidR="007D453C" w:rsidRPr="00DA4815" w14:paraId="00E4619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E57347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 Prihodi od financijske imovine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283DE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40.969,88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806E25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B271B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64663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185.730,04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5575C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453,33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382EDA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94E10FF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4806E4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6413 Kamate na oročena sredstva i depozite po viđenju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E12F8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449,02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C3E0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7EA7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EEFB8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162.549,06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D8C8B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36.200,85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3D0B8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75121B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2EEEAE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6414 Prihodi od zateznih kamata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B608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39.316,94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C5E5D7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347A2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73F989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23.163,43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DCDB1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58,91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73069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64F11C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E87A70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6415 Prihodi od pozitivnih tečajnih razlika i razlika zbog primjene valutne klauzule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52066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91,85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7027E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5C49A1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25802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56F5C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C3848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58CC24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26A0FE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6416 Prihodi od dividendi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F100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1.079,04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DB240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5CE1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83ADC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17,55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52DAC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1,63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44C134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02DAD7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4068AD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6419 Ostali prihodi od financijske imovine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A0A356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33,02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4AF60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70B403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5AAC8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C8BD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70CC6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5947CC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3647BE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642 Prihodi od nefinancijske imovine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F341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3.428.457,06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F17B9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C251A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670A47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3.288.557,67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A635F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95,92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15930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17BA38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C827D0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6421 Naknade za koncesije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50481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545.067,19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8F5E36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C21DF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881FB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482.535,69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335B71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88,53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EBE31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F3C4C5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F3D460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6422 Prihodi od zakupa i iznajmljivanja imovine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CB4B8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2.084.874,96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C24B7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7ADD7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32871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2.179.859,89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18F34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104,56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DDAD5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07ECE3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7486C3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6423 Naknada za korištenje nefinancijske imovine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06D051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718.237,13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1697E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739101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32A2E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574.168,50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444C1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79,94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CC5EF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A456D8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BB9CE7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6429 Ostali prihodi od nefinancijske imovine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233D9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80.277,77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A196A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15FB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26F4C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51.993,59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2E6199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64,77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07101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073765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4880818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65 Prihodi od upravnih i administrativnih pristojbi, pristojbi po posebnim propisima i naknada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1AB6D1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14.364.036,08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883F1A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13.878.886,00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8DB652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13.878.886,00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3C41A7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13.611.756,05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538929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94,76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65C5D4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98,08</w:t>
            </w:r>
          </w:p>
        </w:tc>
      </w:tr>
      <w:tr w:rsidR="007D453C" w:rsidRPr="00DA4815" w14:paraId="659CAD8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890942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651 Upravne i administrativne pristojbe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D9018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318.815,02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C05BDE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3540D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83CC6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435.955,60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D44B0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136,74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F323EB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B69851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6B9CC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6512 ¦</w:t>
            </w:r>
            <w:proofErr w:type="spellStart"/>
            <w:r w:rsidRPr="00DA4815">
              <w:rPr>
                <w:lang w:val="hr-HR"/>
                <w14:ligatures w14:val="none"/>
              </w:rPr>
              <w:t>upanijske</w:t>
            </w:r>
            <w:proofErr w:type="spellEnd"/>
            <w:r w:rsidRPr="00DA4815">
              <w:rPr>
                <w:lang w:val="hr-HR"/>
                <w14:ligatures w14:val="none"/>
              </w:rPr>
              <w:t>, gradske i općinske pristojbe i naknade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0EB82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246.794,75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5EE85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A9256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B1FEA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367.300,73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26F1C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148,83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BAF9EB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FABF94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A23815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6513 Ostale upravne pristojbe i naknade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F2509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34.748,94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AD7E3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7463C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C7A1D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18.883,70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3C8D27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54,34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A3F0B9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F18EBE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386910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6514 Ostale pristojbe i naknade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C758B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37.271,34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463B0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7850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5B761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49.771,17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71701E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133,54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8B050C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6ACF07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A1E69B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652 Prihodi po posebnim propisima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BCB3E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4.604.929,00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F228E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BBC06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74AE8F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4.137.812,25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FD7B3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89,86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11AA8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164708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39273A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6522 Prihodi vodnog gospodarstva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46BA6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13.216,92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0E939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43E9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E4FEF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17.149,19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B94FF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129,75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E201F7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CF26C7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53E93E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6524 Doprinosi za šume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CBD1E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23.987,95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E45DC3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91E444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92D71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8,90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F7150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932CD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D9F828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B387A0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6526 Ostali nespomenuti prihodi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AE6C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4.567.724,13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839F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A8C65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2456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4.120.654,16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80A60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90,21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11E2C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062CDD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B601B9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653 Komunalni doprinosi i naknade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0F24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9.440.292,06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CF663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3583F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B9B07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9.037.988,20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573F8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95,74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D1602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DEF83B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980703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6531 Komunalni doprinosi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5E2B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888.649,96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AC508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3DCAE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42A71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313.366,40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B4D0C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35,26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5F1F2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6D6BE4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89CDE3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6532 Komunalne naknade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505E2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8.551.642,10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DDED2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84F60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83B15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8.724.621,80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DA434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102,02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F8A47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4E1EF1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74ECA70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66 Prihodi od prodaje proizvoda i robe te pruženih usluga i prihodi od donacija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4B9155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919.288,77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B7363D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1.027.753,00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4C94D4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1.027.753,00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9A561B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1.002.453,48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8A1D48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109,05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362805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97,54</w:t>
            </w:r>
          </w:p>
        </w:tc>
      </w:tr>
      <w:tr w:rsidR="007D453C" w:rsidRPr="00DA4815" w14:paraId="1967732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A9DC6E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661 Prihodi od prodaje proizvoda i robe te pruženih usluga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E56B2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779.381,25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94DB1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AFD8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919DB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876.540,88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013AE8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112,47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E1A7E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3D0D80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BA04E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6614 Prihodi od prodaje proizvoda i robe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B5AC1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75.637,67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3CF4B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8913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FB295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74.622,82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11466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98,66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6A0D9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C617BE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DFB773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6615 Prihodi od pruženih usluga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319D6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703.743,58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13CF12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FB21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25384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801.918,06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9097FA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113,95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C733F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B5EC98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2DBD80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663 Donacije od pravnih i fizičkih osoba izvan općeg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6FBC0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139.907,52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307DE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EFCD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D9D7C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125.912,60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DB56A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3D6329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A9BE9B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E662C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6631 Tekuće donacije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0CA64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45.854,62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F7C21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8309F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C6BB0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96.311,73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A5D39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210,04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580D5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BBCE7E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A62250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6632 Kapitalne donacije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232D6E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94.052,90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36A5A1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0E205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2FB34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29.600,87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A2445E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31,47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C999A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37DF91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91A2353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68 Kazne, upravne mjere i ostali prihodi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AC9F1C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857.033,59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04D5C3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594.219,00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D6E29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594.219,00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8BEF74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538.643,82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120F20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62,85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7F2AA5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90,65</w:t>
            </w:r>
          </w:p>
        </w:tc>
      </w:tr>
      <w:tr w:rsidR="007D453C" w:rsidRPr="00DA4815" w14:paraId="3E9017B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2C8C7C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681 Kazne i upravne mjere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BA43B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295.107,93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8629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3E41E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7583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300.172,21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4375C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101,72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AE92D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212ED3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8EA074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6819 Ostale kazne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525A2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295.107,93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FD251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7C51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64851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300.172,21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F7E2E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101,72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6C22B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C40A1D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B23D8A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lastRenderedPageBreak/>
              <w:t xml:space="preserve">683  Ostali prihodi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3B98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561.925,66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E4D76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D505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35302A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238.471,61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29917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42,44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62E60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3B8C0B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68DCE3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6831 Ostali prihodi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92BBE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561.925,66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386E7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5F2EB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33BBB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238.471,61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5A74F5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42,44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E9ACD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07DD2B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1C5FC6E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71DA8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2.553.986,36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1D973B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2.154.919,00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38107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2.154.919,00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7DB68F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6.059.823,34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7559E4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237,27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AA5AA2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281,21</w:t>
            </w:r>
          </w:p>
        </w:tc>
      </w:tr>
      <w:tr w:rsidR="007D453C" w:rsidRPr="00DA4815" w14:paraId="60BFDDE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6099EEE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71 Prihodi od prodaje </w:t>
            </w:r>
            <w:proofErr w:type="spellStart"/>
            <w:r w:rsidRPr="00DA4815">
              <w:rPr>
                <w:b/>
                <w:bCs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lang w:val="hr-HR"/>
                <w14:ligatures w14:val="none"/>
              </w:rPr>
              <w:t xml:space="preserve"> dugotrajne imovine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A22F23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679.689,73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9B40FF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1.459.418,00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D434B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1.459.418,00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6F82C9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5.475.560,69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9D3BF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805,60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B72DE1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375,19</w:t>
            </w:r>
          </w:p>
        </w:tc>
      </w:tr>
      <w:tr w:rsidR="007D453C" w:rsidRPr="00DA4815" w14:paraId="097D45F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BB162F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711 Prihodi od prodaje materijalne imovine - prirodnih bogatstava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2EEC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679.689,73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626A47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380D6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0AD1C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5.475.560,69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C3CB5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805,60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FFA899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1783E2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5F2D67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7111 Zemljište 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1AB8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679.689,73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C22DB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03C98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FA098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5.475.560,69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17ED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805,60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408D24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E36157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CF5D6EF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72 Prihodi od prodaje proizvedene dugotrajne imovine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E43441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1.874.296,63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598528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695.501,00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A361B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695.501,00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9E833F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584.262,65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C1E9B6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31,17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D3D280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84,01</w:t>
            </w:r>
          </w:p>
        </w:tc>
      </w:tr>
      <w:tr w:rsidR="007D453C" w:rsidRPr="00DA4815" w14:paraId="7D5FF1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BE296E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721 Prihodi od prodaje građevinskih objekata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EC2F9F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1.869.239,69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8FD97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3B0EB9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549EF2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574.651,26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069282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30,74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D3535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1D19EE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4BD6E3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7211 Stambeni objekti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239ED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518.717,78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3573A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78BF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6A39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312.943,54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11DA5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60,33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96C10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5AE8C4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1C9B8B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7212 Poslovni objekti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2C12D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1.350.521,91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7E98E3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015C3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D3BCF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261.707,72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A9F9D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19,38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87683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67608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4497B7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722 Prihodi od prodaje postrojenja i opreme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211F9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1.843,52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69858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D75C5F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3811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9.611,39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401A9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521,36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ECF016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0B7385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92D9A3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7221 Uredska oprema i namještaj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582AD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581,33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145748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093AD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C85B7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8,26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0DF3A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1,42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ED3DC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0AFC94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FF9F8B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7222 Komunikacijska oprema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C74F6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465,86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03E3B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E71D5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005CA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549,13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943E34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117,87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C735C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5FCC27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2C9868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7227 Uređaji, strojevi i oprema za ostale namjene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3ACB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796,34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2A93A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131A3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52E2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9.054,00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EBA741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1.136,95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20572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5ACBBF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CBC1DB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723 Prihodi od prodaje prijevoznih sredstava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7CD36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3.213,42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6B63C1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2D45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BCF5F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D9BB0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8CE84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6169D5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EB4CDE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7231 Prijevozna sredstva u cestovnom prometu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94AD2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3.213,42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67E62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98422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D3609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D050C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5CC34E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97D9A8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C9E21FE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98AC08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84.857.482,01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B08B7C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104.525.092,00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8065F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104.507.481,00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0D40EB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98.320.593,46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246655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115,87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1AA9E0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94,08</w:t>
            </w:r>
          </w:p>
        </w:tc>
      </w:tr>
      <w:tr w:rsidR="007D453C" w:rsidRPr="00DA4815" w14:paraId="6CD8BD3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29E3663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31 Rashodi za zaposlene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A994BC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40.164.877,09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5FD0D0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48.409.199,06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7E88E9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48.295.603,06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FB23B2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45.593.918,30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393FEE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113,52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FA7363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94,41</w:t>
            </w:r>
          </w:p>
        </w:tc>
      </w:tr>
      <w:tr w:rsidR="007D453C" w:rsidRPr="00DA4815" w14:paraId="0907993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1DEE46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311 Plaće (Bruto)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EC46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32.776.471,55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59F1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A8AC5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8B678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37.082.360,19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B467F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113,14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AA5E3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4BA800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38DDB9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3111 Plaće za redovan rad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42D754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32.536.452,86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EF863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A0F2A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2D6BA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36.845.195,96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2B4AA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113,24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80E395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F5A491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1CE093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3113 Plaće za prekovremeni rad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84590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113.079,55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FB323B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66E5F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3519B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101.343,16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CB5D9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89,62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753A7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2A6052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5B3698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3114 Plaće za posebne uvjete rada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EE415E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126.939,14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F29A2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B594D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C0A8B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135.821,07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B9DAD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107,00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B0610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DE30CB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6216FD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312 Ostali rashodi za zaposlene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BCCFC9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1.998.824,01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20363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719AB9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ED85E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2.447.309,90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DB9B8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122,44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8FA859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FB388A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A6B26F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3121 Ostali rashodi za zaposlene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BC38A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1.998.824,01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7A1911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C48335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8E660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2.447.309,90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9101A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122,44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9D306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A95BEA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58DD01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313 Doprinosi na plaće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C7524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5.389.581,53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50EBE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1B4C0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E41DCD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6.064.248,21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FC28E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112,52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5E984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F848DE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DBF892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3131 Doprinosi za mirovinsko osiguranje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7FD3C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279.703,60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8F51F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EB9EF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E258F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348.478,95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1EE2D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124,59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964EA7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3BC0E5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B440B1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3132 Doprinosi za obvezno zdravstveno osiguranje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C6A52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5.104.197,20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5DC02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4698F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0A296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5.714.938,59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86A36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111,97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DB855B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D2DD15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7EEB6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3133 Doprinosi za obvezno osiguranje u slučaju nezaposlenosti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01AD4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5.680,72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4E37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3C094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1D80D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830,67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CE49B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14,62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93E11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0491AE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1C4D04B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677B75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24.318.596,01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9C18C9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31.756.606,04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13BBD6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31.780.006,04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BDEAB0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30.374.572,87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85420B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124,90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E78831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95,58</w:t>
            </w:r>
          </w:p>
        </w:tc>
      </w:tr>
      <w:tr w:rsidR="007D453C" w:rsidRPr="00DA4815" w14:paraId="4C9B6D4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F9A408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321 Naknade troškova zaposlenima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BAA33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1.286.956,77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B824D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0E727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ED769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1.483.487,42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8F27B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115,27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96FAF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429935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1BBF17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3211 Službena putovanja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22B56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360.700,61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3A8C2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C32EF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90F28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322.407,52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58A1B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89,38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E5529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9B69E1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A05883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3212 Naknade za prijevoz, za rad na terenu i odvojeni život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14818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840.121,85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5D905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1BFB2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22657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929.635,46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3F12B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110,65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0D5D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AE031F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DDB122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3213 Stručno usavršavanje zaposlenika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8540E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77.056,47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BACD9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12795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69DEB5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227.328,00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35A65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295,01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DE6D0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80C331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5E9EEF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3214 Ostale naknade troškova zaposlenima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A81DE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9.077,84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346E9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28289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4DFCF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4.116,44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92F03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45,35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BB774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2F0E74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71087F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 Rashodi za materijal i energiju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3CF8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5.172.325,99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1CFE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6BE0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A8011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6.066.702,04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E3F15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117,29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53B672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489201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EE5A42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3221 Uredski materijal i ostali materijalni rashodi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AD639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498.820,31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775BB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9D97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AD3E4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614.564,05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DE20E8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123,20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4538E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F73C26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BA0BC7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3222 Materijal i sirovine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6AFE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1.807.880,34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3AD2D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5B82B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563BB9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2.880.436,15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E215E6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159,33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12FBD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CE9AD1F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6F5FC3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3223 Energija  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5D92A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2.604.511,69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73AF2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B79B5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47A6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2.231.901,23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2B8D2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85,69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75D2F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8DEE4E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BA34B1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lastRenderedPageBreak/>
              <w:t xml:space="preserve">3224 Materijal i dijelovi za tekuće i investicijsko održavanje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28385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153.515,59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AA9F2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C1C0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80F4F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130.839,79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E7223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85,23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BC327E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401A12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A00EC1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3225 Sitni inventar i auto gume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6E8E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77.672,81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C59703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E32B86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AD86F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125.288,22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C3E454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161,30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BF4A8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00E649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D8F53B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3227 Službena, radna i zaštitna odjeća i obuća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E8A8B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29.925,25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42739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FD4B5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E360C4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83.672,60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A81F6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279,61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E23B6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D023D2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335E43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 Rashodi za usluge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5804F3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16.282.913,10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6BF7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F93F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2FD1EF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17.916.569,09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39AE9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110,03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908AD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AF8D8B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9F069B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3231 Usluge telefona, pošte i prijevoza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71470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1.377.842,00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63D90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E760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5CE36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953.555,94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38D03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69,21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3C801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4C4516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79F429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3232 Usluge tekućeg i investicijskog održavanja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3C99D3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9.200.975,85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8A096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3B1F91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DAD8B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9.809.081,27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5DDA8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106,61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3A10E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840BD0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A73FF2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3233 Usluge promidžbe i informiranja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F10B5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460.083,33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F1BD8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A4630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B33A9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463.077,56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3DC74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100,65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B5DCAF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0512D0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69F7D4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3234 Komunalne usluge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F968D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623.424,44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DB966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CA892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A173F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645.324,61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8F9EC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103,51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6FBAE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B98AFB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539F6A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3235 Zakupnine i najamnine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BB867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440.257,19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C786B6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2BC58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E9E24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458.854,45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DD49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104,22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B6422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57B43C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B9A397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3236 Zdravstvene i veterinarske usluge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69AEA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524.265,42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2469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0027E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AB617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1.471.640,72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6A28E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280,71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54B51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57374F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4E306D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3237 Intelektualne i osobne usluge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48A94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1.790.338,88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6E66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6700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38CF0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1.883.237,35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0E1D9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105,19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361AE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2FBADA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95B80F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3238 Računalne usluge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66EB3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212.502,68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FF6C0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848EC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09884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263.339,47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613EE1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123,92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5A2D61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860C58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C41F18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3239 Ostale usluge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DCA1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1.653.223,30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31F94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D83C2C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2D557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1.968.457,72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D97A8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119,07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E23397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F76BAB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3878FF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324  Naknade troškova osobama izvan radnog odnosa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2AA8C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72.300,64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3E6D7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EFC2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E03D6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49.809,57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459F6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68,89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A63BD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6C43F1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8E607F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3241 Naknade troškova osobama izvan radnog odnosa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BCCC13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72.300,64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1D01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D7C6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8D9F6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49.809,57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CCBA9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68,89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C320A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C7B5A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1B637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 Ostali nespomenuti rashodi poslovanja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807A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1.504.099,52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9E63D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CCB31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7FF23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4.858.004,75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200693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322,98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4D14C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6CCD87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348727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3291 Naknade za rad predstavničkih i izvršnih tijela, povjerenstava i slično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D5C36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206.848,47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5B2A5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18D26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F0A79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224.612,31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FE9D9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108,59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940676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46DA57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B99A14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3292 Premije osiguranja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FCCFC4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78.031,66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5F727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5BA09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D11953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96.520,40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6969D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123,69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B14B4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53F212F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D71970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3293 Reprezentacija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BAD3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138.006,67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5E78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63783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B96F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218.519,87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700BD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158,34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28577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E28ED5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1E9023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3294 Članarine i norme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30687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31.058,79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C99F67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9917C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D647C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36.555,79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31397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117,70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1A0BA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6C85AB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325955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3295 Pristojbe i naknade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DF251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86.003,76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29FA2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1318CB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EFFA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74.840,85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55F9A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87,02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FBCBD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C900E7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F4D3B3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3296 Troškovi sudskih postupaka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0E61F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784.748,39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7656F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977EA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8634C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4.056.467,64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46D74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516,91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1632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7B2830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D87B97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3299 Ostali nespomenuti rashodi poslovanja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AE2894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179.401,77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FB874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26B95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540A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150.487,89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71AFC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83,88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143F8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FB3E45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6589974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003B3A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821.725,12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911116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1.287.081,90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ED635B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1.287.081,90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AD6E93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540.295,78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1BDF75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65,75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FC690F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41,98</w:t>
            </w:r>
          </w:p>
        </w:tc>
      </w:tr>
      <w:tr w:rsidR="007D453C" w:rsidRPr="00DA4815" w14:paraId="52ECC2E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34CAA1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342 Kamate za primljene kredite i zajmove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F24FF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275.447,86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96419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2D68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90A7D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219.001,31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28BC1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79,51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7934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2DEBF3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FFE8EA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3423 Kamate za primljene kredite i zajmove od kreditnih i ostalih financijskih institucija izvan javnog s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B3A25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275.145,00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D67BF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0208C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BCD62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218.927,19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15283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79,57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595E7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6B48C6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65987C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3427 Kamate za primljene zajmove od trgovačkih društava i obrtnika izvan javnog sektora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3B9BF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302,86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7F710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C39C9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00041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74,12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4D6E4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24,47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300F4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771D70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77AA71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343 Ostali financijski rashodi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76880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546.277,26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13F7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C16F06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128E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321.294,47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DE5CC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58,82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3E947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7025D7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554132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3431 Bankarske usluge i usluge platnog prometa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57045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144.532,45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32492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72E01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AF53C3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99.062,01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D1408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68,54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48CC2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3338EE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0C96B2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3432 Negativne tečajne razlike i razlike zbog primjene valutne klauzule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A1FF8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676,76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793F25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1C401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76E80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6,80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54973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DDE461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7A64D8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BFD6CA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3433 Zatezne kamate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43E73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61.024,50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AD643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DF7C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0B5D4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24.773,81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AAF40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40,60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05713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FA7BD9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1F97A4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3434 Ostali nespomenuti financijski rashodi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AD5CDA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340.043,55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73ED52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85464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3E653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197.451,85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60C45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58,07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FC1FA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E8021A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120D52C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39EBCE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9.655.613,58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BC0803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9.525.518,00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03A99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9.525.518,00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E8D664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9.404.852,29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19AD2D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97,40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B9782C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98,73</w:t>
            </w:r>
          </w:p>
        </w:tc>
      </w:tr>
      <w:tr w:rsidR="007D453C" w:rsidRPr="00DA4815" w14:paraId="0006D0D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4988B1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351 Subvencije trgovačkim društvima u javnom sektoru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B1DCA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8.928.482,53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0E4D6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60CE4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B31F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8.741.766,23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DD35C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09B47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50878C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0855CE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3512 Subvencije trgovačkim društvima u javnom sektoru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74A03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8.928.482,53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D7911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8AD8E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534AC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8.741.766,23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0D0DEC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80078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EE63FD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10F6AC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lastRenderedPageBreak/>
              <w:t xml:space="preserve">352 Subvencije trgovačkim društvima, poljoprivrednicima i obrtnicima izvan javnog sektora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77F21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727.131,05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3358F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D4FD8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0F8B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663.086,06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561A4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91,19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DF4AE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833F26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22BDAD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3522 Subvencije trgovačkim društvima izvan javnog sektora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77866A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677.125,23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10776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66577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DAC32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624.497,00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20C34D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92,23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9540A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84BC83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BE6236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3523 Subvencije poljoprivrednicima i obrtnicima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E991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50.005,82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8CDA8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BA7EC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4183A9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38.589,06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08C9AB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77,17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D17E22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A07F9F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E4BA0FF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36 Pomoći dane u inozemstvo i unutar općeg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66C1C0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898.025,63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C7BCD4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1.132.159,00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7FC28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1.140.244,00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455F6A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969.262,59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0E34C9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107,93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AFD147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85,00</w:t>
            </w:r>
          </w:p>
        </w:tc>
      </w:tr>
      <w:tr w:rsidR="007D453C" w:rsidRPr="00DA4815" w14:paraId="25316BA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F0E656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363 Pomoći unutar općeg proračuna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65522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364.492,80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B1642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FFB7A1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D879B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368.546,84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6681A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101,11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2C831F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6759E8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3FAE15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3631 Tekuće pomoći unutar općeg proračuna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AA3CF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19.672,05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5676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5017F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593D6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352.144,63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9C68B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1.790,08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26A63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0C95ED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950390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3632 Kapitalne pomoći unutar općeg proračuna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5A9798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344.820,76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1A8B0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9454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87FBD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16.402,21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79E00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4,76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390B0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6AA81E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848D75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366 Pomoći proračunskim korisnicima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D791D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533.232,65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A6DF15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6CFC2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B69C3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600.662,67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723D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112,65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0BE11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198B57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64646F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3661 Tekuće pomoći proračunskim korisnicima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11D7F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513.987,84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3C237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CD0CE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17EC32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534.696,04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712CD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104,03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76ED2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D2A82AF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A7697A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3662 Kapitalne pomoći proračunskim korisnicima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2A3F0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19.244,81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63B1B2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48D50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C65A56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65.966,63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2883B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342,78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F702A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D77220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2E4583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369 Prijenosi između proračunskih korisnika istog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D189A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300,18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3F1073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0AF15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E29D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53,08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BC3F2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72910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EDF2D6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E623DC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3691 Tekući prijenosi između proračunskih korisnika istog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9E94B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300,18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6115E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519B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CBE86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53,08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4406D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6AE7C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7B81E7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2DCCA51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B4A445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1.980.397,47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B2D93C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2.056.421,00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E8C0E8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2.054.921,00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E15BF2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1.592.173,48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526BB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80,40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BFC438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77,48</w:t>
            </w:r>
          </w:p>
        </w:tc>
      </w:tr>
      <w:tr w:rsidR="007D453C" w:rsidRPr="00DA4815" w14:paraId="59DCBFB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D747AB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372 Ostale naknade građanima i kućanstvima iz proračuna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8958C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1.980.397,47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C3C4D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088B8E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82B4A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1.592.173,48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FC367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80,40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65AF1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DCE249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4B33E6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3721 Naknade građanima i kućanstvima u novcu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B6D990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1.195.811,04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693C64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E2A89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0D6C4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924.828,85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A49CE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77,34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C78B5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8A9194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85F054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3722 Naknade građanima i kućanstvima u naravi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05B679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784.586,43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DA2C9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91B06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CC42D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667.344,63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D0480B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85,06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0C9CC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B60338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A3BAC55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4F162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7.018.247,13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B12289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10.358.107,00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2AB1E5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10.424.107,00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9B6C29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9.845.518,15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35431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140,28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005D8E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94,45</w:t>
            </w:r>
          </w:p>
        </w:tc>
      </w:tr>
      <w:tr w:rsidR="007D453C" w:rsidRPr="00DA4815" w14:paraId="6623B11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4A5685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381 Tekuće donacije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8A057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3.787.362,62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A53368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5604B9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A40923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3.870.086,81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A35D7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102,18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E98C7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166ACA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24D957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3811 Tekuće donacije u novcu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56B2B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3.783.380,93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B69109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AEB6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199E6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3.854.436,85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8276B6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101,88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B5044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0E6E51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AF9A74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3812 Tekuće donacije u naravi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69251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65693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262BF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15F11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15.649,96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724DA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BE5FB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EBDE42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4EF394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3813 Tekuće donacije iz EU sredstava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766E0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3.981,68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26702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CBE5E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D3E6E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F16CB1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878D6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EEFB4B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5E76C2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382 Kapitalne donacije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A2E3F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255.276,47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B37EE8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BC7D8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CCDD1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78.340,96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EF4C7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30,69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F8FE9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0B3217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CF4918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3821 Kapitalne donacije neprofitnim organizacijama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D7F68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77.616,30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BCFE7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F1CBF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42A4C6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31.045,00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5C1A9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180AE7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B58C5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318B31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3822 Kapitalne donacije građanima i kućanstvima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59A7A4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177.660,17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251CD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73B4F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96BF0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47.295,96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CF8EA4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26,62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4408C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BF8BC4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79A185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383 Kazne, penali i naknade štete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DA5DC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9.716,53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F068C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937C6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BD979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465,85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119056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4,79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7F1A2A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967083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5BB5B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3831 Naknade šteta pravnim i fizičkim osobama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567F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9.716,53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67670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8B965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B8451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465,85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E4312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4,79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E37AF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75E1B5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B35D0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386 Kapitalne pomoći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C04CC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2.965.891,52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F1602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7407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03E16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5.896.624,53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8E08B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198,81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964B41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2EE66C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04BC6E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3861 Kapitalne pomoći kreditnim i ostalim financijskim institucijama te trgovačkim društvima u javnom sektoru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61A4D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2.811.933,06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A26BE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B684F2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BB2878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5.550.725,72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B053A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197,40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28EFF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BA1789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EE93CE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3862 Kapitalne pomoći kreditnim i ostalim financijskim institucijama te trgovačkim društvima izvan javnog sektora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4D334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153.958,46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5839C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11CB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6B192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345.898,81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557D6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224,67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5BA6A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3C449D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C9C4BCB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31465D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27.815.662,98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094B53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30.577.457,00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F7CD7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30.595.068,00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492A66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21.872.793,75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906722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78,63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756B0A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71,49</w:t>
            </w:r>
          </w:p>
        </w:tc>
      </w:tr>
      <w:tr w:rsidR="007D453C" w:rsidRPr="00DA4815" w14:paraId="32D1E0D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C50AB84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41 Rashodi za nabavu </w:t>
            </w:r>
            <w:proofErr w:type="spellStart"/>
            <w:r w:rsidRPr="00DA4815">
              <w:rPr>
                <w:b/>
                <w:bCs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DD0E9E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867.410,47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2AB166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1.713.490,58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87E13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1.713.490,58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FD896E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1.284.162,14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3213F0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148,05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D7B009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74,94</w:t>
            </w:r>
          </w:p>
        </w:tc>
      </w:tr>
      <w:tr w:rsidR="007D453C" w:rsidRPr="00DA4815" w14:paraId="50D33F6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8AC79D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411 Materijalna imovina - prirodna bogatstva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BCB1B1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614.964,50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DB80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4E8EF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37B4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867.120,04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22A68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141,00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F5B68E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EA01CF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335219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lastRenderedPageBreak/>
              <w:t xml:space="preserve">4111 Zemljište 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855CA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614.964,50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E3C44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92560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9FD5C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867.120,04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7D911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141,00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D8F54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67BDC5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F83803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412 Nematerijalna imovina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DB04C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252.445,97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752A8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92737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093C9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417.042,10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0A6F9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165,20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0C4BC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2AEEDE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8C095D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4123 Licence   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F409D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1.440,49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CE881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EBB6C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74D96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680BE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37,49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418B3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C1AB97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BE9209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4126 Ostala nematerijalna imovina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99415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251.005,48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11338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9799F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9F623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416.502,10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2C431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165,93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BB223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615B59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848B714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A47FB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21.927.065,06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C4564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25.382.498,56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2F214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25.400.109,56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71DB80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19.067.156,28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A29C6C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86,96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FBB78C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75,07</w:t>
            </w:r>
          </w:p>
        </w:tc>
      </w:tr>
      <w:tr w:rsidR="007D453C" w:rsidRPr="00DA4815" w14:paraId="1F766E8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9E39A4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421 Građevinski objekti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BA343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20.523.270,49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170DD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1E0A1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19988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17.428.329,31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A0AFC6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84,92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2818F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F1EECD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D7B470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4211 Stambeni objekti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D6189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1.849.989,37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F518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BA94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AECAC8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516.069,18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4A2DE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27,90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73534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01F2B5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071268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4212 Poslovni objekti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DF35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1.164.557,72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11CD4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16A0F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2B35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2.500.234,36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1AD41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214,69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EB4FB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E3DB9E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6CF7EA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4213 Ceste, željeznice i ostali prometni objekti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13AAD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4.883.391,65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3296E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77B625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3786FC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4.662.455,83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E6627A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95,48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00AED4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F3CB28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11279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4214 Ostali građevinski objekti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CD03E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12.625.331,74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BFD4C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F63C13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0F846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9.749.569,94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FA730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77,22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BEC9C7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40F791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69A427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 Postrojenja i oprema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6F452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1.107.226,71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6177E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5113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777AF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1.291.910,54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58F6B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116,68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A149E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DFFCF2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0A4727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4221 Uredska oprema i namještaj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FC831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521.468,69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256E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1B12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291D5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452.744,05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B08F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86,82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379AD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BDA22B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9BAAB6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4222 Komunikacijska oprema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4DD2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16.017,04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99EBF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A2658B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C2620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40.883,66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DBC74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255,25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1D9CEA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C3BDCF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A72303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4223 Oprema za održavanje i zaštitu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9B0FCE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63.866,15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5E42A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D4BBD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DBF9FA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123.310,40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B5B9C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193,08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49E695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215A16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F999A1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4224 Medicinska i laboratorijska oprema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2B96F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3.414,91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F02C03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7951F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EEFE8C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4C321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CF445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B8B1BA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2DCE09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4225 Instrumenti, uređaji i strojevi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EA150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39.300,05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D883C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E91E5B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E262B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62.013,74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94E1A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157,80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44F91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F93843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2B1993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4226 Sportska i glazbena oprema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4F6C8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93.108,85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C0374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A961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C10DD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99.710,47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E1711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107,09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608ED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D62AE7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94498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4227 Uređaji, strojevi i oprema za ostale namjene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79F76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370.051,01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B82D7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58107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208D9E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513.248,22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89BE2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138,70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F47B7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1F937D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DCB6B7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423 Prijevozna sredstva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E667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30.950,83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50E5D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3244B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27F28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23.000,00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34211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74,31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8A6CC5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812F90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0DFE2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4231 Prijevozna sredstva u cestovnom prometu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8055A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30.950,83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073ACA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0B389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2B8EA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23.000,00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B140A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74,31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AE180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0061FF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AE7EBD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424 Knjige, umjetnička djela i ostale izložbene vrijednosti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E4E70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230.203,49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4BBF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0316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86AB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229.331,59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D655F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99,62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4FBEE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E4E843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604541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4241 Knjige    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F1AD3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230.203,49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3619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D8BF5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D46C5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224.211,12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2318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06F70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2C578E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533C20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4242 Umjetnička djela (izložena u galerijama, muzejima i slično)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DA80E8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41B4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ABEDD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74CC4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3.102,67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72492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10B8A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C11070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CBCE47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4244 Ostale nespomenute izložbene vrijednosti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59607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7BD75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A5C8A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B28A2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2.017,80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0F4FE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1E728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806C84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446C97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425 Višegodišnji nasadi i osnovno stado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AABD0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9.954,00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C60B7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56FBF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B219C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374C2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143906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E004CC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73E535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4251 Višegodišnji nasadi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D0FFA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9.954,00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0F04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027A3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BB665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F4F30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C14334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FBCCD9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C8EAFF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426 Nematerijalna proizvedena imovina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9021E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25.459,55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6396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47F6D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790E5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94.584,84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CCFF0C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371,51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05609A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76063E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928F5B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4262 Ulaganja u računalne programe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36887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6.812,00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C33DD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BAC8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49D17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58.602,11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9A003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860,28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AA217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096195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7E4879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4263 Umjetnička, literarna i znanstvena djela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533091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18.647,55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F1AC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F7373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B306B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35.982,73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BA1B0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192,96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4F89C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31DBB0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9567E89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45 Rashodi za dodatna ulaganja na nefinancijskoj imovini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641318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5.021.187,45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E14CC4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3.481.467,86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ED6BE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3.481.467,86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5523C6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1.521.475,33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EE475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30,30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D86B01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43,70</w:t>
            </w:r>
          </w:p>
        </w:tc>
      </w:tr>
      <w:tr w:rsidR="007D453C" w:rsidRPr="00DA4815" w14:paraId="209F44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69C7AC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451 Dodatna ulaganja na građevinskim objektima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C1F9E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5.019.130,02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4155B0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251315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FDFD4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1.324.551,84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8EB7E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26,39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D6E04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49400D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910657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4511 Dodatna ulaganja na građevinskim objektima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5120A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5.019.130,02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0337D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6687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279D9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1.324.551,84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7A76D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26,39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D327A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1D7D31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CF1D40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452 Dodatna ulaganja na postrojenjima i opremi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45F33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2.057,43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34C9E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D7112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5DF40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0CC31B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21,87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49C78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C58094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FCA260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4521 Dodatna ulaganja na postrojenjima i opremi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9207F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2.057,43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EBADB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17075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2475CB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6BC04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21,87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61630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AD003D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867EE6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454 Dodatna ulaganja za ostalu nefinancijsku imovinu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3300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DB18DB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F965A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61EBD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196.473,49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4655F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01A44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499E6C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92FFBC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4541 Dodatna ulaganja za ostalu nefinancijsku imovinu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0DA4B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191F0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6D02E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B83CEC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196.473,49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A9FFC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A50A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</w:tbl>
    <w:p w14:paraId="7F372C44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02AA33F4" w14:textId="77777777" w:rsidR="00DA4815" w:rsidRPr="00DA4815" w:rsidRDefault="00DA4815" w:rsidP="00DA4815">
      <w:pPr>
        <w:rPr>
          <w:b/>
          <w:sz w:val="24"/>
          <w:szCs w:val="24"/>
          <w:lang w:val="hr-HR"/>
          <w14:ligatures w14:val="none"/>
        </w:rPr>
      </w:pPr>
    </w:p>
    <w:p w14:paraId="26CC6BDD" w14:textId="77777777" w:rsidR="00DA4815" w:rsidRDefault="00DA4815" w:rsidP="00DA4815">
      <w:pPr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lastRenderedPageBreak/>
        <w:t>Prihodi i rashodi prema izvorima financiranja</w:t>
      </w:r>
    </w:p>
    <w:p w14:paraId="253EA303" w14:textId="77777777" w:rsidR="0085641D" w:rsidRPr="00DA4815" w:rsidRDefault="0085641D" w:rsidP="00DA4815">
      <w:pPr>
        <w:rPr>
          <w:b/>
          <w:sz w:val="22"/>
          <w:szCs w:val="22"/>
          <w:lang w:val="hr-HR"/>
          <w14:ligatures w14:val="none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3"/>
        <w:gridCol w:w="1724"/>
        <w:gridCol w:w="1723"/>
        <w:gridCol w:w="1723"/>
        <w:gridCol w:w="1723"/>
        <w:gridCol w:w="991"/>
        <w:gridCol w:w="853"/>
      </w:tblGrid>
      <w:tr w:rsidR="00C72E31" w:rsidRPr="00DA4815" w14:paraId="04A27C5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center"/>
            <w:hideMark/>
          </w:tcPr>
          <w:p w14:paraId="0B52C87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 / opis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01E051A6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2022. €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CD1F39A" w14:textId="77777777" w:rsidR="00290389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</w:p>
          <w:p w14:paraId="15A9026F" w14:textId="67290C83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2023. €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FCF077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Tekući plan 2023. €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145F028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2023. €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BEFDC4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Indeks  5/2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BE1E88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Indeks  5/4</w:t>
            </w:r>
          </w:p>
        </w:tc>
      </w:tr>
      <w:tr w:rsidR="00C72E31" w:rsidRPr="00DA4815" w14:paraId="7780E1A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889657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A060E65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563312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962682F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F43AEF0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29AFB30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EA33DA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C72E31" w:rsidRPr="00DA4815" w14:paraId="57856332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65D56B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PRIHODI I RASHODI PREMA IZVORIMA FINANCIRANJA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D3F04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EB50F03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30DA34E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D3ED08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DD2F28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0AE3DCB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C72E31" w:rsidRPr="00DA4815" w14:paraId="6ACD7B5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33B55D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SVEUKUPNI PRIHODI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6583F4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111.942.658,07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27FF5B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123.308.290,28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202111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123.308.290,28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455C41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131.486.993,35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950B46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117,46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82627B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106,63</w:t>
            </w:r>
          </w:p>
        </w:tc>
      </w:tr>
      <w:tr w:rsidR="00C72E31" w:rsidRPr="00DA4815" w14:paraId="28BCFEE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801310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 Opći prihodi i primici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0C3194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56.024.089,68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7ADD86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62.257.210,28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3534A1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62.257.210,28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D4F604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67.139.200,21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92D558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119,84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B376F7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107,84</w:t>
            </w:r>
          </w:p>
        </w:tc>
      </w:tr>
      <w:tr w:rsidR="00C72E31" w:rsidRPr="00DA4815" w14:paraId="750C2E86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58AC9D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1.1. Opći prihodi i primici (nenamjenski)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86F121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52.226.301,90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81662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58.452.586,28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DC09C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58.452.586,28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1374FE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63.334.576,21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200B5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121,27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039D0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108,35</w:t>
            </w:r>
          </w:p>
        </w:tc>
      </w:tr>
      <w:tr w:rsidR="00C72E31" w:rsidRPr="00DA4815" w14:paraId="7AED3928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F61CAB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1.2. Decentralizirana funkcija-osnovno školstvo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5AB52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2.225.653,33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879BE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2.232.490,00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18D6B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2.232.490,00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95CEA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2.232.490,00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C9F61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100,31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97F124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</w:tr>
      <w:tr w:rsidR="00C72E31" w:rsidRPr="00DA4815" w14:paraId="32DB53F9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9B6AE0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1.3. Decentralizirana funkcija-vatrogastvo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03F8E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1.572.134,45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158E7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BF18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023591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71E1E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989B46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</w:tr>
      <w:tr w:rsidR="00C72E31" w:rsidRPr="00DA4815" w14:paraId="651CAF19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3314EE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 Vlastiti prihodi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5ACA66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763.010,62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B79410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869.180,00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5C12B9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869.180,00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EB255F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911.380,79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A97AB5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119,45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795B3B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104,86</w:t>
            </w:r>
          </w:p>
        </w:tc>
      </w:tr>
      <w:tr w:rsidR="00C72E31" w:rsidRPr="00DA4815" w14:paraId="6726033C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8764BB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2.2. Vlastiti prihod - proračunski korisnici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D4297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763.010,62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EBDA6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869.180,00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CB54D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869.180,00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25ED2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911.380,79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ACABE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119,45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F0753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104,86</w:t>
            </w:r>
          </w:p>
        </w:tc>
      </w:tr>
      <w:tr w:rsidR="00C72E31" w:rsidRPr="00DA4815" w14:paraId="620535C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856FDF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 Prihodi za posebne namjene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C5AFA5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15.864.586,55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9440D7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14.650.344,00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2C4768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14.650.344,00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02ED2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14.454.812,05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950FD8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91,11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31A463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98,67</w:t>
            </w:r>
          </w:p>
        </w:tc>
      </w:tr>
      <w:tr w:rsidR="00C72E31" w:rsidRPr="00DA4815" w14:paraId="08C43BF5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CEBEB4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3.1. Komunalna naknada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1AEE0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8.551.642,10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D584E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8.571.943,00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65743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8.571.943,00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C239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8.724.621,80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229ECE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102,02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D72D0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101,78</w:t>
            </w:r>
          </w:p>
        </w:tc>
      </w:tr>
      <w:tr w:rsidR="00C72E31" w:rsidRPr="00DA4815" w14:paraId="4E4EFE3E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B3CCEE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3.2. Komunalni doprinos/Doprinos za šume/Naknada za legalizaciju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6DAC7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992.915,69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227CA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579.056,00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BA1464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579.056,00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1223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365.368,89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3FB16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36,80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29236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63,10</w:t>
            </w:r>
          </w:p>
        </w:tc>
      </w:tr>
      <w:tr w:rsidR="00C72E31" w:rsidRPr="00DA4815" w14:paraId="6C9A106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77C8171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3.3. Spomenička renta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E7E9B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394.811,77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A251F3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358.352,00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D2B75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358.352,00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755AD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360.388,66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CE538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91,28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0B00A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100,57</w:t>
            </w:r>
          </w:p>
        </w:tc>
      </w:tr>
      <w:tr w:rsidR="00C72E31" w:rsidRPr="00DA4815" w14:paraId="76A71B8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D73AA9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3.4. Prihodi od poljoprivrednog zemljišta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96429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243.743,65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2A4EB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183.352,00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BD842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183.352,00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26AF1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190.089,36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BCDC9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77,99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0B0B8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103,67</w:t>
            </w:r>
          </w:p>
        </w:tc>
      </w:tr>
      <w:tr w:rsidR="00C72E31" w:rsidRPr="00DA4815" w14:paraId="32FC28DC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3D6EDB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3.5. Koncesije/Zakupnina od skloništa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76B6F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436.774,80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FAB48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389.558,00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8FEE8B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389.558,00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63249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430.062,71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23908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98,46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100B3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110,40</w:t>
            </w:r>
          </w:p>
        </w:tc>
      </w:tr>
      <w:tr w:rsidR="00C72E31" w:rsidRPr="00DA4815" w14:paraId="316000D6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EB8598A" w14:textId="1D05300C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3.6. Prihodi od sufinanciranja građana/Vodni doprinos/</w:t>
            </w:r>
            <w:r w:rsidR="008931CC">
              <w:rPr>
                <w:lang w:val="hr-HR"/>
                <w14:ligatures w14:val="none"/>
              </w:rPr>
              <w:t xml:space="preserve"> </w:t>
            </w:r>
            <w:r w:rsidRPr="00DA4815">
              <w:rPr>
                <w:lang w:val="hr-HR"/>
                <w14:ligatures w14:val="none"/>
              </w:rPr>
              <w:t>Naknada za uređenje voda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14FBF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632.375,93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B81C0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450.732,00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BBB63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450.732,00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EF085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482.082,96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C4C59B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76,23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81965B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106,96</w:t>
            </w:r>
          </w:p>
        </w:tc>
      </w:tr>
      <w:tr w:rsidR="00C72E31" w:rsidRPr="00DA4815" w14:paraId="73AA7F5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B0CE60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3.7. Prihodi mjesne samouprave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8E1CE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7.324,31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9B6E9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9.291,00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93A0E8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9.291,00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34B55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10.518,00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C0A22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143,60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BE88E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113,21</w:t>
            </w:r>
          </w:p>
        </w:tc>
      </w:tr>
      <w:tr w:rsidR="00C72E31" w:rsidRPr="00DA4815" w14:paraId="107A9FA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EE3381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3.8. Prihodi od boravišne pristojbe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DEBB9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27.702,02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7317F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0F2E7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19B43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33.729,89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C7F07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121,76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05A3A4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120,46</w:t>
            </w:r>
          </w:p>
        </w:tc>
      </w:tr>
      <w:tr w:rsidR="00C72E31" w:rsidRPr="00DA4815" w14:paraId="1F49E232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B4C2FD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3.9. Prihodi po posebnim ugovorima/Naknada za neizgrađena parkirališta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4D471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4.577.296,28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519A5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4.080.060,00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3E1C8E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4.080.060,00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7E5D3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3.857.949,78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701501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84,28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86B81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94,56</w:t>
            </w:r>
          </w:p>
        </w:tc>
      </w:tr>
      <w:tr w:rsidR="00C72E31" w:rsidRPr="00DA4815" w14:paraId="7A81FD4E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0775441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 Pomoći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E8356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38.100.334,51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354962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43.572.788,00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F10BCF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43.572.788,00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02F34E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43.151.586,73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E0DCA4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113,26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215D46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99,03</w:t>
            </w:r>
          </w:p>
        </w:tc>
      </w:tr>
      <w:tr w:rsidR="00C72E31" w:rsidRPr="00DA4815" w14:paraId="3504E0AD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7DF98A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4.1. Tekuće pomoći iz državnog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7EF96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22.678.027,61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D6AE56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30.565.691,00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8EFB2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30.565.691,00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EA966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28.119.000,24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3C026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123,99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D8867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92,00</w:t>
            </w:r>
          </w:p>
        </w:tc>
      </w:tr>
      <w:tr w:rsidR="00C72E31" w:rsidRPr="00DA4815" w14:paraId="66B0B76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72C157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4.2. Tekuće pomoći iz županijskog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13FDD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1.910.748,20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1BBA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1.792.043,00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4C36E6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1.792.043,00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86F35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1.861.101,02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D64E9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97,40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3600B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103,85</w:t>
            </w:r>
          </w:p>
        </w:tc>
      </w:tr>
      <w:tr w:rsidR="00C72E31" w:rsidRPr="00DA4815" w14:paraId="286D2AF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47973D1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4.3. Kapitalne pomoći iz državnog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25CDA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526.089,39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F3C84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2.645.679,00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FB4AB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2.645.679,00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13638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1.736.988,48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81478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330,17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44E3C5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65,65</w:t>
            </w:r>
          </w:p>
        </w:tc>
      </w:tr>
      <w:tr w:rsidR="00C72E31" w:rsidRPr="00DA4815" w14:paraId="1A75877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F14EED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4.4. Kapitalne pomoći iz županijskog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11B63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271.477,16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2CBDF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50.133,00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240A0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50.133,00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460BB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50.000,00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DFB8A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18,42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601B47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99,73</w:t>
            </w:r>
          </w:p>
        </w:tc>
      </w:tr>
      <w:tr w:rsidR="00C72E31" w:rsidRPr="00DA4815" w14:paraId="7492FEC5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9D9825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4.5. Kapitalne pomoći od izvanproračunskih korisnika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86B303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343.842,20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32535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97.035,00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58FA2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97.035,00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257B6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35.987,78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9FC34E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10,47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B8551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37,09</w:t>
            </w:r>
          </w:p>
        </w:tc>
      </w:tr>
      <w:tr w:rsidR="00C72E31" w:rsidRPr="00DA4815" w14:paraId="16FEB127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644C2C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4.6. Tekuće pomoći temeljem prijenosa sredstava EU i od međunarodnih organizacija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F125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1.178.731,46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C4538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1.567.048,00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696F0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1.567.048,00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782498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1.279.298,84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C4BA0D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108,53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C6698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81,64</w:t>
            </w:r>
          </w:p>
        </w:tc>
      </w:tr>
      <w:tr w:rsidR="00C72E31" w:rsidRPr="00DA4815" w14:paraId="548E441A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3DEEFD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4.7. Tekuće pomoći od izvanproračunskih fondova/korisnika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A51B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749.466,11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B1DB1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721.897,00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D307D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721.897,00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8525C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717.399,48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ABEB6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95,72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175F0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99,38</w:t>
            </w:r>
          </w:p>
        </w:tc>
      </w:tr>
      <w:tr w:rsidR="00C72E31" w:rsidRPr="00DA4815" w14:paraId="4A3E607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0D781A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4.8. Kapitalne pomoći temeljem prijenosa sredstava EU i od međunarodnih organizacija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69670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10.126.441,54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46161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6.073.728,00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6E06A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6.073.728,00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A6A26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9.302.716,23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5641A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91,87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C4766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153,16</w:t>
            </w:r>
          </w:p>
        </w:tc>
      </w:tr>
      <w:tr w:rsidR="00C72E31" w:rsidRPr="00DA4815" w14:paraId="77B5D40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606B6D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4.9. Tekuće pomoći iz gradskih/općinskih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A0AC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315.510,86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1046B8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59.534,00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19EED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59.534,00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91467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49.094,66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ED25C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15,56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73A6EB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82,46</w:t>
            </w:r>
          </w:p>
        </w:tc>
      </w:tr>
      <w:tr w:rsidR="00C72E31" w:rsidRPr="00DA4815" w14:paraId="5E15DDB9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5939B7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lastRenderedPageBreak/>
              <w:t>5.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C0AB9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98.997,36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841EB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129.509,00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39A4DC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129.509,00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1A6D78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92.655,85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8A863F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93,59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F10AEF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71,54</w:t>
            </w:r>
          </w:p>
        </w:tc>
      </w:tr>
      <w:tr w:rsidR="00C72E31" w:rsidRPr="00DA4815" w14:paraId="209F1DCA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7E7FCC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5.1. Tekuće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9D9B1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57.777,74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F7BF08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92.034,00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0C6D0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92.034,00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376C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65.447,53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753B23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113,27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0E948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71,11</w:t>
            </w:r>
          </w:p>
        </w:tc>
      </w:tr>
      <w:tr w:rsidR="00C72E31" w:rsidRPr="00DA4815" w14:paraId="6368C56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3468DA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5.2. Kapitalne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4B3F2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41.219,63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62DF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37.475,00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A22D4B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37.475,00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547EC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27.208,32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33EC5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66,01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A3E4E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72,60</w:t>
            </w:r>
          </w:p>
        </w:tc>
      </w:tr>
      <w:tr w:rsidR="00C72E31" w:rsidRPr="00DA4815" w14:paraId="36706C95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569150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 Prihodi od nefinancijske imovine i nadoknade štete s osnova osiguranja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B593C0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1.091.639,35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960F47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1.829.259,00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78F794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1.829.259,00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2CA94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5.737.357,72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A66044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525,57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6BDB25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313,64</w:t>
            </w:r>
          </w:p>
        </w:tc>
      </w:tr>
      <w:tr w:rsidR="00C72E31" w:rsidRPr="00DA4815" w14:paraId="0EFC1092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2025EF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6.1. Prodaja građevinskog zemljišta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00193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522.728,27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78F0A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523.352,00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598FFA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523.352,00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993FC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779.101,85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D558C6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149,05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5F910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148,87</w:t>
            </w:r>
          </w:p>
        </w:tc>
      </w:tr>
      <w:tr w:rsidR="00C72E31" w:rsidRPr="00DA4815" w14:paraId="4FB5BAB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714586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6.2. Prodaja građevinskog zemljišta-zone/unaprjeđenje gospodarstva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28F42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153.958,46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F9EA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931.806,00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A9B91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931.806,00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D2330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4.693.535,61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A0F9C5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3.048,57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3EE801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503,70</w:t>
            </w:r>
          </w:p>
        </w:tc>
      </w:tr>
      <w:tr w:rsidR="00C72E31" w:rsidRPr="00DA4815" w14:paraId="1178965D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9C7F03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6.3. Prodaja stanova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56641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387.793,02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B4B7D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361.777,00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A2CF1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361.777,00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9279A7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259.720,96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F5EC4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66,97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1AF69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71,79</w:t>
            </w:r>
          </w:p>
        </w:tc>
      </w:tr>
      <w:tr w:rsidR="00C72E31" w:rsidRPr="00DA4815" w14:paraId="3A76F62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A2D165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6.5. Prihodi od nefinancijske imovine i naknade štete - proračunski korisnici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EBE2B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27.159,60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0A6BD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12.324,00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7BE7C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12.324,00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1B397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4.999,30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1C8CB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18,41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F3B21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40,57</w:t>
            </w:r>
          </w:p>
        </w:tc>
      </w:tr>
      <w:tr w:rsidR="00C72E31" w:rsidRPr="00DA4815" w14:paraId="11C3B81E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0CD291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SVEUKUPNI RASHODI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9ADBCF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112.673.144,99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937C56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B9D962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97236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120.193.387,21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C34EA6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106,67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51215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88,96</w:t>
            </w:r>
          </w:p>
        </w:tc>
      </w:tr>
      <w:tr w:rsidR="00C72E31" w:rsidRPr="00DA4815" w14:paraId="3A7AD949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C7B1D0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 Opći prihodi i primici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A15965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47.910.363,58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935910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63.643.451,36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70971F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63.643.451,36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065E1F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57.156.785,14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F9A239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119,30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753F21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89,81</w:t>
            </w:r>
          </w:p>
        </w:tc>
      </w:tr>
      <w:tr w:rsidR="00C72E31" w:rsidRPr="00DA4815" w14:paraId="0EAAF49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5EE8E3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1.1. Opći prihodi i primici (nenamjenski)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BD21B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44.200.624,69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67DDF2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59.629.260,33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E679F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59.629.260,33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5E1C5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53.419.346,90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15B339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120,86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2D774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89,59</w:t>
            </w:r>
          </w:p>
        </w:tc>
      </w:tr>
      <w:tr w:rsidR="00C72E31" w:rsidRPr="00DA4815" w14:paraId="6EE87F4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F750D9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1.2. Decentralizirana funkcija-osnovno školstvo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896DB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2.137.604,45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E785D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2.442.057,03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9AF1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2.442.057,03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54280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2.165.304,24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33675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101,30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B52B4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88,67</w:t>
            </w:r>
          </w:p>
        </w:tc>
      </w:tr>
      <w:tr w:rsidR="00C72E31" w:rsidRPr="00DA4815" w14:paraId="0ACD6E9C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868554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1.3. Decentralizirana funkcija-vatrogastvo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59CA0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1.572.134,45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4D44C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F7C1B6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3498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7B8712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9D992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</w:tr>
      <w:tr w:rsidR="00C72E31" w:rsidRPr="00DA4815" w14:paraId="1FDBF0D6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6190EB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 Vlastiti prihodi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A567D9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783.751,53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31CCE0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1.330.912,61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3193AB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1.330.912,61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9EE333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1.054.915,55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230337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134,60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E33AF6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79,26</w:t>
            </w:r>
          </w:p>
        </w:tc>
      </w:tr>
      <w:tr w:rsidR="00C72E31" w:rsidRPr="00DA4815" w14:paraId="2D13963F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3B2F81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2.2. Vlastiti prihod - proračunski korisnici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3E372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783.751,53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9D25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1.330.912,61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2BBAD6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1.330.912,61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4F801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1.054.915,55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95C08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134,60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AB717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79,26</w:t>
            </w:r>
          </w:p>
        </w:tc>
      </w:tr>
      <w:tr w:rsidR="00C72E31" w:rsidRPr="00DA4815" w14:paraId="35968ED6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377BF48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 Prihodi za posebne namjene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3F2298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15.186.342,37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C305AB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16.207.811,78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613FDA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16.207.811,78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7F8043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13.223.338,89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0C632B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87,07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E9502B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81,59</w:t>
            </w:r>
          </w:p>
        </w:tc>
      </w:tr>
      <w:tr w:rsidR="00C72E31" w:rsidRPr="00DA4815" w14:paraId="096B286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BF2658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3.1. Komunalna naknada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D2EF3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8.256.107,95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D3398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8.867.477,15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F77FF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8.867.477,15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998685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8.249.451,97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6E798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99,92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DE306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93,03</w:t>
            </w:r>
          </w:p>
        </w:tc>
      </w:tr>
      <w:tr w:rsidR="00C72E31" w:rsidRPr="00DA4815" w14:paraId="3E17A91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EF942E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3.2. Komunalni doprinos/Doprinos za šume/Naknada za legalizaciju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B8818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968.224,43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F1BAB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725.657,37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39260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725.657,37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18AF6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149.080,47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B119F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15,40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E13F1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20,54</w:t>
            </w:r>
          </w:p>
        </w:tc>
      </w:tr>
      <w:tr w:rsidR="00C72E31" w:rsidRPr="00DA4815" w14:paraId="02A8769D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CBF4A4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3.3. Spomenička renta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19134A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485.302,28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A9CA5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552.172,48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68FCF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552.172,48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624D5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203.859,55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E1D8A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42,01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E44DB9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36,92</w:t>
            </w:r>
          </w:p>
        </w:tc>
      </w:tr>
      <w:tr w:rsidR="00C72E31" w:rsidRPr="00DA4815" w14:paraId="2D0284B7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3DB213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3.4. Prihodi od poljoprivrednog zemljišta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8959C4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172.082,71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E9895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467.042,26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E9ADD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467.042,26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4299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22.840,10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41939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13,27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6C19F2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4,89</w:t>
            </w:r>
          </w:p>
        </w:tc>
      </w:tr>
      <w:tr w:rsidR="00C72E31" w:rsidRPr="00DA4815" w14:paraId="5FE0490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4AA1E2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3.5. Koncesije/Zakupnina od skloništa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D535E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308.930,07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24D5A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529.987,77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C90A2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529.987,77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3C896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325.596,05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151E61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105,39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DF520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61,43</w:t>
            </w:r>
          </w:p>
        </w:tc>
      </w:tr>
      <w:tr w:rsidR="00C72E31" w:rsidRPr="00DA4815" w14:paraId="326D6A7E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A5F1E0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3.6. Prihodi od sufinanciranja građana/Vodni doprinos/Naknada za uređenje voda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E0F2B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448.102,20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71652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891.826,95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E5AC7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891.826,95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BB6E74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506.201,33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2D2D19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112,97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CBEE5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56,76</w:t>
            </w:r>
          </w:p>
        </w:tc>
      </w:tr>
      <w:tr w:rsidR="00C72E31" w:rsidRPr="00DA4815" w14:paraId="2B7E0F0D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A9B3DF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3.7. Prihodi mjesne samouprave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0A5E11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7.324,31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6B7E7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9.291,00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83CA8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9.291,00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A1FFB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10.518,00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80899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143,60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D045D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113,21</w:t>
            </w:r>
          </w:p>
        </w:tc>
      </w:tr>
      <w:tr w:rsidR="00C72E31" w:rsidRPr="00DA4815" w14:paraId="1BD3631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E1438F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3.8. Prihodi od boravišne pristojbe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8DA545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27.702,02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AE35E8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FAF67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7251A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33.729,89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5818D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121,76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6202F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120,46</w:t>
            </w:r>
          </w:p>
        </w:tc>
      </w:tr>
      <w:tr w:rsidR="00C72E31" w:rsidRPr="00DA4815" w14:paraId="2943817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78C1FA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3.9. Prihodi po posebnim ugovorima/Naknada za neizgrađena parkirališta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5A6FE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4.512.566,40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26CC4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4.136.356,80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1BD96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4.136.356,80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14D97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3.722.061,53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8B9C91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82,48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A653F8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89,98</w:t>
            </w:r>
          </w:p>
        </w:tc>
      </w:tr>
      <w:tr w:rsidR="00C72E31" w:rsidRPr="00DA4815" w14:paraId="28216E5F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DC9FD5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 Pomoći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908769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38.743.842,24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4B9D74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44.256.163,80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88535A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44.256.163,80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969417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41.785.776,81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600F8E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107,85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E596F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94,42</w:t>
            </w:r>
          </w:p>
        </w:tc>
      </w:tr>
      <w:tr w:rsidR="00C72E31" w:rsidRPr="00DA4815" w14:paraId="4E6CA767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59406E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4.1. Tekuće pomoći iz državnog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AD8D3C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22.910.191,37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B427F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30.642.951,77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122EA8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30.642.951,77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38D30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27.590.563,05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A8068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120,43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B2891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90,04</w:t>
            </w:r>
          </w:p>
        </w:tc>
      </w:tr>
      <w:tr w:rsidR="00C72E31" w:rsidRPr="00DA4815" w14:paraId="62154A5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95EF1C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4.2. Tekuće pomoći iz županijskog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A6E7DE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1.831.570,15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BE168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1.793.028,00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16B3A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1.793.028,00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9A483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1.725.245,02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751EE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94,19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D2BBD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96,22</w:t>
            </w:r>
          </w:p>
        </w:tc>
      </w:tr>
      <w:tr w:rsidR="00C72E31" w:rsidRPr="00DA4815" w14:paraId="0595970E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5D2729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4.3. Kapitalne pomoći iz državnog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5836D3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624.732,18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E01A6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2.645.679,00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0652B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2.645.679,00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43F94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1.724.160,26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63174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275,98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24895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65,17</w:t>
            </w:r>
          </w:p>
        </w:tc>
      </w:tr>
      <w:tr w:rsidR="00C72E31" w:rsidRPr="00DA4815" w14:paraId="6CF72F4A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6D097E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4.4. Kapitalne pomoći iz županijskog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B604C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271.477,11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850F9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50.133,00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58B87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50.133,00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4C837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FF835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03785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C72E31" w:rsidRPr="00DA4815" w14:paraId="36FCC4C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1DE0A3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4.5. Kapitalne pomoći od izvanproračunskih korisnika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E3BC5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343.842,20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601F1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97.035,00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3A582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97.035,00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F9A1FD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35.987,88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6C466D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10,47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7AA9A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37,09</w:t>
            </w:r>
          </w:p>
        </w:tc>
      </w:tr>
      <w:tr w:rsidR="00C72E31" w:rsidRPr="00DA4815" w14:paraId="166BF0A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A14D4C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4.6. Tekuće pomoći temeljem prijenosa sredstava EU i od međunarodnih organizacija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3417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1.189.310,84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74C7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1.692.900,91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C1D58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1.692.900,91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CE443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1.128.883,39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C0CEA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94,92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68564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66,68</w:t>
            </w:r>
          </w:p>
        </w:tc>
      </w:tr>
      <w:tr w:rsidR="00C72E31" w:rsidRPr="00DA4815" w14:paraId="008D107C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5FB7B0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lastRenderedPageBreak/>
              <w:t>4.7. Tekuće pomoći od izvanproračunskih fondova/korisnika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BAB7E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566.588,73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D3049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1.070.025,66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07019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1.070.025,66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793B9B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1.066.788,11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9474F0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188,28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FAED0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99,70</w:t>
            </w:r>
          </w:p>
        </w:tc>
      </w:tr>
      <w:tr w:rsidR="00C72E31" w:rsidRPr="00DA4815" w14:paraId="1851318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EBE078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4.8. Kapitalne pomoći temeljem prijenosa sredstava EU i od međunarodnih organizacija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B331BB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10.760.093,12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2BAE2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6.135.490,46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68B14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6.135.490,46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09A8E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8.395.418,44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45DAC5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78,02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8A8A1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136,83</w:t>
            </w:r>
          </w:p>
        </w:tc>
      </w:tr>
      <w:tr w:rsidR="00C72E31" w:rsidRPr="00DA4815" w14:paraId="30F13B9A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DE6543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4.9. Tekuće pomoći iz gradskih/općinskih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839E76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246.036,55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06FF6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128.920,00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24F4A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128.920,00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6E773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118.730,66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83EDE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48,26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EE923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92,10</w:t>
            </w:r>
          </w:p>
        </w:tc>
      </w:tr>
      <w:tr w:rsidR="00C72E31" w:rsidRPr="00DA4815" w14:paraId="764C00E3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188530B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5E6AD8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107.711,28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D9B05E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130.861,00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F3E592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130.861,00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EF8F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77.762,08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26D7D4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72,19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D6AD3C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59,42</w:t>
            </w:r>
          </w:p>
        </w:tc>
      </w:tr>
      <w:tr w:rsidR="00C72E31" w:rsidRPr="00DA4815" w14:paraId="16477255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CCB051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5.1. Tekuće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39025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66.394,81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BEBD1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93.386,00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0CB36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93.386,00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EE547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52.197,57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D0023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78,62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9719A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55,89</w:t>
            </w:r>
          </w:p>
        </w:tc>
      </w:tr>
      <w:tr w:rsidR="00C72E31" w:rsidRPr="00DA4815" w14:paraId="1D6B86F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DF9E30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5.2. Kapitalne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68817B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41.316,47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E0328A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37.475,00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A3AEE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37.475,00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1EBC6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25.564,51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D36406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61,87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5515D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68,22</w:t>
            </w:r>
          </w:p>
        </w:tc>
      </w:tr>
      <w:tr w:rsidR="00C72E31" w:rsidRPr="00DA4815" w14:paraId="1532496A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1250034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 Prihodi od nefinancijske imovine i nadoknade štete s osnova osiguranja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385A24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1.627.682,91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8AE8FD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1.968.163,61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BD24C4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1.968.163,61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DC6349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1.363.445,71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7DB45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83,77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1FA2A3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69,28</w:t>
            </w:r>
          </w:p>
        </w:tc>
      </w:tr>
      <w:tr w:rsidR="00C72E31" w:rsidRPr="00DA4815" w14:paraId="15A8B32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5371B4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6.1. Prodaja građevinskog zemljišta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E1E86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981.543,76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42270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662.239,61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83AE3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662.239,61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632F7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348.114,57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C5875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35,47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8ACBB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52,57</w:t>
            </w:r>
          </w:p>
        </w:tc>
      </w:tr>
      <w:tr w:rsidR="00C72E31" w:rsidRPr="00DA4815" w14:paraId="6F5AAFF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3ED371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6.2. Prodaja građevinskog zemljišta-zone/unaprjeđenje gospodarstva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E66F3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243.570,24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E9E0B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931.806,00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01A29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931.806,00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6A55D7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671.069,69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100841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275,51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BD82D9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72,02</w:t>
            </w:r>
          </w:p>
        </w:tc>
      </w:tr>
      <w:tr w:rsidR="00C72E31" w:rsidRPr="00DA4815" w14:paraId="35563BE8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51E291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Izvor 6.3. Prodaja stanova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11C44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388.683,40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47641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361.777,00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7CCF5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361.777,00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CFE69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341.048,13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7309D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87,74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F0D89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94,27</w:t>
            </w:r>
          </w:p>
        </w:tc>
      </w:tr>
      <w:tr w:rsidR="00C72E31" w:rsidRPr="00DA4815" w14:paraId="62DCF1F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844F1D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FEDF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13.885,51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7BE2D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12.341,00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5D1AB6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12.341,00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A943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3.213,32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396BC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23,14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8D448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26,04</w:t>
            </w:r>
          </w:p>
        </w:tc>
      </w:tr>
      <w:tr w:rsidR="00C72E31" w:rsidRPr="00DA4815" w14:paraId="2AB6A81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13A6E8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 Namjenski primici od zaduživanja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9AE67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8.313.451,08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2CF8B5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7.565.184,84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F20765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7.565.184,84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B68F89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5.531.363,03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515A4E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66,54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A6408E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73,12</w:t>
            </w:r>
          </w:p>
        </w:tc>
      </w:tr>
      <w:tr w:rsidR="00C72E31" w:rsidRPr="00DA4815" w14:paraId="50C9BFB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C5A4A5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7.1. Sredstva iz kredita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EE31E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8.313.451,08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A1CFE1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5.379.210,00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4B61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5.379.210,00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DE28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4.561.031,99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0B8C1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54,86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AD60D5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84,79</w:t>
            </w:r>
          </w:p>
        </w:tc>
      </w:tr>
      <w:tr w:rsidR="00C72E31" w:rsidRPr="00DA4815" w14:paraId="060CDFB8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6CC501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7.2. Namjenski primici od zaduživanja-preneseni višak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728FA7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A1E64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2.185.974,84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B0178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2.185.974,84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280902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970.331,04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927A8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17239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44,39</w:t>
            </w:r>
          </w:p>
        </w:tc>
      </w:tr>
    </w:tbl>
    <w:p w14:paraId="36EF57C8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121A7D28" w14:textId="77777777" w:rsidR="00DA4815" w:rsidRDefault="00DA4815" w:rsidP="00DA4815">
      <w:pPr>
        <w:rPr>
          <w:b/>
          <w:sz w:val="24"/>
          <w:szCs w:val="24"/>
          <w:lang w:val="hr-HR"/>
          <w14:ligatures w14:val="none"/>
        </w:rPr>
      </w:pPr>
      <w:r w:rsidRPr="00DA4815">
        <w:rPr>
          <w:b/>
          <w:sz w:val="24"/>
          <w:szCs w:val="24"/>
          <w:lang w:val="hr-HR"/>
          <w14:ligatures w14:val="none"/>
        </w:rPr>
        <w:t>Rashodi prema funkcijskoj klasifikaciji</w:t>
      </w:r>
    </w:p>
    <w:p w14:paraId="2F5F4F33" w14:textId="77777777" w:rsidR="004B2A8B" w:rsidRPr="00DA4815" w:rsidRDefault="004B2A8B" w:rsidP="00DA4815">
      <w:pPr>
        <w:rPr>
          <w:b/>
          <w:sz w:val="24"/>
          <w:szCs w:val="24"/>
          <w:lang w:val="hr-HR"/>
          <w14:ligatures w14:val="none"/>
        </w:rPr>
      </w:pPr>
    </w:p>
    <w:tbl>
      <w:tblPr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1702"/>
        <w:gridCol w:w="1702"/>
        <w:gridCol w:w="1702"/>
        <w:gridCol w:w="1702"/>
        <w:gridCol w:w="952"/>
        <w:gridCol w:w="947"/>
      </w:tblGrid>
      <w:tr w:rsidR="008533BE" w:rsidRPr="00DA4815" w14:paraId="3BC74DA8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D40315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Račun/Opis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B2751B9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Izvršenje </w:t>
            </w:r>
          </w:p>
          <w:p w14:paraId="42B186DC" w14:textId="055F114C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2022 €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566883F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</w:p>
          <w:p w14:paraId="2F8F7EDD" w14:textId="1E76FA21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C2F15AC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</w:p>
          <w:p w14:paraId="2F02AF11" w14:textId="65767338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BE0DBD0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Izvršenje </w:t>
            </w:r>
          </w:p>
          <w:p w14:paraId="1502DD4B" w14:textId="5985C4EF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66D8EA59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</w:t>
            </w:r>
          </w:p>
          <w:p w14:paraId="29F04FFA" w14:textId="22F3322F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5/2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52A029F5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</w:t>
            </w:r>
          </w:p>
          <w:p w14:paraId="0338F979" w14:textId="2AA337CB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5/4</w:t>
            </w:r>
          </w:p>
        </w:tc>
      </w:tr>
      <w:tr w:rsidR="008533BE" w:rsidRPr="00DA4815" w14:paraId="304524D4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67FAF06F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0E6D15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1F958C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5CFE59E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3A8CCF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2DCD0A03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2E05D18F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8533BE" w:rsidRPr="00DA4815" w14:paraId="390A3487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67A2B69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SVEUKUPNI RASHODI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84406C3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112.673.144,99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4C4585C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135.102.549,00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B7E7C04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135.102.549,00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E6880F1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120.193.387,21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A276F13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106,67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75DCF75A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88,96</w:t>
            </w:r>
          </w:p>
        </w:tc>
      </w:tr>
      <w:tr w:rsidR="008533BE" w:rsidRPr="00DA4815" w14:paraId="0A03C864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578DEA3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01 Opće javne usluge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A5E611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11.876.090,10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1C0BDC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14.619.365,86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A3C405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14.571.685,86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47D68C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15.203.459,08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3A28867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128,02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FBB283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104,34</w:t>
            </w:r>
          </w:p>
        </w:tc>
      </w:tr>
      <w:tr w:rsidR="008533BE" w:rsidRPr="00DA4815" w14:paraId="28170A0A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06F7AC5" w14:textId="77777777" w:rsidR="008533BE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011 Izvršna  i zakonodavna tijela, financijski i fiskalni </w:t>
            </w:r>
          </w:p>
          <w:p w14:paraId="4E2B4D17" w14:textId="29C4FBD8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poslovi, vanjski poslovi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E393E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7.956.685,76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50C6D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8.138.973,38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8C815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8.091.293,38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EF851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7.284.006,86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7768FA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91,55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116D45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90,02</w:t>
            </w:r>
          </w:p>
        </w:tc>
      </w:tr>
      <w:tr w:rsidR="008533BE" w:rsidRPr="00DA4815" w14:paraId="1EF45081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6E8F5B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013 Opće usluge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226CC9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3.919.404,34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5837A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6.480.392,48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FF78D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6.480.392,48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6F69B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7.919.452,22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DA7F88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202,06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7FF617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122,21</w:t>
            </w:r>
          </w:p>
        </w:tc>
      </w:tr>
      <w:tr w:rsidR="008533BE" w:rsidRPr="00DA4815" w14:paraId="0B76F1DC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DC12B86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03 Javni red i sigurnost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6AF722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2.819.605,72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3BBC8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3.473.814,80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5FBE13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3.473.814,80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AFB8D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3.368.994,02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3F64499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119,48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0568404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96,98</w:t>
            </w:r>
          </w:p>
        </w:tc>
      </w:tr>
      <w:tr w:rsidR="008533BE" w:rsidRPr="00DA4815" w14:paraId="44C4E635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6D294761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032 Usluge protupožarne zaštite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3A458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2.819.605,72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2F1DD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3.457.529,00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3C16DE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3.457.529,00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EA179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3.367.710,14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3C0F9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119,44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1D2237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97,40</w:t>
            </w:r>
          </w:p>
        </w:tc>
      </w:tr>
      <w:tr w:rsidR="008533BE" w:rsidRPr="00DA4815" w14:paraId="039D94C2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78E4119F" w14:textId="77777777" w:rsidR="008533BE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036 Rashodi za javni red i sigurnost koji nisu drugdje </w:t>
            </w:r>
          </w:p>
          <w:p w14:paraId="50C05472" w14:textId="1FC58DF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svrstani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D7487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A7B93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16.285,80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1D64C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16.285,80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5446A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1.283,88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6CB125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3064B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7,88</w:t>
            </w:r>
          </w:p>
        </w:tc>
      </w:tr>
      <w:tr w:rsidR="008533BE" w:rsidRPr="00DA4815" w14:paraId="06C6BFF7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F608F46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04 Ekonomski poslovi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6653E2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9.911.141,81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50D5FB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12.343.284,65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D1CCB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12.343.284,65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4C1D61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9.485.307,12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B3F6A4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95,70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1ADC0C0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76,85</w:t>
            </w:r>
          </w:p>
        </w:tc>
      </w:tr>
      <w:tr w:rsidR="008533BE" w:rsidRPr="00DA4815" w14:paraId="478C7D00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1BF228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041 Opći ekonomski, trgovački i poslovi vezani uz rad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C9C469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1.082.973,20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24C2B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1.423.856,00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F27ED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1.423.856,00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9C168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1.104.742,32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4BE326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102,01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455B8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77,59</w:t>
            </w:r>
          </w:p>
        </w:tc>
      </w:tr>
      <w:tr w:rsidR="008533BE" w:rsidRPr="00DA4815" w14:paraId="55BFF09F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73A43BB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042 Poljoprivreda, šumarstvo, ribarstvo i lov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E93F0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177.827,04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C6D772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725.654,84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E809E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725.654,84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74CBE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120.279,71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2645A0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67,64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581918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16,58</w:t>
            </w:r>
          </w:p>
        </w:tc>
      </w:tr>
      <w:tr w:rsidR="008533BE" w:rsidRPr="00DA4815" w14:paraId="25A4FF25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F7EF1E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045 Promet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4132B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8.643.706,07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E7B55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10.193.773,81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C7EC6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10.193.773,81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6942C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8.260.285,09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2D7BE81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95,56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0583A0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81,03</w:t>
            </w:r>
          </w:p>
        </w:tc>
      </w:tr>
      <w:tr w:rsidR="008533BE" w:rsidRPr="00DA4815" w14:paraId="0E612D3C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5DD00A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049 Ekonomski poslovi koji nisu drugdje svrstani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A6E51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6.635,50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52704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4E6B05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10739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6D42D73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846C7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</w:tr>
      <w:tr w:rsidR="008533BE" w:rsidRPr="00DA4815" w14:paraId="0071F23B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1110A3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05 Zaštita okoliša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5C1113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3.964.443,22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ABEE1F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1.557.619,03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7EECEC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1.557.630,03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F7F047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900.639,30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6DB9CE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22,72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021F28E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57,82</w:t>
            </w:r>
          </w:p>
        </w:tc>
      </w:tr>
      <w:tr w:rsidR="008533BE" w:rsidRPr="00DA4815" w14:paraId="1521EBD1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2E6664A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lastRenderedPageBreak/>
              <w:t>051 Gospodarenje otpadom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930336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3.541.964,63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92FD9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884.912,69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BB15F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884.923,69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EB6A8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319.517,57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2059D8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9,02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1DD62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36,11</w:t>
            </w:r>
          </w:p>
        </w:tc>
      </w:tr>
      <w:tr w:rsidR="008533BE" w:rsidRPr="00DA4815" w14:paraId="08CD04A3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51606DC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052 Gospodarenje otpadnim vodama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B5FE4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356.907,44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8DE21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492.406,34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CA7D3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492.406,34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D5AA0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491.461,51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8D20B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137,70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4D13B9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99,81</w:t>
            </w:r>
          </w:p>
        </w:tc>
      </w:tr>
      <w:tr w:rsidR="008533BE" w:rsidRPr="00DA4815" w14:paraId="69FC278A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C37960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054 Zaštita bioraznolikosti i krajolika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B83D9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C416AE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35.000,00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4AE0EB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35.000,00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4770ED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6814D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297AE0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</w:tr>
      <w:tr w:rsidR="008533BE" w:rsidRPr="00DA4815" w14:paraId="77880683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0985C81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056 Poslovi i usluge zaštite okoliša koji nisu drugdje svrstani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C5A67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65.571,16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3478C8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145.300,00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AE79B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145.300,00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24DB8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89.660,22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6ABB9F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136,74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AD0CE5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61,71</w:t>
            </w:r>
          </w:p>
        </w:tc>
      </w:tr>
      <w:tr w:rsidR="008533BE" w:rsidRPr="00DA4815" w14:paraId="71BB8036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86ED0EB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06 Usluge unapređenja stanovanja i zajednice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E518EA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26.357.355,81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9D9865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35.294.463,34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904696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35.342.132,34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94BDF5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29.851.993,77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EC5024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113,26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6F50B3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84,47</w:t>
            </w:r>
          </w:p>
        </w:tc>
      </w:tr>
      <w:tr w:rsidR="008533BE" w:rsidRPr="00DA4815" w14:paraId="3C340902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1328BE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061 Razvoj stanovanja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B2E19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2.067.053,60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29606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774.148,00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07672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774.148,00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B11FB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739.308,49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6BE92C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35,77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B5523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95,50</w:t>
            </w:r>
          </w:p>
        </w:tc>
      </w:tr>
      <w:tr w:rsidR="008533BE" w:rsidRPr="00DA4815" w14:paraId="3BD1E927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34A757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062 Razvoj zajednice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A88DA4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22.700.654,71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F2AA84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32.426.810,34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286F8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32.474.479,34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EEC83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27.372.774,25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428885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120,58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0A856D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84,29</w:t>
            </w:r>
          </w:p>
        </w:tc>
      </w:tr>
      <w:tr w:rsidR="008533BE" w:rsidRPr="00DA4815" w14:paraId="2F971F62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7EEA3FE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064 Ulična rasvjeta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BA361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1.519.468,80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5D5F1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1.955.869,00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B95C0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1.955.869,00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AF3BB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1.665.231,91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736684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109,59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F07F6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85,14</w:t>
            </w:r>
          </w:p>
        </w:tc>
      </w:tr>
      <w:tr w:rsidR="008533BE" w:rsidRPr="00DA4815" w14:paraId="24150385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3C943C7" w14:textId="77777777" w:rsidR="008533BE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066 Rashodi vezani za stanovanje i kom. pogodnosti koji nisu </w:t>
            </w:r>
          </w:p>
          <w:p w14:paraId="539BBFED" w14:textId="108685D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drugdje svrstani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91ED25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70.178,70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E776AD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137.636,00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64B2F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137.636,00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D7B2F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74.679,12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9D390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106,41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45175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54,26</w:t>
            </w:r>
          </w:p>
        </w:tc>
      </w:tr>
      <w:tr w:rsidR="008533BE" w:rsidRPr="00DA4815" w14:paraId="1D58E52D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5534C741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07 Zdravstvo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4CCDC7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380.856,20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232582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1.842.325,00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06CE6B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1.843.825,00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CDB37A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1.676.107,67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30F28DE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440,09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439ED7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90,90</w:t>
            </w:r>
          </w:p>
        </w:tc>
      </w:tr>
      <w:tr w:rsidR="008533BE" w:rsidRPr="00DA4815" w14:paraId="5CE0E5CC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765CA01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076 Poslovi i usluge zdravstva koji nisu drugdje svrstani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A77CE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380.856,20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14C47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1.842.325,00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664BA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1.843.825,00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146AC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1.676.107,67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F52DE1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440,09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792008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90,90</w:t>
            </w:r>
          </w:p>
        </w:tc>
      </w:tr>
      <w:tr w:rsidR="008533BE" w:rsidRPr="00DA4815" w14:paraId="3B718482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ADC9EE6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08 Rekreacija, kultura i religija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CC8A49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16.317.325,52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85EEFD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13.824.150,21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D23499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13.825.150,21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DCC15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13.067.225,60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96E415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80,08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5CE03B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94,52</w:t>
            </w:r>
          </w:p>
        </w:tc>
      </w:tr>
      <w:tr w:rsidR="008533BE" w:rsidRPr="00DA4815" w14:paraId="1C5F1D43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0CF540D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081 Službe rekreacije i sporta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7C4B1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9.704.533,38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FC9F8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6.459.930,21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2457A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6.459.930,21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E7E41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5.852.577,60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5CB656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60,31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5A0F69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90,60</w:t>
            </w:r>
          </w:p>
        </w:tc>
      </w:tr>
      <w:tr w:rsidR="008533BE" w:rsidRPr="00DA4815" w14:paraId="30C90CBB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07F2525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082 Službe kulture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64E3D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6.612.792,14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2A127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7.364.220,00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B6724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7.365.220,00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F02A5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7.214.648,00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5381AA2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109,10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0686A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97,96</w:t>
            </w:r>
          </w:p>
        </w:tc>
      </w:tr>
      <w:tr w:rsidR="008533BE" w:rsidRPr="00DA4815" w14:paraId="31AD713C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2BFA2FE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09 Obrazovanje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80DC10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39.138.526,12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2B34E9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50.402.587,26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3DB966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50.401.587,26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A26D90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45.151.901,13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F617F1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115,36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2A559E7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89,58</w:t>
            </w:r>
          </w:p>
        </w:tc>
      </w:tr>
      <w:tr w:rsidR="008533BE" w:rsidRPr="00DA4815" w14:paraId="45465013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65DDC62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091 Predškolsko i osnovno obrazovanje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807278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38.863.335,25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5840E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49.995.696,26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627884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49.994.696,26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5A3259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44.879.346,72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4EE5F4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115,48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6F44D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89,77</w:t>
            </w:r>
          </w:p>
        </w:tc>
      </w:tr>
      <w:tr w:rsidR="008533BE" w:rsidRPr="00DA4815" w14:paraId="243CE97B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57ABF3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095 Obrazovanje koje se ne može definirati po stupnju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106AA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275.190,87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7D249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406.891,00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94EBF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406.891,00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D20337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272.554,41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57637E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99,04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1EF125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66,98</w:t>
            </w:r>
          </w:p>
        </w:tc>
      </w:tr>
      <w:tr w:rsidR="008533BE" w:rsidRPr="00DA4815" w14:paraId="1E00FCEA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FD5C74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 Socijalna zaštita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74C014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1.907.800,50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9DB04D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1.744.938,85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255C7C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1.743.438,85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FDF14E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1.487.759,52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C31F7C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77,98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43FB629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85,33</w:t>
            </w:r>
          </w:p>
        </w:tc>
      </w:tr>
      <w:tr w:rsidR="008533BE" w:rsidRPr="00DA4815" w14:paraId="73B50725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26F3653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 Starost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27FB2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4.291,40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7FEDD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12.500,00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79576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12.500,00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BE3F1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1.620,31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22A6EC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37,76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78DA8F3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12,96</w:t>
            </w:r>
          </w:p>
        </w:tc>
      </w:tr>
      <w:tr w:rsidR="008533BE" w:rsidRPr="00DA4815" w14:paraId="7F5826AE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02E0127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 Stanovanje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93090E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332.916,50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734DB6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272.636,00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1D28A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271.136,00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512DA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221.363,57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4F4B48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66,49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1634B6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81,64</w:t>
            </w:r>
          </w:p>
        </w:tc>
      </w:tr>
      <w:tr w:rsidR="008533BE" w:rsidRPr="00DA4815" w14:paraId="375B8B61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685AC2B9" w14:textId="77777777" w:rsidR="008533BE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107 Socijalna pomoć stanovništvu koje nije obuhvaćeno</w:t>
            </w:r>
          </w:p>
          <w:p w14:paraId="73D0DEB7" w14:textId="07F6D26C" w:rsidR="00DA4815" w:rsidRPr="00DA4815" w:rsidRDefault="00DA4815" w:rsidP="008533BE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 redovnim socijalnim programima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EFCF5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352.477,69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972C6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187.692,85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34875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187.692,85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DC26D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124.926,57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76DE3B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35,44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468D57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66,56</w:t>
            </w:r>
          </w:p>
        </w:tc>
      </w:tr>
      <w:tr w:rsidR="008533BE" w:rsidRPr="00DA4815" w14:paraId="57AA91E8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DFED09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 Aktivnosti socijalne zaštite koje nisu drugdje svrstane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39629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1.218.114,90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2B272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1.272.110,00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2CE46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1.272.110,00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E7CE81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1.139.849,07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8E1EC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93,57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2E2EE2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89,60</w:t>
            </w:r>
          </w:p>
        </w:tc>
      </w:tr>
    </w:tbl>
    <w:p w14:paraId="45AC5742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30BED914" w14:textId="77777777" w:rsidR="00DA4815" w:rsidRDefault="00DA4815" w:rsidP="006A1908">
      <w:pPr>
        <w:numPr>
          <w:ilvl w:val="0"/>
          <w:numId w:val="5"/>
        </w:numPr>
        <w:ind w:left="357" w:hanging="357"/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Račun zaduživanja/financiranja</w:t>
      </w:r>
    </w:p>
    <w:p w14:paraId="4A457229" w14:textId="77777777" w:rsidR="008533BE" w:rsidRPr="00DA4815" w:rsidRDefault="008533BE" w:rsidP="008533BE">
      <w:pPr>
        <w:ind w:left="720"/>
        <w:rPr>
          <w:b/>
          <w:sz w:val="22"/>
          <w:szCs w:val="22"/>
          <w:lang w:val="hr-HR"/>
          <w14:ligatures w14:val="none"/>
        </w:rPr>
      </w:pPr>
    </w:p>
    <w:p w14:paraId="249A8FFC" w14:textId="77777777" w:rsidR="00DA4815" w:rsidRDefault="00DA4815" w:rsidP="00DA4815">
      <w:pPr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Račun financiranja prema ekonomskoj klasifikaciji</w:t>
      </w:r>
    </w:p>
    <w:p w14:paraId="163BD87E" w14:textId="77777777" w:rsidR="008533BE" w:rsidRPr="00DA4815" w:rsidRDefault="008533BE" w:rsidP="00DA4815">
      <w:pPr>
        <w:rPr>
          <w:b/>
          <w:sz w:val="22"/>
          <w:szCs w:val="22"/>
          <w:lang w:val="hr-HR"/>
          <w14:ligatures w14:val="none"/>
        </w:rPr>
      </w:pPr>
    </w:p>
    <w:tbl>
      <w:tblPr>
        <w:tblW w:w="4867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82"/>
        <w:gridCol w:w="1701"/>
        <w:gridCol w:w="1700"/>
        <w:gridCol w:w="1700"/>
        <w:gridCol w:w="1700"/>
        <w:gridCol w:w="992"/>
        <w:gridCol w:w="992"/>
      </w:tblGrid>
      <w:tr w:rsidR="00290389" w:rsidRPr="00DA4815" w14:paraId="040780E2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28778" w14:textId="77777777" w:rsidR="00DA4815" w:rsidRPr="00DA4815" w:rsidRDefault="00DA4815" w:rsidP="00DA481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Račun/Opis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8C2BC" w14:textId="77777777" w:rsidR="00290389" w:rsidRDefault="00DA4815" w:rsidP="00290389">
            <w:pPr>
              <w:autoSpaceDE w:val="0"/>
              <w:autoSpaceDN w:val="0"/>
              <w:adjustRightInd w:val="0"/>
              <w:ind w:right="141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Izvršenje </w:t>
            </w:r>
          </w:p>
          <w:p w14:paraId="0863E708" w14:textId="59010FD2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2022 €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D27448" w14:textId="77777777" w:rsidR="00290389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</w:p>
          <w:p w14:paraId="7BA2C89D" w14:textId="68E358CC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299D5" w14:textId="77777777" w:rsidR="00290389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</w:p>
          <w:p w14:paraId="2EF71D68" w14:textId="48C3D6C2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61387" w14:textId="77777777" w:rsidR="00290389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Izvršenje </w:t>
            </w:r>
          </w:p>
          <w:p w14:paraId="592FE7AF" w14:textId="10A4538D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EDCA5" w14:textId="77777777" w:rsidR="00290389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</w:t>
            </w:r>
          </w:p>
          <w:p w14:paraId="1DD81AAA" w14:textId="4EC7EA93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7582D" w14:textId="77777777" w:rsidR="00290389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</w:t>
            </w:r>
          </w:p>
          <w:p w14:paraId="0683A96D" w14:textId="2BE39E94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5/4</w:t>
            </w:r>
          </w:p>
        </w:tc>
      </w:tr>
      <w:tr w:rsidR="00290389" w:rsidRPr="00DA4815" w14:paraId="1E8DBF86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8201D" w14:textId="77777777" w:rsidR="00DA4815" w:rsidRPr="00DA4815" w:rsidRDefault="00DA4815" w:rsidP="00DA481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24D35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DCD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41FAD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6A1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339EF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57D8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290389" w:rsidRPr="00DA4815" w14:paraId="06B1F67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9277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SVEUKUPNI RASHODI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C958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112.673.144,99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1B2A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EF97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4694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120.193.387,21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77A9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106,67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7F79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88,96</w:t>
            </w:r>
          </w:p>
        </w:tc>
      </w:tr>
      <w:tr w:rsidR="00290389" w:rsidRPr="00DA4815" w14:paraId="482F2020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8AC7D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01 Opće javne usluge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E1AE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11.876.090,10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B096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14.619.365,86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3929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14.571.685,86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ADE0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15.203.459,08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591F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128,02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D39C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104,34</w:t>
            </w:r>
          </w:p>
        </w:tc>
      </w:tr>
      <w:tr w:rsidR="00290389" w:rsidRPr="00DA4815" w14:paraId="6CF8A58B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03D5F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011 Izvršna  i zakonodavna tijela, financijski i fiskalni poslovi, vanjski poslovi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F45D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7.956.685,76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8461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8.138.973,38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06B90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8.091.293,38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50A0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7.284.006,86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8D6E4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91,55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C702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90,02</w:t>
            </w:r>
          </w:p>
        </w:tc>
      </w:tr>
      <w:tr w:rsidR="00290389" w:rsidRPr="00DA4815" w14:paraId="36138FC9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3CA0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013 Opće usluge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AEE4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3.919.404,34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3CAF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6.480.392,48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85B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6.480.392,48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0D67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7.919.452,22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F6FA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202,06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5B929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122,21</w:t>
            </w:r>
          </w:p>
        </w:tc>
      </w:tr>
      <w:tr w:rsidR="00290389" w:rsidRPr="00DA4815" w14:paraId="2DDE4DEA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7FDF33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03 Javni red i sigurnost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A25E7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2.819.605,72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E411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3.473.814,80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E3C4A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3.473.814,80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FB33F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3.368.994,02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4B47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119,48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8CF6A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96,98</w:t>
            </w:r>
          </w:p>
        </w:tc>
      </w:tr>
      <w:tr w:rsidR="00290389" w:rsidRPr="00DA4815" w14:paraId="082A6B5C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FD22A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lastRenderedPageBreak/>
              <w:t>032 Usluge protupožarne zaštite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0E6C0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2.819.605,72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3090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3.457.529,00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8F46F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3.457.529,00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316C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3.367.710,14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92F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119,44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C73F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97,40</w:t>
            </w:r>
          </w:p>
        </w:tc>
      </w:tr>
      <w:tr w:rsidR="00290389" w:rsidRPr="00DA4815" w14:paraId="1932C141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54F9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036 Rashodi za javni red i sigurnost koji nisu drugdje svrstani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ABED6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0AC6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16.285,80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255E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16.285,80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C6C6D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1.283,88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67E2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3189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7,88</w:t>
            </w:r>
          </w:p>
        </w:tc>
      </w:tr>
      <w:tr w:rsidR="00290389" w:rsidRPr="00DA4815" w14:paraId="4BD4E34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CAC36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04 Ekonomski poslovi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7660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9.911.141,81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725FF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12.343.284,65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8EB8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12.343.284,65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1C2D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9.485.307,12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B74C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95,70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B367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76,85</w:t>
            </w:r>
          </w:p>
        </w:tc>
      </w:tr>
      <w:tr w:rsidR="00290389" w:rsidRPr="00DA4815" w14:paraId="3115F236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FB3D2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041 Opći ekonomski, trgovački i poslovi vezani uz rad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24C6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1.082.973,20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96EA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1.423.856,00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96936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1.423.856,00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A07EC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1.104.742,32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C54E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102,01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C2467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77,59</w:t>
            </w:r>
          </w:p>
        </w:tc>
      </w:tr>
      <w:tr w:rsidR="00290389" w:rsidRPr="00DA4815" w14:paraId="6E634690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9D730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042 Poljoprivreda, šumarstvo, ribarstvo i lov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1108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177.827,04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A8F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725.654,84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3115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725.654,84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C983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120.279,71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97322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67,64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BFA0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16,58</w:t>
            </w:r>
          </w:p>
        </w:tc>
      </w:tr>
      <w:tr w:rsidR="00290389" w:rsidRPr="00DA4815" w14:paraId="2AA9E638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6FDB7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045 Promet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05BF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8.643.706,07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25617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10.193.773,81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18A4F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10.193.773,81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5AF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8.260.285,09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16A6C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95,56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8978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81,03</w:t>
            </w:r>
          </w:p>
        </w:tc>
      </w:tr>
      <w:tr w:rsidR="00290389" w:rsidRPr="00DA4815" w14:paraId="3832DF7C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1B39B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049 Ekonomski poslovi koji nisu drugdje svrstani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4232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6.635,50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5E4A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612E0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2EF90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4C73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2AF62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</w:tr>
      <w:tr w:rsidR="00290389" w:rsidRPr="00DA4815" w14:paraId="0734A70E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4684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05 Zaštita okoliša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1F3B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3.964.443,22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E9D1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1.557.619,03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DB31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1.557.630,03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EBEEC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900.639,30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4BB2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22,72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9FF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57,82</w:t>
            </w:r>
          </w:p>
        </w:tc>
      </w:tr>
      <w:tr w:rsidR="00290389" w:rsidRPr="00DA4815" w14:paraId="0B5B6B56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97787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051 Gospodarenje otpadom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B310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3.541.964,63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587F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884.912,69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EE95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884.923,69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ADF8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319.517,57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D78E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9,02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35D3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36,11</w:t>
            </w:r>
          </w:p>
        </w:tc>
      </w:tr>
      <w:tr w:rsidR="00290389" w:rsidRPr="00DA4815" w14:paraId="5313A948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174BE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052 Gospodarenje otpadnim vodama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8873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356.907,44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771C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492.406,34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E4358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492.406,34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7822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491.461,51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7AAB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137,70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DD04F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99,81</w:t>
            </w:r>
          </w:p>
        </w:tc>
      </w:tr>
      <w:tr w:rsidR="00290389" w:rsidRPr="00DA4815" w14:paraId="686ED051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20241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054 Zaštita bioraznolikosti i krajolika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D3BF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61A5E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35.000,00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276E5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35.000,00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088A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8077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48B4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</w:tr>
      <w:tr w:rsidR="00290389" w:rsidRPr="00DA4815" w14:paraId="65EBD384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AAAD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056 Poslovi i usluge zaštite okoliša koji nisu drugdje svrstani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B9A84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65.571,16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A0E2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145.300,00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DBDE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145.300,00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EAB7D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89.660,22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C393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136,74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B684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61,71</w:t>
            </w:r>
          </w:p>
        </w:tc>
      </w:tr>
      <w:tr w:rsidR="00290389" w:rsidRPr="00DA4815" w14:paraId="450FE0F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E4E7D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06 Usluge unapređenja stanovanja i zajednice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5DB9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26.357.355,81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602F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35.294.463,34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9C0EF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35.342.132,34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F7597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29.851.993,77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049D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113,26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D1FF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84,47</w:t>
            </w:r>
          </w:p>
        </w:tc>
      </w:tr>
      <w:tr w:rsidR="00290389" w:rsidRPr="00DA4815" w14:paraId="2D5655E4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35E083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061 Razvoj stanovanja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2BC5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2.067.053,60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FF24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774.148,00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F639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774.148,00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D709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739.308,49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5935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35,77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6BA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95,50</w:t>
            </w:r>
          </w:p>
        </w:tc>
      </w:tr>
      <w:tr w:rsidR="00290389" w:rsidRPr="00DA4815" w14:paraId="5B7E75DB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9CC57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062 Razvoj zajednice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10E8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22.700.654,71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6501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32.426.810,34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9B6B6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32.474.479,34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4419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27.372.774,25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04E8F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120,58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92A0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84,29</w:t>
            </w:r>
          </w:p>
        </w:tc>
      </w:tr>
      <w:tr w:rsidR="00290389" w:rsidRPr="00DA4815" w14:paraId="39C1E4E2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C438E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064 Ulična rasvjeta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384EC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1.519.468,80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2872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1.955.869,00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8983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1.955.869,00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758CF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1.665.231,91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EB98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109,59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02E0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85,14</w:t>
            </w:r>
          </w:p>
        </w:tc>
      </w:tr>
      <w:tr w:rsidR="00290389" w:rsidRPr="00DA4815" w14:paraId="275A179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689FE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066 Rashodi vezani za stanovanje i kom. pogodnosti koji nisu drugdje svrstani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8B19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70.178,70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198F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137.636,00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B51A0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137.636,00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B4A60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74.679,12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1734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106,41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0D28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54,26</w:t>
            </w:r>
          </w:p>
        </w:tc>
      </w:tr>
      <w:tr w:rsidR="00290389" w:rsidRPr="00DA4815" w14:paraId="066693F3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776F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07 Zdravstvo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C82C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380.856,20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2E9D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1.842.325,00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7177C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1.843.825,00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009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1.676.107,67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290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440,09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7CC38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90,90</w:t>
            </w:r>
          </w:p>
        </w:tc>
      </w:tr>
      <w:tr w:rsidR="00290389" w:rsidRPr="00DA4815" w14:paraId="4F46DA7E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468CB2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076 Poslovi i usluge zdravstva koji nisu drugdje svrstani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90641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380.856,20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5C1DD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1.842.325,00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0D0D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1.843.825,00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9848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1.676.107,67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E0B8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440,09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C333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90,90</w:t>
            </w:r>
          </w:p>
        </w:tc>
      </w:tr>
      <w:tr w:rsidR="00290389" w:rsidRPr="00DA4815" w14:paraId="2D752690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8EF1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08 Rekreacija, kultura i religija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9EF1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16.317.325,52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74C1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13.824.150,21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F8B7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13.825.150,21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61E0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13.067.225,60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DB15E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80,08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37E6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94,52</w:t>
            </w:r>
          </w:p>
        </w:tc>
      </w:tr>
      <w:tr w:rsidR="00290389" w:rsidRPr="00DA4815" w14:paraId="21389557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206F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081 Službe rekreacije i sporta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9E5B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9.704.533,38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86F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6.459.930,21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F0C5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6.459.930,21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94D4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5.852.577,60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922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60,31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0D2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90,60</w:t>
            </w:r>
          </w:p>
        </w:tc>
      </w:tr>
      <w:tr w:rsidR="00290389" w:rsidRPr="00DA4815" w14:paraId="6FEEE8DC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5E658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082 Službe kulture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2870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6.612.792,14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A2CED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7.364.220,00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5E9E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7.365.220,00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ABD3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7.214.648,00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A150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109,10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F89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97,96</w:t>
            </w:r>
          </w:p>
        </w:tc>
      </w:tr>
      <w:tr w:rsidR="00290389" w:rsidRPr="00DA4815" w14:paraId="1D7E11A6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83F1D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09 Obrazovanje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A0F1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39.138.526,12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31606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50.402.587,26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C767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50.401.587,26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8557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45.151.901,13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2B71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115,36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64AB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89,58</w:t>
            </w:r>
          </w:p>
        </w:tc>
      </w:tr>
      <w:tr w:rsidR="00290389" w:rsidRPr="00DA4815" w14:paraId="6D90250A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77D0BE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091 Predškolsko i osnovno obrazovanje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FCEC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38.863.335,25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AC9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49.995.696,26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6FAD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49.994.696,26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21B5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44.879.346,72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CD0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115,48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BDD2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89,77</w:t>
            </w:r>
          </w:p>
        </w:tc>
      </w:tr>
      <w:tr w:rsidR="00290389" w:rsidRPr="00DA4815" w14:paraId="31BBA56B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9E4D9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095 Obrazovanje koje se ne može definirati po stupnju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FD282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275.190,87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B544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406.891,00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C693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406.891,00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DBC9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272.554,41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8197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99,04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5975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66,98</w:t>
            </w:r>
          </w:p>
        </w:tc>
      </w:tr>
      <w:tr w:rsidR="00290389" w:rsidRPr="00DA4815" w14:paraId="68C9E89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C5D849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 Socijalna zaštita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0716E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1.907.800,50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6601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1.744.938,85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AAA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1.743.438,85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1D719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1.487.759,52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C417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77,98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768B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85,33</w:t>
            </w:r>
          </w:p>
        </w:tc>
      </w:tr>
      <w:tr w:rsidR="00290389" w:rsidRPr="00DA4815" w14:paraId="1A26CF12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EC98BD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 Starost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AC40C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4.291,40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D31D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12.500,00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EA78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12.500,00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DC16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1.620,31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D0903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37,76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8552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12,96</w:t>
            </w:r>
          </w:p>
        </w:tc>
      </w:tr>
      <w:tr w:rsidR="00290389" w:rsidRPr="00DA4815" w14:paraId="41BA8F5C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2B796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 Stanovanje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9CB5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332.916,50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B686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272.636,00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112B6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271.136,00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B158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221.363,57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52F8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66,49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D78A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81,64</w:t>
            </w:r>
          </w:p>
        </w:tc>
      </w:tr>
      <w:tr w:rsidR="00290389" w:rsidRPr="00DA4815" w14:paraId="4A7EDDE3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A9D75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107 Socijalna pomoć stanovništvu koje nije obuhvaćeno redovnim socijalnim programima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74D9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352.477,69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8B3F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187.692,85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D967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187.692,85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B193B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124.926,57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BC5F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35,44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583D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66,56</w:t>
            </w:r>
          </w:p>
        </w:tc>
      </w:tr>
      <w:tr w:rsidR="00290389" w:rsidRPr="00DA4815" w14:paraId="6537404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133C10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 Aktivnosti socijalne zaštite koje nisu drugdje svrstane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F3E92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1.218.114,90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592D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1.272.110,00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EC61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1.272.110,00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1B8C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1.139.849,07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3B212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93,57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4CF0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89,60</w:t>
            </w:r>
          </w:p>
        </w:tc>
      </w:tr>
    </w:tbl>
    <w:p w14:paraId="13A97328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2D738DF7" w14:textId="77777777" w:rsidR="00054CB6" w:rsidRDefault="00054CB6">
      <w:pPr>
        <w:spacing w:after="160" w:line="259" w:lineRule="auto"/>
        <w:rPr>
          <w:b/>
          <w:sz w:val="22"/>
          <w:szCs w:val="22"/>
          <w:lang w:val="hr-HR"/>
          <w14:ligatures w14:val="none"/>
        </w:rPr>
      </w:pPr>
      <w:r>
        <w:rPr>
          <w:b/>
          <w:sz w:val="22"/>
          <w:szCs w:val="22"/>
          <w:lang w:val="hr-HR"/>
          <w14:ligatures w14:val="none"/>
        </w:rPr>
        <w:br w:type="page"/>
      </w:r>
    </w:p>
    <w:p w14:paraId="4D4BB7DC" w14:textId="2CB16B71" w:rsidR="00DA4815" w:rsidRPr="001F4ECF" w:rsidRDefault="00DA4815" w:rsidP="00DA4815">
      <w:pPr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lastRenderedPageBreak/>
        <w:t>Račun financiranja prema izvorima financiranja</w:t>
      </w:r>
    </w:p>
    <w:p w14:paraId="1AFD4C8D" w14:textId="77777777" w:rsidR="001F4ECF" w:rsidRPr="00DA4815" w:rsidRDefault="001F4ECF" w:rsidP="00DA4815">
      <w:pPr>
        <w:rPr>
          <w:b/>
          <w:sz w:val="24"/>
          <w:szCs w:val="24"/>
          <w:lang w:val="hr-HR"/>
          <w14:ligatures w14:val="none"/>
        </w:rPr>
      </w:pPr>
    </w:p>
    <w:tbl>
      <w:tblPr>
        <w:tblW w:w="4866" w:type="pct"/>
        <w:tblLook w:val="04A0" w:firstRow="1" w:lastRow="0" w:firstColumn="1" w:lastColumn="0" w:noHBand="0" w:noVBand="1"/>
      </w:tblPr>
      <w:tblGrid>
        <w:gridCol w:w="5383"/>
        <w:gridCol w:w="1700"/>
        <w:gridCol w:w="1703"/>
        <w:gridCol w:w="1703"/>
        <w:gridCol w:w="1703"/>
        <w:gridCol w:w="989"/>
        <w:gridCol w:w="989"/>
      </w:tblGrid>
      <w:tr w:rsidR="00290389" w:rsidRPr="00DA4815" w14:paraId="3463E14D" w14:textId="77777777" w:rsidTr="00054CB6">
        <w:trPr>
          <w:trHeight w:val="20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6483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 / opis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DD83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2022. €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E7F4" w14:textId="77777777" w:rsidR="00290389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</w:p>
          <w:p w14:paraId="5BCBE865" w14:textId="026A03D0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2023. €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704A" w14:textId="77777777" w:rsidR="00290389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</w:p>
          <w:p w14:paraId="389F43A2" w14:textId="616F479E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2023. €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68A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2023. €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05EC" w14:textId="77777777" w:rsidR="00290389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</w:p>
          <w:p w14:paraId="7EA4CCF7" w14:textId="08AF6BFA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5/2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5877" w14:textId="77777777" w:rsidR="00290389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</w:p>
          <w:p w14:paraId="13580FD4" w14:textId="16C6201B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5/4</w:t>
            </w:r>
          </w:p>
        </w:tc>
      </w:tr>
      <w:tr w:rsidR="00290389" w:rsidRPr="00DA4815" w14:paraId="276E5D12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2408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37AC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A990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B84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5F45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A2BF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5A9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290389" w:rsidRPr="00DA4815" w14:paraId="594BF859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40B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 FINANCIRANJA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DF9B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0935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368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D80B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19B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E40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290389" w:rsidRPr="00DA4815" w14:paraId="5A1A06EF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485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UKUPNI PRIMICI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516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24.625.707,64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873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5.399.915,00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A4D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5.399.915,00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9D5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4.558.245,70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9B8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18,51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54D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84,41</w:t>
            </w:r>
          </w:p>
        </w:tc>
      </w:tr>
      <w:tr w:rsidR="00290389" w:rsidRPr="00DA4815" w14:paraId="1294A2D7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F39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 Opći prihodi i primici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B50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20.652,25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AB1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20.705,00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BFB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20.705,00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9D0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15C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120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</w:tr>
      <w:tr w:rsidR="00290389" w:rsidRPr="00DA4815" w14:paraId="692E99FD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E06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1.1. Opći prihodi i primici (nenamjenski)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C8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20.652,25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C4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20.705,00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A81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20.705,00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BE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DC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FAF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290389" w:rsidRPr="00DA4815" w14:paraId="12D991DC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6B08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 Namjenski primici od zaduživanja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EFD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24.605.055,39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E8F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5.379.210,00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68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5.379.210,00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497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4.558.245,70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E3E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18,53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D8B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84,74</w:t>
            </w:r>
          </w:p>
        </w:tc>
      </w:tr>
      <w:tr w:rsidR="00290389" w:rsidRPr="00DA4815" w14:paraId="538C14B3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680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7.1. Sredstva iz kredita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D7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24.605.055,39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B6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5.379.210,00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1F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5.379.210,00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581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4.558.245,70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52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6A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84,74</w:t>
            </w:r>
          </w:p>
        </w:tc>
      </w:tr>
      <w:tr w:rsidR="00290389" w:rsidRPr="00DA4815" w14:paraId="10BC8B79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086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UKUPNI IZDACI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DDB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18.046.410,25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72D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BF9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6FC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4.226.494,61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0B2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23,42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9E6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92,01</w:t>
            </w:r>
          </w:p>
        </w:tc>
      </w:tr>
      <w:tr w:rsidR="00290389" w:rsidRPr="00DA4815" w14:paraId="6E67DCD3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6C9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 Opći prihodi i primici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8E5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3.786.163,56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FBD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7B1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CB2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4.226.494,61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CBA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111,63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28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92,01</w:t>
            </w:r>
          </w:p>
        </w:tc>
      </w:tr>
      <w:tr w:rsidR="00290389" w:rsidRPr="00DA4815" w14:paraId="3865EC6A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710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1.1. Opći prihodi i primici (nenamjenski)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12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3.786.163,56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4D4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7B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2AA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4.226.494,61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B9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111,63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82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92,01</w:t>
            </w:r>
          </w:p>
        </w:tc>
      </w:tr>
      <w:tr w:rsidR="00290389" w:rsidRPr="00DA4815" w14:paraId="7D291D9E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611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 Namjenski primici od zaduživanja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A81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14.260.246,69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5A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FE7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91F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B66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690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290389" w:rsidRPr="00DA4815" w14:paraId="57306E56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270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7.1. Sredstva iz kredita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9E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14.260.246,69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F46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DC5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2BE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146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A01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</w:tbl>
    <w:p w14:paraId="7805C1FD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05EBF9AF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1D6A062B" w14:textId="77777777" w:rsidR="00054CB6" w:rsidRDefault="00054CB6" w:rsidP="00054CB6">
      <w:pPr>
        <w:jc w:val="center"/>
        <w:rPr>
          <w:b/>
          <w:sz w:val="24"/>
          <w:szCs w:val="24"/>
          <w:lang w:val="hr-HR"/>
          <w14:ligatures w14:val="none"/>
        </w:rPr>
      </w:pPr>
      <w:r w:rsidRPr="00DA4815">
        <w:rPr>
          <w:b/>
          <w:sz w:val="24"/>
          <w:szCs w:val="24"/>
          <w:lang w:val="hr-HR"/>
          <w14:ligatures w14:val="none"/>
        </w:rPr>
        <w:t>III. POSEBNI DIO</w:t>
      </w:r>
    </w:p>
    <w:p w14:paraId="6C90B854" w14:textId="77777777" w:rsidR="00142DC7" w:rsidRDefault="00142DC7" w:rsidP="00054CB6">
      <w:pPr>
        <w:jc w:val="center"/>
        <w:rPr>
          <w:b/>
          <w:sz w:val="24"/>
          <w:szCs w:val="24"/>
          <w:lang w:val="hr-HR"/>
          <w14:ligatures w14:val="none"/>
        </w:rPr>
      </w:pPr>
    </w:p>
    <w:p w14:paraId="75819817" w14:textId="77777777" w:rsidR="00142DC7" w:rsidRPr="00DA4815" w:rsidRDefault="00142DC7" w:rsidP="00142DC7">
      <w:pPr>
        <w:ind w:firstLine="708"/>
        <w:jc w:val="both"/>
        <w:rPr>
          <w:sz w:val="24"/>
          <w:lang w:val="hr-HR"/>
          <w14:ligatures w14:val="none"/>
        </w:rPr>
      </w:pPr>
      <w:r w:rsidRPr="00DA4815">
        <w:rPr>
          <w:sz w:val="24"/>
          <w:lang w:val="hr-HR"/>
          <w14:ligatures w14:val="none"/>
        </w:rPr>
        <w:t>Izvršenje Posebnog dijela Proračuna Grada Osijeka za 2023. godinu dano je po organizacijskoj i programskoj klasifikaciji na razini odjeljka. U nastavku dajemo „Izvršenje Posebnog dijela Proračuna Grada Osijeka za 2023. po organizacijskoj klasifikaciji” i „Izvršenje Posebnog dijela Proračuna Grada Osijeka za 2023. po programskoj klasifikaciji”.</w:t>
      </w:r>
    </w:p>
    <w:p w14:paraId="7410DC5D" w14:textId="77777777" w:rsidR="00DA4815" w:rsidRPr="00DA4815" w:rsidRDefault="00DA4815" w:rsidP="00DA4815">
      <w:pPr>
        <w:rPr>
          <w:sz w:val="24"/>
          <w:lang w:val="hr-HR"/>
          <w14:ligatures w14:val="none"/>
        </w:rPr>
        <w:sectPr w:rsidR="00DA4815" w:rsidRPr="00DA4815" w:rsidSect="00054CB6">
          <w:footerReference w:type="first" r:id="rId14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14:paraId="627DE628" w14:textId="77777777" w:rsidR="00DA4815" w:rsidRDefault="00DA4815" w:rsidP="00142DC7">
      <w:pPr>
        <w:jc w:val="both"/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lastRenderedPageBreak/>
        <w:t>Izvršenje Posebnog dijela Proračuna Grada Osijeka za 2023. po organizacijskoj klasifikaciji</w:t>
      </w:r>
    </w:p>
    <w:p w14:paraId="3E7AE50A" w14:textId="77777777" w:rsidR="00142DC7" w:rsidRPr="00DA4815" w:rsidRDefault="00142DC7" w:rsidP="00142DC7">
      <w:pPr>
        <w:jc w:val="both"/>
        <w:rPr>
          <w:b/>
          <w:sz w:val="22"/>
          <w:szCs w:val="22"/>
          <w:lang w:val="hr-HR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724"/>
        <w:gridCol w:w="2773"/>
        <w:gridCol w:w="1498"/>
        <w:gridCol w:w="1466"/>
        <w:gridCol w:w="1466"/>
        <w:gridCol w:w="807"/>
      </w:tblGrid>
      <w:tr w:rsidR="00142DC7" w:rsidRPr="00DA4815" w14:paraId="502BB2AE" w14:textId="77777777" w:rsidTr="00EA4F09">
        <w:trPr>
          <w:trHeight w:val="20"/>
        </w:trPr>
        <w:tc>
          <w:tcPr>
            <w:tcW w:w="840" w:type="pct"/>
            <w:gridSpan w:val="2"/>
            <w:vMerge w:val="restart"/>
            <w:shd w:val="clear" w:color="auto" w:fill="auto"/>
            <w:vAlign w:val="center"/>
            <w:hideMark/>
          </w:tcPr>
          <w:p w14:paraId="12F3831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Glava</w:t>
            </w:r>
          </w:p>
        </w:tc>
        <w:tc>
          <w:tcPr>
            <w:tcW w:w="1440" w:type="pct"/>
            <w:vMerge w:val="restart"/>
            <w:shd w:val="clear" w:color="auto" w:fill="auto"/>
            <w:vAlign w:val="center"/>
            <w:hideMark/>
          </w:tcPr>
          <w:p w14:paraId="22F80AA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Opis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0BD7C9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Rebalans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761" w:type="pct"/>
            <w:shd w:val="clear" w:color="auto" w:fill="auto"/>
            <w:vAlign w:val="center"/>
            <w:hideMark/>
          </w:tcPr>
          <w:p w14:paraId="2061711E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761" w:type="pct"/>
            <w:shd w:val="clear" w:color="auto" w:fill="auto"/>
            <w:vAlign w:val="center"/>
            <w:hideMark/>
          </w:tcPr>
          <w:p w14:paraId="553D5195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Izvršenje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2C6F981F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3/2</w:t>
            </w:r>
          </w:p>
        </w:tc>
      </w:tr>
      <w:tr w:rsidR="00EA4F09" w:rsidRPr="00DA4815" w14:paraId="556A5E13" w14:textId="77777777" w:rsidTr="00EA4F09">
        <w:trPr>
          <w:trHeight w:val="20"/>
        </w:trPr>
        <w:tc>
          <w:tcPr>
            <w:tcW w:w="840" w:type="pct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77299C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</w:p>
        </w:tc>
        <w:tc>
          <w:tcPr>
            <w:tcW w:w="144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2811ABD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</w:p>
        </w:tc>
        <w:tc>
          <w:tcPr>
            <w:tcW w:w="778" w:type="pc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DEBA32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761" w:type="pc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3DE9E28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761" w:type="pc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E66249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419" w:type="pc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F96C0AB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</w:tr>
      <w:tr w:rsidR="00142DC7" w:rsidRPr="00DA4815" w14:paraId="7EB885CA" w14:textId="77777777" w:rsidTr="00EA4F09">
        <w:trPr>
          <w:trHeight w:val="20"/>
        </w:trPr>
        <w:tc>
          <w:tcPr>
            <w:tcW w:w="228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6CA7E5C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UKUPNO RASHODI I IZDACI</w:t>
            </w:r>
          </w:p>
        </w:tc>
        <w:tc>
          <w:tcPr>
            <w:tcW w:w="77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026EC3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139.696.297,00</w:t>
            </w:r>
          </w:p>
        </w:tc>
        <w:tc>
          <w:tcPr>
            <w:tcW w:w="76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03FF90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139.696.297,00</w:t>
            </w:r>
          </w:p>
        </w:tc>
        <w:tc>
          <w:tcPr>
            <w:tcW w:w="76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1416A9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124.419.881,82</w:t>
            </w:r>
          </w:p>
        </w:tc>
        <w:tc>
          <w:tcPr>
            <w:tcW w:w="41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5A3246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89,06</w:t>
            </w:r>
          </w:p>
        </w:tc>
      </w:tr>
      <w:tr w:rsidR="00EA4F09" w:rsidRPr="00DA4815" w14:paraId="10057BB7" w14:textId="77777777" w:rsidTr="00EA4F09">
        <w:trPr>
          <w:trHeight w:val="20"/>
        </w:trPr>
        <w:tc>
          <w:tcPr>
            <w:tcW w:w="464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7F198B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A7B469E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200</w:t>
            </w:r>
          </w:p>
        </w:tc>
        <w:tc>
          <w:tcPr>
            <w:tcW w:w="1440" w:type="pct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4650FB7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URED GRADONAČELNIKA</w:t>
            </w:r>
          </w:p>
        </w:tc>
        <w:tc>
          <w:tcPr>
            <w:tcW w:w="778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BCB8C1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1.005.409,00</w:t>
            </w:r>
          </w:p>
        </w:tc>
        <w:tc>
          <w:tcPr>
            <w:tcW w:w="761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ACA77B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1.005.409,00</w:t>
            </w:r>
          </w:p>
        </w:tc>
        <w:tc>
          <w:tcPr>
            <w:tcW w:w="761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45EAEA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894.871,36</w:t>
            </w:r>
          </w:p>
        </w:tc>
        <w:tc>
          <w:tcPr>
            <w:tcW w:w="419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F5DE42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89,01</w:t>
            </w:r>
          </w:p>
        </w:tc>
      </w:tr>
      <w:tr w:rsidR="00EA4F09" w:rsidRPr="00DA4815" w14:paraId="064FC779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3D67D80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53D72F0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20001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0133F90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URED GRADONAČELNIKA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41E496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1.005.409,00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97EA3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1.005.409,00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A4E24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894.871,36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2ECED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89,01</w:t>
            </w:r>
          </w:p>
        </w:tc>
      </w:tr>
      <w:tr w:rsidR="00EA4F09" w:rsidRPr="00DA4815" w14:paraId="3AA62607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3DA43138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5F00F70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43119E8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URED GRADA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15FBC3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1.163.342,00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67BE4F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1.163.342,00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A0C0AD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973.600,77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B0785D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83,69</w:t>
            </w:r>
          </w:p>
        </w:tc>
      </w:tr>
      <w:tr w:rsidR="00EA4F09" w:rsidRPr="00DA4815" w14:paraId="778DCEDF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30DB8B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10749DC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20101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64D5857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URED GRADA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6E6E7D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1.121.517,00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FC8CC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1.121.517,00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54B14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943.590,47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C59AE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84,14</w:t>
            </w:r>
          </w:p>
        </w:tc>
      </w:tr>
      <w:tr w:rsidR="00EA4F09" w:rsidRPr="00DA4815" w14:paraId="4C46F234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646468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210CC39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20102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01B97A0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VIJEĆA I PREDSTAVNICI NACIONALNIH MANJINA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438B8B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41.825,00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5B8109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41.825,00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04B0D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30.010,30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A3F5F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71,75</w:t>
            </w:r>
          </w:p>
        </w:tc>
      </w:tr>
      <w:tr w:rsidR="00EA4F09" w:rsidRPr="00DA4815" w14:paraId="64C2868E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58C68224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527B835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676A2F11" w14:textId="77777777" w:rsidR="00DA4815" w:rsidRPr="00DA4815" w:rsidRDefault="00DA4815" w:rsidP="00EA4F09">
            <w:pPr>
              <w:ind w:right="-105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UPRAVNI ODJEL ZA KOMUNALNO GOSPODARSTVO, PROMET I MJESNU SAMOUPRAVU 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6F9C7B2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14.761.398,95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612EBC5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14.761.398,95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58FD83E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13.670.464,44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0BAAE6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92,61</w:t>
            </w:r>
          </w:p>
        </w:tc>
      </w:tr>
      <w:tr w:rsidR="00EA4F09" w:rsidRPr="00DA4815" w14:paraId="3637D281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5B0D23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3B7CB57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20201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3A4B306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KOMUNALNO GOSPODARSTVO, PROMET I MJESNU SAMOUPRAVU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718D083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11.657.741,95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4A81A25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11.657.741,95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6A3DB4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10.656.337,54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C409F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91,41</w:t>
            </w:r>
          </w:p>
        </w:tc>
      </w:tr>
      <w:tr w:rsidR="00EA4F09" w:rsidRPr="00DA4815" w14:paraId="24677BDC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693667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2FCFE27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20202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5530B2C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JAVNA VATROGASNA POSTROJBA GRADA OSIJEKA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484715D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3.103.657,00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6A1DD6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3.103.657,00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5CD616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3.014.126,90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31DAC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97,12</w:t>
            </w:r>
          </w:p>
        </w:tc>
      </w:tr>
      <w:tr w:rsidR="00EA4F09" w:rsidRPr="00DA4815" w14:paraId="1D58BF18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31076CC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04E4240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203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3F47A478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GOSPODARSTVO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3A7D6DB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13.178.720,84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8E6719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13.178.720,84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BA1DBC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12.021.516,80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B79DE7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91,22</w:t>
            </w:r>
          </w:p>
        </w:tc>
      </w:tr>
      <w:tr w:rsidR="00EA4F09" w:rsidRPr="00DA4815" w14:paraId="5BBF57E9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0A7CE3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709EED4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20301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1C0243D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GOSPODARSTVO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1DF26B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13.178.720,84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8169F2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13.178.720,84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6E47B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12.021.516,80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660D4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91,22</w:t>
            </w:r>
          </w:p>
        </w:tc>
      </w:tr>
      <w:tr w:rsidR="00EA4F09" w:rsidRPr="00DA4815" w14:paraId="51B3E1BC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569C6FF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4A804D44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204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3721112E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DRUŠTVENE DJELATNOSTI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0A9CE5A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61.626.236,23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40223C1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61.626.236,23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C68EA3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56.901.569,74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FEE3D5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92,33</w:t>
            </w:r>
          </w:p>
        </w:tc>
      </w:tr>
      <w:tr w:rsidR="00EA4F09" w:rsidRPr="00DA4815" w14:paraId="543DCC27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CE7CCC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63A8B6B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5A75F65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DRUŠTVENE DJELATNOSTI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7A77AD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7.086.226,00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5C40A3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7.086.226,00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6D757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6.819.841,48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E4911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96,24</w:t>
            </w:r>
          </w:p>
        </w:tc>
      </w:tr>
      <w:tr w:rsidR="00EA4F09" w:rsidRPr="00DA4815" w14:paraId="1D8F0546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61CDE1C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325BD24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20402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079DF99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DJEČJI VRTIĆ OSIJEK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527C87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11.991.036,00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E5A65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11.991.036,00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CFE24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11.493.035,82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CBDEF3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95,85</w:t>
            </w:r>
          </w:p>
        </w:tc>
      </w:tr>
      <w:tr w:rsidR="00EA4F09" w:rsidRPr="00DA4815" w14:paraId="2C40AA46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2C9FE5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6A2DF92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20403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00BC794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OSNOVNE ŠKOLE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59857B6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35.713.164,23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0DBD3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35.713.164,23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C4998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31.897.268,68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E757C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89,32</w:t>
            </w:r>
          </w:p>
        </w:tc>
      </w:tr>
      <w:tr w:rsidR="00EA4F09" w:rsidRPr="00DA4815" w14:paraId="7AEA8B20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47D0FA1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3717738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20404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19B8428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HRVATSKO NARODNO KAZALIŠTE U OSIJEKU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4CDD4D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4.519.347,00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60F6B98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4.519.347,00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4384C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4.511.477,39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EE74F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99,83</w:t>
            </w:r>
          </w:p>
        </w:tc>
      </w:tr>
      <w:tr w:rsidR="00EA4F09" w:rsidRPr="00DA4815" w14:paraId="073B0AD0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2E854C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7609C77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20405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7036D4C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DJEČJE KAZALIŠTE BRANKA MIHALJEVIĆA U OSIJEKU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028DFC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1.001.762,00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C2A55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1.001.762,00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F2561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1.000.951,41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8198C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99,92</w:t>
            </w:r>
          </w:p>
        </w:tc>
      </w:tr>
      <w:tr w:rsidR="00EA4F09" w:rsidRPr="00DA4815" w14:paraId="2342C3F5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F1A708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345CCAC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20406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66DB3FE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GRADSKE GALERIJE OSIJEK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043063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155.101,00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4F766C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155.101,00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D2BE4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146.839,29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7E04E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94,67</w:t>
            </w:r>
          </w:p>
        </w:tc>
      </w:tr>
      <w:tr w:rsidR="00EA4F09" w:rsidRPr="00DA4815" w14:paraId="7BD0C811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5364608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4CD6E7D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20407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6B88042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KULTURNI CENTAR OSIJEK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5C154E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1.159.600,00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8828C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1.159.600,00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342DA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1.032.155,67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6D3F0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89,01</w:t>
            </w:r>
          </w:p>
        </w:tc>
      </w:tr>
      <w:tr w:rsidR="00EA4F09" w:rsidRPr="00DA4815" w14:paraId="16477B9E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39820D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4E3000D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207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229C145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SOCIJALNU ZAŠTITU, UMIROVLJENIKE I ZDRAVSTVO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58C4185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3.587.263,85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5E725F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3.587.263,85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FA926F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3.163.867,19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748934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88,20</w:t>
            </w:r>
          </w:p>
        </w:tc>
      </w:tr>
      <w:tr w:rsidR="00EA4F09" w:rsidRPr="00DA4815" w14:paraId="1F1000EF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4F5E07E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656323C1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20701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275F8B5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SOCIJALNU ZAŠTITU, UMIROVLJENIKE I ZDRAVSTVO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177155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3.587.263,85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1E937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3.587.263,85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B0173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3.163.867,19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1B104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88,20</w:t>
            </w:r>
          </w:p>
        </w:tc>
      </w:tr>
    </w:tbl>
    <w:p w14:paraId="17EBFBDF" w14:textId="77777777" w:rsidR="00994A53" w:rsidRDefault="00994A53">
      <w:r>
        <w:br w:type="page"/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832"/>
        <w:gridCol w:w="2691"/>
        <w:gridCol w:w="1558"/>
        <w:gridCol w:w="1406"/>
        <w:gridCol w:w="12"/>
        <w:gridCol w:w="1419"/>
        <w:gridCol w:w="848"/>
      </w:tblGrid>
      <w:tr w:rsidR="00EA4F09" w:rsidRPr="00DA4815" w14:paraId="6DD1FABA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40099BB" w14:textId="2FF9A998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lastRenderedPageBreak/>
              <w:t>Razdjel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66166AA8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209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0506931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GOSPODARENJE IMOVINOM I VLASNIČKO-PRAVNE ODNOSE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6844931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5.227.515,61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29CBE81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5.227.515,61</w:t>
            </w:r>
          </w:p>
        </w:tc>
        <w:tc>
          <w:tcPr>
            <w:tcW w:w="742" w:type="pct"/>
            <w:gridSpan w:val="2"/>
            <w:shd w:val="clear" w:color="auto" w:fill="auto"/>
            <w:noWrap/>
            <w:vAlign w:val="bottom"/>
            <w:hideMark/>
          </w:tcPr>
          <w:p w14:paraId="0E93BB8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6.655.095,63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548E2FF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127,31</w:t>
            </w:r>
          </w:p>
        </w:tc>
      </w:tr>
      <w:tr w:rsidR="00994A53" w:rsidRPr="00DA4815" w14:paraId="07E8D1BA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B8CAB08" w14:textId="5AF98851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4E8A1651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20901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2286F50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GOSPODARENJE IMOVINOM I VLASNIČKO-PRAVNE ODNOSE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2E739C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5.227.515,61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2438B45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5.227.515,61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6B431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6.655.095,63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63F9F99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127,31</w:t>
            </w:r>
          </w:p>
        </w:tc>
      </w:tr>
      <w:tr w:rsidR="00994A53" w:rsidRPr="00DA4815" w14:paraId="200F7806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09C2851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0677B55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212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3975A8F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FINANCIJE I FONDOVE EUROPSKE UNIJE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71E0196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24.981.433,88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3D3C0A3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24.972.922,88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60D2F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21.411.373,39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748B538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85,74</w:t>
            </w:r>
          </w:p>
        </w:tc>
      </w:tr>
      <w:tr w:rsidR="00994A53" w:rsidRPr="00DA4815" w14:paraId="00D656F6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0C7C30E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136D0D0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21201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59986ED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FINANCIJE I FONDOVE EUROPSKE UNIJE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47E251D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24.773.827,88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506B07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24.765.316,88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FEB0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21.222.088,14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29C4E0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85,69</w:t>
            </w:r>
          </w:p>
        </w:tc>
      </w:tr>
      <w:tr w:rsidR="00994A53" w:rsidRPr="00DA4815" w14:paraId="5137F9CE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39D2C51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65E056F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21202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6A74B22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AGENCIJA ZA OBNOVU OSJEČKE TVRĐE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19E317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207.606,00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381000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207.606,00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EA08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189.285,25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2547DE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91,18</w:t>
            </w:r>
          </w:p>
        </w:tc>
      </w:tr>
      <w:tr w:rsidR="00994A53" w:rsidRPr="00DA4815" w14:paraId="201BD467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6B77402E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58E6179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213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0E234DC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PROSTORNO UREĐENJE, GRADITELJSTVO I ZAŠTITU OKOLIŠA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7B6B89E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14.164.976,64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679769F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14.173.487,64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C9285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8.727.522,50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5E1D2B8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61,58</w:t>
            </w:r>
          </w:p>
        </w:tc>
      </w:tr>
      <w:tr w:rsidR="00994A53" w:rsidRPr="00DA4815" w14:paraId="344D29D1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66B03EA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126027D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21301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0DE6470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PROSTORNO UREĐENJE, GRADITELJSTVO I ZAŠTITU OKOLIŠA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563F36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14.164.976,64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5214E2A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14.173.487,64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46FC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8.727.522,50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6C4BD5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61,58</w:t>
            </w:r>
          </w:p>
        </w:tc>
      </w:tr>
    </w:tbl>
    <w:p w14:paraId="710BD747" w14:textId="77777777" w:rsidR="006662F3" w:rsidRDefault="006662F3"/>
    <w:p w14:paraId="5E6989BA" w14:textId="77777777" w:rsidR="006662F3" w:rsidRDefault="006662F3"/>
    <w:p w14:paraId="0B1390CF" w14:textId="77777777" w:rsidR="003D7592" w:rsidRDefault="003D7592"/>
    <w:p w14:paraId="11D58A1A" w14:textId="77777777" w:rsidR="006662F3" w:rsidRPr="004750C4" w:rsidRDefault="006662F3" w:rsidP="006662F3">
      <w:pPr>
        <w:jc w:val="center"/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Izvršenje Posebnog dijela Proračuna Grada Osijeka za 2023. po programskoj klasifikaciji</w:t>
      </w:r>
    </w:p>
    <w:p w14:paraId="481FBFA4" w14:textId="77777777" w:rsidR="006662F3" w:rsidRDefault="006662F3" w:rsidP="006662F3"/>
    <w:p w14:paraId="0BE7BC4E" w14:textId="77777777" w:rsidR="003D7592" w:rsidRDefault="003D7592" w:rsidP="006662F3"/>
    <w:p w14:paraId="10F6E9C6" w14:textId="77777777" w:rsidR="003D3D7A" w:rsidRDefault="003D3D7A"/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262"/>
        <w:gridCol w:w="1417"/>
        <w:gridCol w:w="1562"/>
        <w:gridCol w:w="1417"/>
        <w:gridCol w:w="987"/>
      </w:tblGrid>
      <w:tr w:rsidR="007E5BC7" w:rsidRPr="006662F3" w14:paraId="4471A7C2" w14:textId="77777777" w:rsidTr="007E5BC7">
        <w:trPr>
          <w:trHeight w:val="20"/>
        </w:trPr>
        <w:tc>
          <w:tcPr>
            <w:tcW w:w="515" w:type="pct"/>
            <w:shd w:val="clear" w:color="auto" w:fill="auto"/>
            <w:noWrap/>
          </w:tcPr>
          <w:p w14:paraId="31A5F02C" w14:textId="77777777" w:rsidR="007E5BC7" w:rsidRPr="006662F3" w:rsidRDefault="007E5BC7" w:rsidP="007E5BC7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Organiz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. </w:t>
            </w:r>
          </w:p>
          <w:p w14:paraId="45FBA545" w14:textId="77777777" w:rsidR="007E5BC7" w:rsidRPr="006662F3" w:rsidRDefault="007E5BC7" w:rsidP="007E5BC7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klasif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</w:t>
            </w:r>
          </w:p>
          <w:p w14:paraId="62002760" w14:textId="77777777" w:rsidR="007E5BC7" w:rsidRPr="006662F3" w:rsidRDefault="007E5BC7" w:rsidP="007E5BC7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Izvori</w:t>
            </w:r>
          </w:p>
          <w:p w14:paraId="737A7EEC" w14:textId="3AF36983" w:rsidR="007E5BC7" w:rsidRPr="00DA4815" w:rsidRDefault="007E5BC7" w:rsidP="007E5BC7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Projekt/</w:t>
            </w: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br/>
              <w:t>Aktivnost</w:t>
            </w:r>
          </w:p>
        </w:tc>
        <w:tc>
          <w:tcPr>
            <w:tcW w:w="1692" w:type="pct"/>
            <w:shd w:val="clear" w:color="auto" w:fill="auto"/>
          </w:tcPr>
          <w:p w14:paraId="71271122" w14:textId="16A31E5D" w:rsidR="007E5BC7" w:rsidRPr="00DA4815" w:rsidRDefault="000255F2" w:rsidP="000255F2">
            <w:pPr>
              <w:jc w:val="center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VRSTA RASHODA I IZDATAKA</w:t>
            </w:r>
          </w:p>
        </w:tc>
        <w:tc>
          <w:tcPr>
            <w:tcW w:w="735" w:type="pct"/>
            <w:shd w:val="clear" w:color="auto" w:fill="auto"/>
            <w:noWrap/>
          </w:tcPr>
          <w:p w14:paraId="02C92A49" w14:textId="6C56A3FD" w:rsidR="007E5BC7" w:rsidRPr="00DA4815" w:rsidRDefault="000255F2" w:rsidP="000255F2">
            <w:pPr>
              <w:jc w:val="center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Rebalans</w:t>
            </w: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810" w:type="pct"/>
            <w:shd w:val="clear" w:color="auto" w:fill="auto"/>
            <w:noWrap/>
          </w:tcPr>
          <w:p w14:paraId="7A67D967" w14:textId="3C93C8B1" w:rsidR="007E5BC7" w:rsidRPr="00DA4815" w:rsidRDefault="000255F2" w:rsidP="000255F2">
            <w:pPr>
              <w:jc w:val="center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plan</w:t>
            </w: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735" w:type="pct"/>
            <w:shd w:val="clear" w:color="auto" w:fill="auto"/>
            <w:noWrap/>
          </w:tcPr>
          <w:p w14:paraId="7D0C4F09" w14:textId="33C128B6" w:rsidR="007E5BC7" w:rsidRPr="00DA4815" w:rsidRDefault="000255F2" w:rsidP="000255F2">
            <w:pPr>
              <w:jc w:val="center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Izvršenje</w:t>
            </w: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513" w:type="pct"/>
            <w:shd w:val="clear" w:color="auto" w:fill="auto"/>
            <w:noWrap/>
          </w:tcPr>
          <w:p w14:paraId="5C40FE89" w14:textId="585CBA0A" w:rsidR="007E5BC7" w:rsidRPr="00DA4815" w:rsidRDefault="000255F2" w:rsidP="000255F2">
            <w:pPr>
              <w:jc w:val="center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Indeks </w:t>
            </w: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br/>
              <w:t>3/2</w:t>
            </w:r>
          </w:p>
        </w:tc>
      </w:tr>
      <w:tr w:rsidR="00446DD1" w:rsidRPr="006662F3" w14:paraId="06B165D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6639619" w14:textId="4E25690B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UKUPNO RASHODI I IZDACI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1FEA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139.696.297,00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12D74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139.696.297,00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DAC39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124.419.881,82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8E8C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89,06</w:t>
            </w:r>
          </w:p>
        </w:tc>
      </w:tr>
      <w:tr w:rsidR="00446DD1" w:rsidRPr="006662F3" w14:paraId="4DE40FA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E9BCFC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200 URED GRADONAČELNIKA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7FD3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1.005.409,00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D807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1.005.409,00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AB78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894.871,36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34DB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89,01</w:t>
            </w:r>
          </w:p>
        </w:tc>
      </w:tr>
      <w:tr w:rsidR="00446DD1" w:rsidRPr="006662F3" w14:paraId="1E8B16B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138FCB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20001 URED GRADONAČELNIKA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44C9A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1.005.409,00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F91A8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1.005.409,00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7CA2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894.871,36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6C94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89,01</w:t>
            </w:r>
          </w:p>
        </w:tc>
      </w:tr>
      <w:tr w:rsidR="00446DD1" w:rsidRPr="006662F3" w14:paraId="51297FA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8F29D1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80F01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990.139,00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887F4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990.139,00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885CB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893.228,36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5933E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90,21</w:t>
            </w:r>
          </w:p>
        </w:tc>
      </w:tr>
      <w:tr w:rsidR="00446DD1" w:rsidRPr="006662F3" w14:paraId="4E0692D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124BB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EF412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A2A22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335BC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1.643,00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53CD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82,15</w:t>
            </w:r>
          </w:p>
        </w:tc>
      </w:tr>
      <w:tr w:rsidR="00446DD1" w:rsidRPr="006662F3" w14:paraId="28FDAEC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D3CC52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63809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4825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C0412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911C7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E240EB" w:rsidRPr="006662F3" w14:paraId="2F2D7E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273FA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1010</w:t>
            </w:r>
          </w:p>
        </w:tc>
        <w:tc>
          <w:tcPr>
            <w:tcW w:w="1691" w:type="pct"/>
            <w:shd w:val="clear" w:color="auto" w:fill="auto"/>
            <w:hideMark/>
          </w:tcPr>
          <w:p w14:paraId="27C162A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NABAVA I ODRŽAVANJE PRIJEVOZNIH SREDSTAVA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16B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A7335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6886F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76.507,97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0E71B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92,24</w:t>
            </w:r>
          </w:p>
        </w:tc>
      </w:tr>
      <w:tr w:rsidR="00E240EB" w:rsidRPr="006662F3" w14:paraId="4C0AE7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438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A101001</w:t>
            </w:r>
          </w:p>
        </w:tc>
        <w:tc>
          <w:tcPr>
            <w:tcW w:w="1691" w:type="pct"/>
            <w:shd w:val="clear" w:color="auto" w:fill="auto"/>
            <w:hideMark/>
          </w:tcPr>
          <w:p w14:paraId="5D00CF5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PRIJEVOZNIH SREDSTAVA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202A7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0A88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292B9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76.507,97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79FD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92,24</w:t>
            </w:r>
          </w:p>
        </w:tc>
      </w:tr>
      <w:tr w:rsidR="00446DD1" w:rsidRPr="006662F3" w14:paraId="5DB4F66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95ED32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D7D3A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DFFFB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6108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76.507,97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8E649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92,24</w:t>
            </w:r>
          </w:p>
        </w:tc>
      </w:tr>
      <w:tr w:rsidR="005F0834" w:rsidRPr="006662F3" w14:paraId="766021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5CA9B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7E7164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4EDBB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4EF8B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A8F9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76.507,97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6CD62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92,24</w:t>
            </w:r>
          </w:p>
        </w:tc>
      </w:tr>
      <w:tr w:rsidR="005F0834" w:rsidRPr="006662F3" w14:paraId="447550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E8B65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AA73D6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C966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52C76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B8C0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26.794,85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B98D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0515C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96385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14FB6AE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419E0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73DA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E5908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5.536,59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E668D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5DC79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66888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4905EC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02FC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852C4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004A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21.491,54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36FED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F46D1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3B1C3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74B69ED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923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E067F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0224E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11.227,65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4FBE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BB786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F11AC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E9D841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E2000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2744C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5C63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1.622,16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1293A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F8146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A22BC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A76788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FB1AA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3A4E5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B1E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9.835,18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2304F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3BB99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812C5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1011</w:t>
            </w:r>
          </w:p>
        </w:tc>
        <w:tc>
          <w:tcPr>
            <w:tcW w:w="1691" w:type="pct"/>
            <w:shd w:val="clear" w:color="auto" w:fill="auto"/>
            <w:hideMark/>
          </w:tcPr>
          <w:p w14:paraId="6F9003F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INFORMIRANJE I PROTOKOL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4F1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D5FCA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4B802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354.721,06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80E41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96,13</w:t>
            </w:r>
          </w:p>
        </w:tc>
      </w:tr>
      <w:tr w:rsidR="00E240EB" w:rsidRPr="006662F3" w14:paraId="3A2239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EE5F2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A101101</w:t>
            </w:r>
          </w:p>
        </w:tc>
        <w:tc>
          <w:tcPr>
            <w:tcW w:w="1691" w:type="pct"/>
            <w:shd w:val="clear" w:color="auto" w:fill="auto"/>
            <w:hideMark/>
          </w:tcPr>
          <w:p w14:paraId="29C6398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AKTIVNOSTI INFORMIRANJA I PROTOKOLA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99FDB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A7DB4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9425A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354.721,06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7589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96,13</w:t>
            </w:r>
          </w:p>
        </w:tc>
      </w:tr>
      <w:tr w:rsidR="00446DD1" w:rsidRPr="006662F3" w14:paraId="4D5536C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06AE7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60CA3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39E9B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C897A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354.721,06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6ED10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96,13</w:t>
            </w:r>
          </w:p>
        </w:tc>
      </w:tr>
      <w:tr w:rsidR="005F0834" w:rsidRPr="006662F3" w14:paraId="433C01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23769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0885F5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BE24B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94068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CA644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354.721,06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758A0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96,13</w:t>
            </w:r>
          </w:p>
        </w:tc>
      </w:tr>
      <w:tr w:rsidR="005F0834" w:rsidRPr="006662F3" w14:paraId="5E1CA8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082F7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511CBD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C4AD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3FDCA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13A3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265.691,39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22AB9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0FEB8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8772F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353370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7360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45831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1F97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7.809,45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8D3A3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538CC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EE730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lastRenderedPageBreak/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4BF5A8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00294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3D8DB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73AE5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22.393,71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F3B37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1DC02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FABC4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341546B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475F7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25D81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DF698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58.826,51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E0605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3EA059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560B3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1012</w:t>
            </w:r>
          </w:p>
        </w:tc>
        <w:tc>
          <w:tcPr>
            <w:tcW w:w="1691" w:type="pct"/>
            <w:shd w:val="clear" w:color="auto" w:fill="auto"/>
            <w:hideMark/>
          </w:tcPr>
          <w:p w14:paraId="5FF9A50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POSEBNI GRADSKI PROGRAMI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3D128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540.169,00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FB96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540.169,00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BF5E8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463.642,33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9B307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85,83</w:t>
            </w:r>
          </w:p>
        </w:tc>
      </w:tr>
      <w:tr w:rsidR="00E240EB" w:rsidRPr="006662F3" w14:paraId="46D0F9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A387E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A101201</w:t>
            </w:r>
          </w:p>
        </w:tc>
        <w:tc>
          <w:tcPr>
            <w:tcW w:w="1691" w:type="pct"/>
            <w:shd w:val="clear" w:color="auto" w:fill="auto"/>
            <w:hideMark/>
          </w:tcPr>
          <w:p w14:paraId="24A1EAA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MANIFESTACIJE I POKROVITELJSTVA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B50AC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134.857,00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6B278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134.857,00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8E2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95.487,97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7AF9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70,81</w:t>
            </w:r>
          </w:p>
        </w:tc>
      </w:tr>
      <w:tr w:rsidR="00446DD1" w:rsidRPr="006662F3" w14:paraId="00DAD2C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13432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047D7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132.857,00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4D5A6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132.857,00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2E38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93.844,97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2FD3B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70,64</w:t>
            </w:r>
          </w:p>
        </w:tc>
      </w:tr>
      <w:tr w:rsidR="005F0834" w:rsidRPr="006662F3" w14:paraId="240727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D3E88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D8CD95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AB06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CF2CE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FB462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32.632,38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BF40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80,57</w:t>
            </w:r>
          </w:p>
        </w:tc>
      </w:tr>
      <w:tr w:rsidR="005F0834" w:rsidRPr="006662F3" w14:paraId="0AE4E1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76C7C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4DA323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C578E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BBA7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254A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3.445,20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A3D9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BFAB1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A9148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685312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C2C5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FCF6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807C8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7.100,44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36EBA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C5B2B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84847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5DA34B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499B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29971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9500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22.086,74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3877D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6B38A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A5B13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1F8CF3E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6E70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89AA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6A10E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1647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71,07</w:t>
            </w:r>
          </w:p>
        </w:tc>
      </w:tr>
      <w:tr w:rsidR="005F0834" w:rsidRPr="006662F3" w14:paraId="47CE23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C56AA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509A2BE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938B4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52B90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91D92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19.900,00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4568B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1E894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42E64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3662</w:t>
            </w:r>
          </w:p>
        </w:tc>
        <w:tc>
          <w:tcPr>
            <w:tcW w:w="1691" w:type="pct"/>
            <w:shd w:val="clear" w:color="auto" w:fill="auto"/>
            <w:hideMark/>
          </w:tcPr>
          <w:p w14:paraId="0388D11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Kapitalne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CB1C8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123C7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A6576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73F0C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49518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84927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2F292C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4B53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29.081,00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D87A7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29.081,00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FC4C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7.537,30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8D0F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25,92</w:t>
            </w:r>
          </w:p>
        </w:tc>
      </w:tr>
      <w:tr w:rsidR="005F0834" w:rsidRPr="006662F3" w14:paraId="16D33E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D6A29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4327DC3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37D24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8B56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802D1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4F288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4AFB6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03457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3812</w:t>
            </w:r>
          </w:p>
        </w:tc>
        <w:tc>
          <w:tcPr>
            <w:tcW w:w="1691" w:type="pct"/>
            <w:shd w:val="clear" w:color="auto" w:fill="auto"/>
            <w:hideMark/>
          </w:tcPr>
          <w:p w14:paraId="358CB90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A310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B7C34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CB98F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B826A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9822F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EE959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3821</w:t>
            </w:r>
          </w:p>
        </w:tc>
        <w:tc>
          <w:tcPr>
            <w:tcW w:w="1691" w:type="pct"/>
            <w:shd w:val="clear" w:color="auto" w:fill="auto"/>
            <w:hideMark/>
          </w:tcPr>
          <w:p w14:paraId="12ED25A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B790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EEBBD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A8E6B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A802D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06472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57A95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808FF4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35D38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35.276,00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00DD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35.276,00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4224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33.775,29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820E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95,75</w:t>
            </w:r>
          </w:p>
        </w:tc>
      </w:tr>
      <w:tr w:rsidR="005F0834" w:rsidRPr="006662F3" w14:paraId="084729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80344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3961792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70C6D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884C5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E58EB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33.775,29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A16FB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37F77CD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CFFB24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66B7E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AA64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88A1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1.643,00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36737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82,15</w:t>
            </w:r>
          </w:p>
        </w:tc>
      </w:tr>
      <w:tr w:rsidR="005F0834" w:rsidRPr="006662F3" w14:paraId="59B165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7DD05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1AECAA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A1978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3FD44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BEF89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1.643,00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5382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82,15</w:t>
            </w:r>
          </w:p>
        </w:tc>
      </w:tr>
      <w:tr w:rsidR="005F0834" w:rsidRPr="006662F3" w14:paraId="6AB2EF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7E50E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59F29C1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59EC1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3769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A8595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782F1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C7966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91540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B523C7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E718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AC232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EA1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23477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2F57F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6FD73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A101202</w:t>
            </w:r>
          </w:p>
        </w:tc>
        <w:tc>
          <w:tcPr>
            <w:tcW w:w="1691" w:type="pct"/>
            <w:shd w:val="clear" w:color="auto" w:fill="auto"/>
            <w:hideMark/>
          </w:tcPr>
          <w:p w14:paraId="659F34E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POTPORE BRANITELJIMA DOMOVINSKOG RATA I DRUGI PROGRAMI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BCCA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A7AE4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D68A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77.076,05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8D2C9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92,06</w:t>
            </w:r>
          </w:p>
        </w:tc>
      </w:tr>
      <w:tr w:rsidR="00446DD1" w:rsidRPr="006662F3" w14:paraId="13DC799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28D3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3EF2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DFE0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BA66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77.076,05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F80B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92,06</w:t>
            </w:r>
          </w:p>
        </w:tc>
      </w:tr>
      <w:tr w:rsidR="005F0834" w:rsidRPr="006662F3" w14:paraId="2F2E76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3294B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B80F78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A564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45.222,00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FAC31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45.222,00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1B61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40.292,45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6E1BD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89,10</w:t>
            </w:r>
          </w:p>
        </w:tc>
      </w:tr>
      <w:tr w:rsidR="005F0834" w:rsidRPr="006662F3" w14:paraId="488283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83CD5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F6A0E3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1803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8FDAF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D16AD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FD6E6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18433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FD68E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1AF287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B0F57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C5969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F373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64EA7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6ED98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B6702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CFA97C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9CE1C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8DF2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9ADBE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36.415,55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F1FFC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792A4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F038F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61C645A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BF80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814B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E086D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A149A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1F209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8CA9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5113B0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12678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1A02F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10A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27479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EE76E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504F1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CF71C7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0CE04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04907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26A6B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2.889,63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D71FB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69ADB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96E7E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B4AEA5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0D2DF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A99A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A8438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920,27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340B1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22E8E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F5150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E3585C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9753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F27D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A10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F76D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A5A83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0E2D3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4DE8C86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C1CA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C5518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637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2.483,60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2D92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59,13</w:t>
            </w:r>
          </w:p>
        </w:tc>
      </w:tr>
      <w:tr w:rsidR="005F0834" w:rsidRPr="006662F3" w14:paraId="3E11DB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78A1B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37E198D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B241E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964EA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53FE1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2.483,60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476C4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32BB0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15F37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B299FF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EB16C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D6C6A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8F20F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F0CE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2CD1E6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123E8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CF5CA3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5C500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776D3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A5D23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7F40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5218D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977A2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A101203</w:t>
            </w:r>
          </w:p>
        </w:tc>
        <w:tc>
          <w:tcPr>
            <w:tcW w:w="1691" w:type="pct"/>
            <w:shd w:val="clear" w:color="auto" w:fill="auto"/>
            <w:hideMark/>
          </w:tcPr>
          <w:p w14:paraId="4D356A3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GRADSKE SVEČANOSTI I OBILJEŽAVANJE PRIGODNIH DATUMA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38AB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184.670,00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252FD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184.670,00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A867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167.884,86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98708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90,91</w:t>
            </w:r>
          </w:p>
        </w:tc>
      </w:tr>
      <w:tr w:rsidR="00446DD1" w:rsidRPr="006662F3" w14:paraId="30EEA9F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33603B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A117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171.400,00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BC2DA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171.400,00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2F9D5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167.884,86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B48F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97,95</w:t>
            </w:r>
          </w:p>
        </w:tc>
      </w:tr>
      <w:tr w:rsidR="005F0834" w:rsidRPr="006662F3" w14:paraId="56B864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FAC45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54A26A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B8A1B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171.400,00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21B2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171.400,00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D4D5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167.884,86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016CD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97,95</w:t>
            </w:r>
          </w:p>
        </w:tc>
      </w:tr>
      <w:tr w:rsidR="005F0834" w:rsidRPr="006662F3" w14:paraId="6A771B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EA81F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18848E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61A90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9F171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4680A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31.170,18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C1C38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E757A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73BC1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103353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1D52D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FF4C4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1F3C8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12.350,00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610E7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AF14A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F97B5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CFD76A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D811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0D3CF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E7EC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101.778,88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6C9DE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B9DEF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BA7C1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1E36C47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1AC6D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4C05B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8534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818,19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4469D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D4009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05148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EF1CB3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0E226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4B657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09D6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20.774,81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249A4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17183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AA1F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4EE4485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B8E42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14F01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4AEF2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122,09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C68F3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BE2D8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DE1AF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5BD851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A6D4F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45B26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D9A74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870,71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F33FC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395839E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89ADE4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4E656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959DF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DA4D1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CB8F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5FBD44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B361D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4BD2AA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1B2A2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2DFFC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BB343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CDF1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0DC0C1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F3131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A31667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35247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C4FAB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D41B2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2154D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E959C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CB4B7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lastRenderedPageBreak/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01A445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BD3F2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2BE0A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5656B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4866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4C370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A4CA2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A101204</w:t>
            </w:r>
          </w:p>
        </w:tc>
        <w:tc>
          <w:tcPr>
            <w:tcW w:w="1691" w:type="pct"/>
            <w:shd w:val="clear" w:color="auto" w:fill="auto"/>
            <w:hideMark/>
          </w:tcPr>
          <w:p w14:paraId="68EC4C0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MANIFESTACIJE OD POSEBNOG INTERESA ZA GRAD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2E81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3122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0B87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60.539,97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2BA5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89,56</w:t>
            </w:r>
          </w:p>
        </w:tc>
      </w:tr>
      <w:tr w:rsidR="00446DD1" w:rsidRPr="006662F3" w14:paraId="68E7A0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8CE0FF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47B20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867A7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14BD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60.539,97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B056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89,56</w:t>
            </w:r>
          </w:p>
        </w:tc>
      </w:tr>
      <w:tr w:rsidR="005F0834" w:rsidRPr="006662F3" w14:paraId="037E42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0D838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67C370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57BE9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387A4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B7EF8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60.539,97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6DD48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92,29</w:t>
            </w:r>
          </w:p>
        </w:tc>
      </w:tr>
      <w:tr w:rsidR="005F0834" w:rsidRPr="006662F3" w14:paraId="0ABC0F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C4BA0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F21B35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EA537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91F3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41B51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11.657,19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CD1C1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C5BBA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9C235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005E5E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529D0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5EC68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F3BAC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23.435,00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506C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D225B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FBAB9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2F31AB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4F4A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39EB5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06C93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25.447,78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632F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5B12B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2A9AE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6F86630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27AE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80FA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170ED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A212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05356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E0157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67A34E6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0330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7A370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D72C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497D2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B76A3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1EC73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FCE011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0BD2D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A3C6D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0FE5F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F5457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89CEF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77951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A101205</w:t>
            </w:r>
          </w:p>
        </w:tc>
        <w:tc>
          <w:tcPr>
            <w:tcW w:w="1691" w:type="pct"/>
            <w:shd w:val="clear" w:color="auto" w:fill="auto"/>
            <w:hideMark/>
          </w:tcPr>
          <w:p w14:paraId="73A073F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MEĐUNARODNA I MEĐUGRADSKA SURADNJA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8DC34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89D1C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4104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14.926,25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5B3F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82,28</w:t>
            </w:r>
          </w:p>
        </w:tc>
      </w:tr>
      <w:tr w:rsidR="00446DD1" w:rsidRPr="006662F3" w14:paraId="23274C7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78F414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C7E44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8E884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0F2D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14.926,25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4B2DC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82,28</w:t>
            </w:r>
          </w:p>
        </w:tc>
      </w:tr>
      <w:tr w:rsidR="005F0834" w:rsidRPr="006662F3" w14:paraId="56DE13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AC19D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667121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2DA17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9768E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F711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14.926,25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C2EBD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86,58</w:t>
            </w:r>
          </w:p>
        </w:tc>
      </w:tr>
      <w:tr w:rsidR="005F0834" w:rsidRPr="006662F3" w14:paraId="0C72F8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93C76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0546FA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4C92A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A36FA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FF491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A3AEB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7321A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AD719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5EB040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70C9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79BFB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D7DD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308,64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9091B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DC0E5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23194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58C6B1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F6209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4CE74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52090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322BA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B41CF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43A74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2A75012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B9C4A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BB11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A27B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12.709,86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784D7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3296F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BA0EA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AD1865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1CB29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FC410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57217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399,00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AB214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264BA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AFE37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1B7706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60F8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1772F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A157F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B7DB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3BDE4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46C90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4F9A0CD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EBB75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6AFD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F4E6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44780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0A6AF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02A1D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A101206</w:t>
            </w:r>
          </w:p>
        </w:tc>
        <w:tc>
          <w:tcPr>
            <w:tcW w:w="1691" w:type="pct"/>
            <w:shd w:val="clear" w:color="auto" w:fill="auto"/>
            <w:hideMark/>
          </w:tcPr>
          <w:p w14:paraId="5B06C87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NAGRADE I PRIZNANJA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45222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51.180,00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3CBA8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51.180,00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CC2D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47.727,23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EECFC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93,25</w:t>
            </w:r>
          </w:p>
        </w:tc>
      </w:tr>
      <w:tr w:rsidR="00446DD1" w:rsidRPr="006662F3" w14:paraId="6634E3C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B644C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7A1BD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51.180,00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8A66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51.180,00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A49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47.727,23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6978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93,25</w:t>
            </w:r>
          </w:p>
        </w:tc>
      </w:tr>
      <w:tr w:rsidR="005F0834" w:rsidRPr="006662F3" w14:paraId="70DD12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139D1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97F4E7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F2A29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43.350,00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5385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43.350,00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30482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40.800,00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4DEF2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94,12</w:t>
            </w:r>
          </w:p>
        </w:tc>
      </w:tr>
      <w:tr w:rsidR="005F0834" w:rsidRPr="006662F3" w14:paraId="53F0CD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93C0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94FEBA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11025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92DFA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9AD7A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50985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34827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FDBD1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C4C6D8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12C12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88478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2D3B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40.800,00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45B5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F82A0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2DC5E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10E752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B2480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81794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1658A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530F6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6BBC0D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44324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50498FC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1EACA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D23BD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E71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5CD0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53D09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54921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4F759C7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00D4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E621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A2D8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65CB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93,33</w:t>
            </w:r>
          </w:p>
        </w:tc>
      </w:tr>
      <w:tr w:rsidR="005F0834" w:rsidRPr="006662F3" w14:paraId="7E3B70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9F743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3D3A1EB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BA6B2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AD112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78E81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6D17E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B187B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56FDE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957F51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63441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37BEB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9C00D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DA19B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99,79</w:t>
            </w:r>
          </w:p>
        </w:tc>
      </w:tr>
      <w:tr w:rsidR="005F0834" w:rsidRPr="006662F3" w14:paraId="315676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414D2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353A2EC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2279E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ABE12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E8374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9E8B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1BDDFE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04AB2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1013</w:t>
            </w:r>
          </w:p>
        </w:tc>
        <w:tc>
          <w:tcPr>
            <w:tcW w:w="1691" w:type="pct"/>
            <w:shd w:val="clear" w:color="auto" w:fill="auto"/>
            <w:hideMark/>
          </w:tcPr>
          <w:p w14:paraId="1725FE5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PRORAČUNSKA ZALIHA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99F7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A7FCE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DE6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9F0DB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E240EB" w:rsidRPr="006662F3" w14:paraId="78A20C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8A5F1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A101301</w:t>
            </w:r>
          </w:p>
        </w:tc>
        <w:tc>
          <w:tcPr>
            <w:tcW w:w="1691" w:type="pct"/>
            <w:shd w:val="clear" w:color="auto" w:fill="auto"/>
            <w:hideMark/>
          </w:tcPr>
          <w:p w14:paraId="0D6F7CC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PRORAČUNSKA ZALIHA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13B7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6789C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1E3D6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25D67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4BA0565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BC70A0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D7B17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C0DC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CE8D4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0E5A0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2F30D2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1E4B3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6238222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82C2E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7AF8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A0BF2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D241B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10DA67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FC762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3851</w:t>
            </w:r>
          </w:p>
        </w:tc>
        <w:tc>
          <w:tcPr>
            <w:tcW w:w="1691" w:type="pct"/>
            <w:shd w:val="clear" w:color="auto" w:fill="auto"/>
            <w:hideMark/>
          </w:tcPr>
          <w:p w14:paraId="364E3DB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Nepredviđeni rashodi do visine proračunske pričuve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A182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1FC6D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1D3B8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8217D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3431D01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BBE16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201 URED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C21F7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1.163.342,00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E71F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1.163.342,00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A7317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973.600,77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20FA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83,69</w:t>
            </w:r>
          </w:p>
        </w:tc>
      </w:tr>
      <w:tr w:rsidR="00446DD1" w:rsidRPr="006662F3" w14:paraId="7D46F73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08404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20101 URED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9668F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1.121.517,00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4593B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1.121.517,00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1827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943.590,47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37E4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84,14</w:t>
            </w:r>
          </w:p>
        </w:tc>
      </w:tr>
      <w:tr w:rsidR="00446DD1" w:rsidRPr="006662F3" w14:paraId="757D9B2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85FF1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97418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1.118.342,00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B90E9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1.118.342,00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276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940.415,47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3BC19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84,09</w:t>
            </w:r>
          </w:p>
        </w:tc>
      </w:tr>
      <w:tr w:rsidR="00446DD1" w:rsidRPr="006662F3" w14:paraId="6C13000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EB74D2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181E1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4776D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A6836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0AC4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E240EB" w:rsidRPr="006662F3" w14:paraId="1C06DF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F5D9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1002</w:t>
            </w:r>
          </w:p>
        </w:tc>
        <w:tc>
          <w:tcPr>
            <w:tcW w:w="1691" w:type="pct"/>
            <w:shd w:val="clear" w:color="auto" w:fill="auto"/>
            <w:hideMark/>
          </w:tcPr>
          <w:p w14:paraId="059E2C1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RASHODI ZA REDOVNU DJELATNOST JAVNE UPRAVE I ADMINISTRACIJE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0DAB3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643.660,00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6E66C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615.360,00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6995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514.992,79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8D5BC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83,69</w:t>
            </w:r>
          </w:p>
        </w:tc>
      </w:tr>
      <w:tr w:rsidR="00E240EB" w:rsidRPr="006662F3" w14:paraId="3B661D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ADA3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A100201</w:t>
            </w:r>
          </w:p>
        </w:tc>
        <w:tc>
          <w:tcPr>
            <w:tcW w:w="1691" w:type="pct"/>
            <w:shd w:val="clear" w:color="auto" w:fill="auto"/>
            <w:hideMark/>
          </w:tcPr>
          <w:p w14:paraId="71537B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ADMINISTRATIVNI I REŽIJSKI TROŠKOVI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AE1FB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592.160,00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02F11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562.560,00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E6E7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465.373,06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42669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82,72</w:t>
            </w:r>
          </w:p>
        </w:tc>
      </w:tr>
      <w:tr w:rsidR="00446DD1" w:rsidRPr="006662F3" w14:paraId="05DF658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796BEA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BDC7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592.160,00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E4862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562.560,00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FAB1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465.373,06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6CCC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82,72</w:t>
            </w:r>
          </w:p>
        </w:tc>
      </w:tr>
      <w:tr w:rsidR="005F0834" w:rsidRPr="006662F3" w14:paraId="685CF4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46C29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3A3C67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0192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592.160,00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4FE01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562.560,00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54C5F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465.373,06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3B9F5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82,72</w:t>
            </w:r>
          </w:p>
        </w:tc>
      </w:tr>
      <w:tr w:rsidR="005F0834" w:rsidRPr="006662F3" w14:paraId="0015EC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1D6E6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121485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E0690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28FE8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B9D04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78.078,93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78B71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18D9F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317FB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9FEBA6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2A84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3DE2D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33228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83.736,53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C13EA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11735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1F792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5F76B84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88A58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422FA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2B528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79.589,09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096FE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D7336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64CE4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04929B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241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3033C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3FC79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7.391,84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D7D0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D9E99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ED4CD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5A8BB7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2D111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F543D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38A0E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10.633,61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821C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B46E4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685FC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572FCAF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8AF01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29E50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43C6E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27.200,00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32A73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F7F4E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AA30A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118999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C9B89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BB0D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17F0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162.743,18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442D0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E8600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04234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13CA4FA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5FADD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9CCC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61EBF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11.113,48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A6292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1778E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C2C3D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BDF55E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F09B5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838F6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212A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68404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1F9A4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A6B8D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110DAC2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91454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1BA61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BF660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2.336,40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BA9BD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732EAA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1E417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A100202</w:t>
            </w:r>
          </w:p>
        </w:tc>
        <w:tc>
          <w:tcPr>
            <w:tcW w:w="1691" w:type="pct"/>
            <w:shd w:val="clear" w:color="auto" w:fill="auto"/>
            <w:hideMark/>
          </w:tcPr>
          <w:p w14:paraId="60C1C6B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OPREME I DR.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F09D6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D3C3E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101B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14.202,54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FA58D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97,41</w:t>
            </w:r>
          </w:p>
        </w:tc>
      </w:tr>
      <w:tr w:rsidR="00446DD1" w:rsidRPr="006662F3" w14:paraId="20F83BF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4F3F5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3E0D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8C5B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8BFF2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14.202,54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C8EB4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97,41</w:t>
            </w:r>
          </w:p>
        </w:tc>
      </w:tr>
      <w:tr w:rsidR="005F0834" w:rsidRPr="006662F3" w14:paraId="63E030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2191A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lastRenderedPageBreak/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8DD977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8D4B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D4A56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DA3A1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14.202,54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F407E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97,41</w:t>
            </w:r>
          </w:p>
        </w:tc>
      </w:tr>
      <w:tr w:rsidR="005F0834" w:rsidRPr="006662F3" w14:paraId="3CE25D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C14E7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4ECBDD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3BD64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98D8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B1F8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14.202,54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A94C5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879DF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3B23E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A100203</w:t>
            </w:r>
          </w:p>
        </w:tc>
        <w:tc>
          <w:tcPr>
            <w:tcW w:w="1691" w:type="pct"/>
            <w:shd w:val="clear" w:color="auto" w:fill="auto"/>
            <w:hideMark/>
          </w:tcPr>
          <w:p w14:paraId="1EDCE24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ADMINISTRATIVNE I INTELEKTUALNE USLUGE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0BE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ED2AD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90D6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35.417,19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7C95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92,67</w:t>
            </w:r>
          </w:p>
        </w:tc>
      </w:tr>
      <w:tr w:rsidR="00446DD1" w:rsidRPr="006662F3" w14:paraId="7C364A7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671DB7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FE36D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8A5C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18D80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35.417,19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23A32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92,67</w:t>
            </w:r>
          </w:p>
        </w:tc>
      </w:tr>
      <w:tr w:rsidR="005F0834" w:rsidRPr="006662F3" w14:paraId="72941D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D3550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B72B8F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E2B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41025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02BE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35.417,19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48D1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92,67</w:t>
            </w:r>
          </w:p>
        </w:tc>
      </w:tr>
      <w:tr w:rsidR="005F0834" w:rsidRPr="006662F3" w14:paraId="146DBC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2D12C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736869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D6BD2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22662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5540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345,02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65B8C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26199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D4F76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523DD5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F04CC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BDF17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E447A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9DB62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4A2C8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4BEC6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CB9A1E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86183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5C511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EFDD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8.753,05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7E482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963B7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F76E6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6533BD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2A5E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7BEAB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E89E8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21.319,12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17CEC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48624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79023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1020</w:t>
            </w:r>
          </w:p>
        </w:tc>
        <w:tc>
          <w:tcPr>
            <w:tcW w:w="1691" w:type="pct"/>
            <w:shd w:val="clear" w:color="auto" w:fill="auto"/>
            <w:hideMark/>
          </w:tcPr>
          <w:p w14:paraId="0A57B3A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PREDSTAVNIČKA TIJELA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93F12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299.879,00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98073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299.879,00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59A7D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273.756,80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88BB4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91,29</w:t>
            </w:r>
          </w:p>
        </w:tc>
      </w:tr>
      <w:tr w:rsidR="00E240EB" w:rsidRPr="006662F3" w14:paraId="30ABB5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33572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A102001</w:t>
            </w:r>
          </w:p>
        </w:tc>
        <w:tc>
          <w:tcPr>
            <w:tcW w:w="1691" w:type="pct"/>
            <w:shd w:val="clear" w:color="auto" w:fill="auto"/>
            <w:hideMark/>
          </w:tcPr>
          <w:p w14:paraId="31A381C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SREDSTVA ZA RAD PREDSTAVNIČKIH TIJELA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B5BC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07B0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09DB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193.816,38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323F1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92,09</w:t>
            </w:r>
          </w:p>
        </w:tc>
      </w:tr>
      <w:tr w:rsidR="00446DD1" w:rsidRPr="006662F3" w14:paraId="4EB559D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6719A2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4A67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E1D4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9C6D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193.816,38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1B8B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92,09</w:t>
            </w:r>
          </w:p>
        </w:tc>
      </w:tr>
      <w:tr w:rsidR="005F0834" w:rsidRPr="006662F3" w14:paraId="4325D5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435ED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9998B7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87FA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99F3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22309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193.816,38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ADB5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92,09</w:t>
            </w:r>
          </w:p>
        </w:tc>
      </w:tr>
      <w:tr w:rsidR="005F0834" w:rsidRPr="006662F3" w14:paraId="702873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793B5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EE57D4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03C10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10A77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F496F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5006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9D3F9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F1FDB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109E347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4F5F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0D645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CE515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193.816,38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134F3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976E9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0A422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A102002</w:t>
            </w:r>
          </w:p>
        </w:tc>
        <w:tc>
          <w:tcPr>
            <w:tcW w:w="1691" w:type="pct"/>
            <w:shd w:val="clear" w:color="auto" w:fill="auto"/>
            <w:hideMark/>
          </w:tcPr>
          <w:p w14:paraId="7897DA9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SREDSTVA ZA RAD POLITIČKIH STRANAKA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963D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68F8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0360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25.219,84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A76FC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446DD1" w:rsidRPr="006662F3" w14:paraId="4EA7A9E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E6AC4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D09C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1CB7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C47A1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25.219,84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8D4BF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3DDC17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2EE49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F03E8C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06843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0B35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09C1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25.219,84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4A063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3141C4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6F657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F93527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CFF58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0B026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67F26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25.219,84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CB09B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584AB5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145E4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A102003</w:t>
            </w:r>
          </w:p>
        </w:tc>
        <w:tc>
          <w:tcPr>
            <w:tcW w:w="1691" w:type="pct"/>
            <w:shd w:val="clear" w:color="auto" w:fill="auto"/>
            <w:hideMark/>
          </w:tcPr>
          <w:p w14:paraId="7F713B8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SAVJET MLADIH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06A32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AE170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B5B3F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29.529,07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C6F2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77,19</w:t>
            </w:r>
          </w:p>
        </w:tc>
      </w:tr>
      <w:tr w:rsidR="00446DD1" w:rsidRPr="006662F3" w14:paraId="5824B6A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513E3E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1A9C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EF484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4A7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29.529,07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85268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77,19</w:t>
            </w:r>
          </w:p>
        </w:tc>
      </w:tr>
      <w:tr w:rsidR="005F0834" w:rsidRPr="006662F3" w14:paraId="65F070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7F1C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E6D795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D4970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B2EFF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AD8DD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3.014,07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2704D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25,68</w:t>
            </w:r>
          </w:p>
        </w:tc>
      </w:tr>
      <w:tr w:rsidR="005F0834" w:rsidRPr="006662F3" w14:paraId="5076E3D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1DE53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9EF848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C6AE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5D6E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69694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F9C13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E9A14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0FFFD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0CD7505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22D7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0609F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BA02C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0889C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608DD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1216F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90719A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7010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323F7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B9C8B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1.874,71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551B6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AF67A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26D30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657B089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0465A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BCED1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DF9BD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6B3C5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1643C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D674B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A49820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0E1A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22AB1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0AE42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DE9E1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F4383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780AD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144C61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6FBD4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BD996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B3A06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735,36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1D2C9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2C2D1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14E04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17EC15B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0A3A9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7596C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2642C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DCE17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3A34DF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EFB0F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64652AD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29EAB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1DB86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375BE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CD474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11BA5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763BC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67E111A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6ECF8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1CD0D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850E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84F7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743607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A59EA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38C49A5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624A2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C4BE9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D0BF0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26.045,00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3D92D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460B08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CBE1A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A102004</w:t>
            </w:r>
          </w:p>
        </w:tc>
        <w:tc>
          <w:tcPr>
            <w:tcW w:w="1691" w:type="pct"/>
            <w:shd w:val="clear" w:color="auto" w:fill="auto"/>
            <w:hideMark/>
          </w:tcPr>
          <w:p w14:paraId="439D41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OBJAVA AKATA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DEFB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5766E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14BA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3.207,84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3F57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81,21</w:t>
            </w:r>
          </w:p>
        </w:tc>
      </w:tr>
      <w:tr w:rsidR="00446DD1" w:rsidRPr="006662F3" w14:paraId="6B215C1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043D80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C2FF3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C60B8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B4B0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3.207,84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EAC20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81,21</w:t>
            </w:r>
          </w:p>
        </w:tc>
      </w:tr>
      <w:tr w:rsidR="005F0834" w:rsidRPr="006662F3" w14:paraId="0E688B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D6628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08F9BA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34D2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C4ACA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21A0A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3.207,84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1CC96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81,21</w:t>
            </w:r>
          </w:p>
        </w:tc>
      </w:tr>
      <w:tr w:rsidR="005F0834" w:rsidRPr="006662F3" w14:paraId="4B44C0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CDE76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053268F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F218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A31D5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A8DAC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3.207,84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DE1E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37893C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AA5FA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A102005</w:t>
            </w:r>
          </w:p>
        </w:tc>
        <w:tc>
          <w:tcPr>
            <w:tcW w:w="1691" w:type="pct"/>
            <w:shd w:val="clear" w:color="auto" w:fill="auto"/>
            <w:hideMark/>
          </w:tcPr>
          <w:p w14:paraId="4E24407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IZBORI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C900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21.985,00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22131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21.985,00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441E3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21.983,67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49212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446DD1" w:rsidRPr="006662F3" w14:paraId="6F3E12A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D517A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F9550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40EFC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3C4C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18.808,67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55CA4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5F0834" w:rsidRPr="006662F3" w14:paraId="4A1FC7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5EA37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8B16CB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363B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3564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4F41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18.808,67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8F7F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5F0834" w:rsidRPr="006662F3" w14:paraId="104460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2B25C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255537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6F754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F2694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E804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18.808,67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4BB3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323FFA4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A3CB08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DC87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0F92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69D2F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CE953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16C2BC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71940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F49357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94533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4A62E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097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8E439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75E853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B94A5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2A66809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60F50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A5004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07C15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90E68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32DB2D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E7D22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1022</w:t>
            </w:r>
          </w:p>
        </w:tc>
        <w:tc>
          <w:tcPr>
            <w:tcW w:w="1691" w:type="pct"/>
            <w:shd w:val="clear" w:color="auto" w:fill="auto"/>
            <w:hideMark/>
          </w:tcPr>
          <w:p w14:paraId="1476318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OPREMANJE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560E2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691A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0D24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54.567,28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30D7F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54,16</w:t>
            </w:r>
          </w:p>
        </w:tc>
      </w:tr>
      <w:tr w:rsidR="00E240EB" w:rsidRPr="006662F3" w14:paraId="0A01B4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6A75B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A102201</w:t>
            </w:r>
          </w:p>
        </w:tc>
        <w:tc>
          <w:tcPr>
            <w:tcW w:w="1691" w:type="pct"/>
            <w:shd w:val="clear" w:color="auto" w:fill="auto"/>
            <w:hideMark/>
          </w:tcPr>
          <w:p w14:paraId="183262B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OPREMANJE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00F42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A3131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206FE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54.567,28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712E1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54,16</w:t>
            </w:r>
          </w:p>
        </w:tc>
      </w:tr>
      <w:tr w:rsidR="00446DD1" w:rsidRPr="006662F3" w14:paraId="2F1A8F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E790FD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60A96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4FC49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5851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54.567,28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405C1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54,16</w:t>
            </w:r>
          </w:p>
        </w:tc>
      </w:tr>
      <w:tr w:rsidR="005F0834" w:rsidRPr="006662F3" w14:paraId="0042BF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F8D48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CFEA23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25AB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7F21F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476BA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18.942,86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8EA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89,06</w:t>
            </w:r>
          </w:p>
        </w:tc>
      </w:tr>
      <w:tr w:rsidR="005F0834" w:rsidRPr="006662F3" w14:paraId="42345D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C6191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19BD182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53F95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9062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2F26E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11.568,36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F3ACA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E3D2D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EE7DA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7156FA0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C1FB4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D11FC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BC87A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7.374,50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AD0F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FDFCA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9CF3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F6066D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5761D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512D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3846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35.624,42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E8D27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44,82</w:t>
            </w:r>
          </w:p>
        </w:tc>
      </w:tr>
      <w:tr w:rsidR="005F0834" w:rsidRPr="006662F3" w14:paraId="6F1CC8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62700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566FAEA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8B2F4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A19A0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DB85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31.595,93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B66A6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C73D9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35BA1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2E307E4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699B6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7A781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5D9F0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4.028,49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AAFB3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FA036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5A956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lastRenderedPageBreak/>
              <w:t>1024</w:t>
            </w:r>
          </w:p>
        </w:tc>
        <w:tc>
          <w:tcPr>
            <w:tcW w:w="1691" w:type="pct"/>
            <w:shd w:val="clear" w:color="auto" w:fill="auto"/>
            <w:hideMark/>
          </w:tcPr>
          <w:p w14:paraId="052337F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ZAŠTITA OD POŽARA, ZAŠTITA NA RADU, SUSTAV CIVILNE ZAŠTITE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25B4A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55.453,00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90229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8ADB7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78.500,50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12F0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93,73</w:t>
            </w:r>
          </w:p>
        </w:tc>
      </w:tr>
      <w:tr w:rsidR="00E240EB" w:rsidRPr="006662F3" w14:paraId="4E2A4A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4F70A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A102401</w:t>
            </w:r>
          </w:p>
        </w:tc>
        <w:tc>
          <w:tcPr>
            <w:tcW w:w="1691" w:type="pct"/>
            <w:shd w:val="clear" w:color="auto" w:fill="auto"/>
            <w:hideMark/>
          </w:tcPr>
          <w:p w14:paraId="72A274B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ZAŠTITA OD POŽARA, ZAŠTITA NA RADU, SUSTAV CIVILNE ZAŠTITE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6552F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55.453,00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2CEBE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2E7C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78.500,50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6224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93,73</w:t>
            </w:r>
          </w:p>
        </w:tc>
      </w:tr>
      <w:tr w:rsidR="00446DD1" w:rsidRPr="006662F3" w14:paraId="3039488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7741B6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4CA9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55.453,00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1C92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804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78.500,50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37FED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93,73</w:t>
            </w:r>
          </w:p>
        </w:tc>
      </w:tr>
      <w:tr w:rsidR="005F0834" w:rsidRPr="006662F3" w14:paraId="46E0BD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A0B15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FBF72C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A3FE6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42.490,00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63D71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70.790,00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404CC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65.537,50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CE2E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92,58</w:t>
            </w:r>
          </w:p>
        </w:tc>
      </w:tr>
      <w:tr w:rsidR="005F0834" w:rsidRPr="006662F3" w14:paraId="073D1E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E5A6E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23406F1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F1AA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3178B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F02DC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19722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B8463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D5857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06EBC4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3A3F5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9CF2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10090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32.153,33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37BE1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4EF55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D8DCB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A99118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42643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0AD18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15933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BE91E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53D04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A49E6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25CDE0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BFB1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12031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0E419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32.677,63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F6C6F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792D7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E7157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C2F379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739E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9472C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0369A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F8D1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BBEA4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59077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D816B0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F3C7D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12.963,00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46EE0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12.963,00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25873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12.963,00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C0FD3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08BD1B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C848A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3D97B3E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DDE6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F036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6341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12.963,00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C9BF4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554658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E2787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1025</w:t>
            </w:r>
          </w:p>
        </w:tc>
        <w:tc>
          <w:tcPr>
            <w:tcW w:w="1691" w:type="pct"/>
            <w:shd w:val="clear" w:color="auto" w:fill="auto"/>
            <w:hideMark/>
          </w:tcPr>
          <w:p w14:paraId="6033B01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RAZVOJ CIVILNOG DRUŠTVA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733C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8B2A5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E3666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21.773,10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DB61D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E240EB" w:rsidRPr="006662F3" w14:paraId="6BBF89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B221C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A102501</w:t>
            </w:r>
          </w:p>
        </w:tc>
        <w:tc>
          <w:tcPr>
            <w:tcW w:w="1691" w:type="pct"/>
            <w:shd w:val="clear" w:color="auto" w:fill="auto"/>
            <w:hideMark/>
          </w:tcPr>
          <w:p w14:paraId="7AC677D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RAZVOJ CIVILNOG DRUŠTVA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EFE41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0F46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10F3D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21.773,10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6780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446DD1" w:rsidRPr="006662F3" w14:paraId="0165E8A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FC26C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97DA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077C0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E60D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21.773,10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456C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5F0834" w:rsidRPr="006662F3" w14:paraId="1CE0CA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9B526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0AB4AC9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4E994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5B83B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D83F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21.773,10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03F52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5F0834" w:rsidRPr="006662F3" w14:paraId="44093C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C99CC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F919EB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83CE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93A2B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D5FB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21.773,10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2DC5C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F7E5F7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66F3E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20102 VIJEĆA I PREDSTAVNICI NACIONALNIH MANJINA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8C1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41.825,00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DCB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41.825,00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5201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30.010,30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1EB12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71,75</w:t>
            </w:r>
          </w:p>
        </w:tc>
      </w:tr>
      <w:tr w:rsidR="00446DD1" w:rsidRPr="006662F3" w14:paraId="1AE9465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E21F4B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B69E3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41.825,00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E0C6F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41.825,00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D34B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30.010,30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1D16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71,75</w:t>
            </w:r>
          </w:p>
        </w:tc>
      </w:tr>
      <w:tr w:rsidR="00E240EB" w:rsidRPr="006662F3" w14:paraId="5D05CB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3C713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1026</w:t>
            </w:r>
          </w:p>
        </w:tc>
        <w:tc>
          <w:tcPr>
            <w:tcW w:w="1691" w:type="pct"/>
            <w:shd w:val="clear" w:color="auto" w:fill="auto"/>
            <w:hideMark/>
          </w:tcPr>
          <w:p w14:paraId="63D01D4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VIJEĆA I PREDSTAVNIKA NACIONALNIH MANJINA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FF0B0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37.770,00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56CFC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37.770,00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6ED78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30.010,30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4EE0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79,46</w:t>
            </w:r>
          </w:p>
        </w:tc>
      </w:tr>
      <w:tr w:rsidR="00E240EB" w:rsidRPr="006662F3" w14:paraId="43290F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6A8B3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A102601</w:t>
            </w:r>
          </w:p>
        </w:tc>
        <w:tc>
          <w:tcPr>
            <w:tcW w:w="1691" w:type="pct"/>
            <w:shd w:val="clear" w:color="auto" w:fill="auto"/>
            <w:hideMark/>
          </w:tcPr>
          <w:p w14:paraId="0C6BA41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ZAJEDNIČKI REŽIJSKI TROŠKOVI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82911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04386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F4B19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830,45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4DD67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11,75</w:t>
            </w:r>
          </w:p>
        </w:tc>
      </w:tr>
      <w:tr w:rsidR="00446DD1" w:rsidRPr="006662F3" w14:paraId="5074072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9523E1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24EA0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32B0B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B2095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830,45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1E1E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11,75</w:t>
            </w:r>
          </w:p>
        </w:tc>
      </w:tr>
      <w:tr w:rsidR="005F0834" w:rsidRPr="006662F3" w14:paraId="07A9E1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435DF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9790E7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2DED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F6D5D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7715B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830,45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87E6B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11,75</w:t>
            </w:r>
          </w:p>
        </w:tc>
      </w:tr>
      <w:tr w:rsidR="005F0834" w:rsidRPr="006662F3" w14:paraId="6F8D9D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3902B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52AC9B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9BFD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91318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252DF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724,19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61C34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677F1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ECFE2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CDFB95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D568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FEE8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0DAE8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106,26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ECEE2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135AFC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871DA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A102602</w:t>
            </w:r>
          </w:p>
        </w:tc>
        <w:tc>
          <w:tcPr>
            <w:tcW w:w="1691" w:type="pct"/>
            <w:shd w:val="clear" w:color="auto" w:fill="auto"/>
            <w:hideMark/>
          </w:tcPr>
          <w:p w14:paraId="748A66F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SREDSTVA ZA RAD PREDSTAVNIKA NACIONALNIH MANJINA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9DDC6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1CB2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A990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4.923,31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FE1AE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91,85</w:t>
            </w:r>
          </w:p>
        </w:tc>
      </w:tr>
      <w:tr w:rsidR="00446DD1" w:rsidRPr="006662F3" w14:paraId="0C2BA3E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A6680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2343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C990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B1928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4.923,31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4FBDA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91,85</w:t>
            </w:r>
          </w:p>
        </w:tc>
      </w:tr>
      <w:tr w:rsidR="005F0834" w:rsidRPr="006662F3" w14:paraId="0A1B47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3AE46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B58177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8C28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9B0D2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5585A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3.543,31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F495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99,53</w:t>
            </w:r>
          </w:p>
        </w:tc>
      </w:tr>
      <w:tr w:rsidR="005F0834" w:rsidRPr="006662F3" w14:paraId="3B0E95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809F7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0872CD3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650F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CC620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DA7C8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3.543,31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E7AE1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F789D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9C67B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042E34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158C1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ACD0F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D834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687E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76,67</w:t>
            </w:r>
          </w:p>
        </w:tc>
      </w:tr>
      <w:tr w:rsidR="005F0834" w:rsidRPr="006662F3" w14:paraId="661687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33D07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BD2749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CFF0F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5C16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49C7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82CD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44A178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54667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A102603</w:t>
            </w:r>
          </w:p>
        </w:tc>
        <w:tc>
          <w:tcPr>
            <w:tcW w:w="1691" w:type="pct"/>
            <w:shd w:val="clear" w:color="auto" w:fill="auto"/>
            <w:hideMark/>
          </w:tcPr>
          <w:p w14:paraId="05EA942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SREDSTVA ZA RAD VIJEĆA NACIONALNIH MANJINA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18DB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25.340,00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E70D4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25.340,00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F669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24.256,54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35E5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95,72</w:t>
            </w:r>
          </w:p>
        </w:tc>
      </w:tr>
      <w:tr w:rsidR="00446DD1" w:rsidRPr="006662F3" w14:paraId="3EA4C62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967AE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F54FA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25.340,00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FC7BF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25.340,00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2C01E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24.256,54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220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95,72</w:t>
            </w:r>
          </w:p>
        </w:tc>
      </w:tr>
      <w:tr w:rsidR="005F0834" w:rsidRPr="006662F3" w14:paraId="402965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53874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97ACF2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6A8CE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21.646,00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AD0D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21.646,00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EECA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21.215,89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D85B0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98,01</w:t>
            </w:r>
          </w:p>
        </w:tc>
      </w:tr>
      <w:tr w:rsidR="005F0834" w:rsidRPr="006662F3" w14:paraId="66710A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1E213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1EC1F9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84553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C71B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7B4C0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2.516,23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21456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46C88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B1F73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B65D75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020C3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9AEF3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D735F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515,65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3D442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71F2B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C4B48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F4DC0A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E3E5C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F32F2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65C5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334D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BF8F9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CCBA8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61BD40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A229B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2675F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89736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4.960,21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1E1AD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DCB8F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8BA18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6CC1383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6BDA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F736B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FBE6E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10.384,13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D5D14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1EDB8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53C0B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9159A7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D329C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F6CF1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73CC1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1.760,28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8AE2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D07B9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DD379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CAB6D1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85AB4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09AAE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EE123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554,36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3CDD6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BD49D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74815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7C92513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43E70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01FAC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FEE0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FDA5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106,72</w:t>
            </w:r>
          </w:p>
        </w:tc>
      </w:tr>
      <w:tr w:rsidR="005F0834" w:rsidRPr="006662F3" w14:paraId="55891F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B63CE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484B40A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D609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6FC46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CF19D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1FD05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82EC7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7E05C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5AF48A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8307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C1F6B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226A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5B93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76,67</w:t>
            </w:r>
          </w:p>
        </w:tc>
      </w:tr>
      <w:tr w:rsidR="005F0834" w:rsidRPr="006662F3" w14:paraId="5145A4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AEA4B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07F2DAB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BDD2E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50F71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24A51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DD6A5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167BF8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CE8AC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1027</w:t>
            </w:r>
          </w:p>
        </w:tc>
        <w:tc>
          <w:tcPr>
            <w:tcW w:w="1691" w:type="pct"/>
            <w:shd w:val="clear" w:color="auto" w:fill="auto"/>
            <w:hideMark/>
          </w:tcPr>
          <w:p w14:paraId="49AFE2F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Program: PROGRAMSKA DJELATNOST VIJEĆA I </w:t>
            </w: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lastRenderedPageBreak/>
              <w:t>PREDSTAVNIKA NACIONALNIH MANJINA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A402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lastRenderedPageBreak/>
              <w:t>4.055,00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F9A14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AE436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D330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E240EB" w:rsidRPr="006662F3" w14:paraId="4757BB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F16A8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A102701</w:t>
            </w:r>
          </w:p>
        </w:tc>
        <w:tc>
          <w:tcPr>
            <w:tcW w:w="1691" w:type="pct"/>
            <w:shd w:val="clear" w:color="auto" w:fill="auto"/>
            <w:hideMark/>
          </w:tcPr>
          <w:p w14:paraId="448FAA1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DAN NACIONALNIH MANJINA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7DC67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32C7D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28BD4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F1F5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511C16B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CF7C6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E386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B29B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F8D3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C8B6D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48F45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A09A4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54ADB2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C52BD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2FF9C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8E07E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D1329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6A6308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66E86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41EE525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8CF5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97BF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6E1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59D59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65E84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5CF8F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2DC9511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389B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C477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208DC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EBBA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411CB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1232C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C3301E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DC5C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D557B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92F0A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281DF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4CC34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C8CBB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73C010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0113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62B07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198AA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E8B09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558A7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FD648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C064A6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608C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F766D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30557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4C760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92531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17678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DEB7A1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B87C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95F5B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012B6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EADCC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F2B2E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E6596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A0165D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ADC3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2375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5C7F1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833F9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176FEE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B1B82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6AF301F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9F515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009D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A5F22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4717F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78C8314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C14B11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RAZDJEL 202 UPRAVNI ODJEL ZA KOMUNALNO GOSPODARSTVO, PROMET I MJESNU SAMOUPRAVU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AD2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14.761.398,95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C5222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14.761.398,95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BC59B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13.670.464,44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CA5FC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92,61</w:t>
            </w:r>
          </w:p>
        </w:tc>
      </w:tr>
      <w:tr w:rsidR="00446DD1" w:rsidRPr="006662F3" w14:paraId="2910E60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317332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20201 UPRAVNI ODJEL ZA KOMUNALNO GOSPODARSTVO, PROMET I MJESNU SAMOUPRAVU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3432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11.657.741,95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04080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11.657.741,95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B5051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10.656.337,54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90B8D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91,41</w:t>
            </w:r>
          </w:p>
        </w:tc>
      </w:tr>
      <w:tr w:rsidR="00446DD1" w:rsidRPr="006662F3" w14:paraId="2442E26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854879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E33DF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1.085.874,00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CC31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1.085.874,00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8D10C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845.337,77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C94A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77,85</w:t>
            </w:r>
          </w:p>
        </w:tc>
      </w:tr>
      <w:tr w:rsidR="00446DD1" w:rsidRPr="006662F3" w14:paraId="2DEB255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4F3961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D24EB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8.456.944,00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23AD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8.456.944,00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B2F0C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7.858.739,16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CC552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92,93</w:t>
            </w:r>
          </w:p>
        </w:tc>
      </w:tr>
      <w:tr w:rsidR="00446DD1" w:rsidRPr="006662F3" w14:paraId="28A521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0342B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3.1.2 Komunalna naknada-preneseni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23E3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295.534,15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DC01C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295.534,15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D7D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295.534,15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F5E6D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446DD1" w:rsidRPr="006662F3" w14:paraId="1FB4A1B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FBF32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ABC0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0AF4A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587B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8D10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138C2B5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FACD41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51D57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156.614,00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7819E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156.614,00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87095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135.739,74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7F091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86,67</w:t>
            </w:r>
          </w:p>
        </w:tc>
      </w:tr>
      <w:tr w:rsidR="00446DD1" w:rsidRPr="006662F3" w14:paraId="2E57C43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688C9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3.5.1. Koncesije/Zakupnina od skloništa 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655B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735E0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EAA80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3DEA7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557C4AC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80F8A0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2E5D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CA70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37CF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271.137,17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0CF76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99,65</w:t>
            </w:r>
          </w:p>
        </w:tc>
      </w:tr>
      <w:tr w:rsidR="00446DD1" w:rsidRPr="006662F3" w14:paraId="01F5640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4D0FF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3.6.2 Naknada za uređenje voda-preneseni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9D9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D5AFB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C1FC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0C4D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446DD1" w:rsidRPr="006662F3" w14:paraId="7205E82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E0B857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3.7. Prihodi mjesne samouprave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0BD1B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784B4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EC52F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10.518,00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385AF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113,21</w:t>
            </w:r>
          </w:p>
        </w:tc>
      </w:tr>
      <w:tr w:rsidR="00446DD1" w:rsidRPr="006662F3" w14:paraId="7EE2D4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7A9069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7000C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DA34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1BD48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B63A2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99,51</w:t>
            </w:r>
          </w:p>
        </w:tc>
      </w:tr>
      <w:tr w:rsidR="00446DD1" w:rsidRPr="006662F3" w14:paraId="1C25ACC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EFCFC2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62E70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4680A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C1DFC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B2CB1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36C74DC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6271C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 Tekuće pomoći od izvanproračunskih fondova/korisnika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B412E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45C42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836B7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715.563,09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BE261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103,68</w:t>
            </w:r>
          </w:p>
        </w:tc>
      </w:tr>
      <w:tr w:rsidR="00446DD1" w:rsidRPr="006662F3" w14:paraId="798091C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0022A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4.7.2 Tekuće pomoći od izvanproračunskih fondova/korisnika-višak prihoda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3DA26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C256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4C8E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1BF4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446DD1" w:rsidRPr="006662F3" w14:paraId="4CB6E5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4650B4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 Tekuće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6EA56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CBDE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17069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64A91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E240EB" w:rsidRPr="006662F3" w14:paraId="156189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967C1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1030</w:t>
            </w:r>
          </w:p>
        </w:tc>
        <w:tc>
          <w:tcPr>
            <w:tcW w:w="1691" w:type="pct"/>
            <w:shd w:val="clear" w:color="auto" w:fill="auto"/>
            <w:hideMark/>
          </w:tcPr>
          <w:p w14:paraId="6B23281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ODRŽAVANJE KOMUNALNE INFRASTRUKTURE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C5DAD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5.979.434,14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6A285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5.979.434,14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9E26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5.702.098,35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8F52A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95,36</w:t>
            </w:r>
          </w:p>
        </w:tc>
      </w:tr>
      <w:tr w:rsidR="00E240EB" w:rsidRPr="006662F3" w14:paraId="095B4C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DF61F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A103001</w:t>
            </w:r>
          </w:p>
        </w:tc>
        <w:tc>
          <w:tcPr>
            <w:tcW w:w="1691" w:type="pct"/>
            <w:shd w:val="clear" w:color="auto" w:fill="auto"/>
            <w:hideMark/>
          </w:tcPr>
          <w:p w14:paraId="69BE3A6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JAVNA RASVJETA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D25DC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1.656.769,00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645A2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1.656.769,00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E3999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1.528.437,43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87B5E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92,25</w:t>
            </w:r>
          </w:p>
        </w:tc>
      </w:tr>
      <w:tr w:rsidR="00446DD1" w:rsidRPr="006662F3" w14:paraId="51962B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89C09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F472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69.679,00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49E0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69.679,00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481A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55.634,43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3BF79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79,84</w:t>
            </w:r>
          </w:p>
        </w:tc>
      </w:tr>
      <w:tr w:rsidR="005F0834" w:rsidRPr="006662F3" w14:paraId="06E42E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04517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5B54DF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7BF3F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69.679,00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4BF7C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69.679,00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6DFA2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55.634,43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22174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79,84</w:t>
            </w:r>
          </w:p>
        </w:tc>
      </w:tr>
      <w:tr w:rsidR="005F0834" w:rsidRPr="006662F3" w14:paraId="45E9D4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C77D1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216C96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3A2DF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03497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6D6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F4D05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4F2E6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8646B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85499E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A0F33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9F0C3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5BE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55.634,43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89363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7981D6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781D8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0F28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1.497.090,00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34C08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1.497.090,00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CB61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1.382.803,00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63614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92,37</w:t>
            </w:r>
          </w:p>
        </w:tc>
      </w:tr>
      <w:tr w:rsidR="005F0834" w:rsidRPr="006662F3" w14:paraId="41AEC3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AC401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822DBF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5D5C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1.497.090,00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9FAB4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1.497.090,00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7B2BA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1.382.803,00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472DA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92,37</w:t>
            </w:r>
          </w:p>
        </w:tc>
      </w:tr>
      <w:tr w:rsidR="005F0834" w:rsidRPr="006662F3" w14:paraId="7F7EC7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88EDD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819605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92DB6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F6DAE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3982E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381.724,57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5F92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40048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B2080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1E9FF9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FEBC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874FB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0AE3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362.152,71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CB1C0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51C13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E4D44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AAF8B7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873E8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75E3F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B7FD7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638.925,72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83533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0263708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1141B7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3.1.2 Komunalna naknada-preneseni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6F599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CD8F4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FEC6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17B4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593F9B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E1A78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AE53C9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5152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D9D1A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DD8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84F88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758B83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450C7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BFD689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A307E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7323F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3704D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C22E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F3BC0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30B77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BFA127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A228D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062F0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7E93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CB384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5E607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61839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A103002</w:t>
            </w:r>
          </w:p>
        </w:tc>
        <w:tc>
          <w:tcPr>
            <w:tcW w:w="1691" w:type="pct"/>
            <w:shd w:val="clear" w:color="auto" w:fill="auto"/>
            <w:hideMark/>
          </w:tcPr>
          <w:p w14:paraId="120149D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JAVNIH POVRŠINA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7B643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3.614.527,00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C1B13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3.614.527,00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917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3.579.988,87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BFA9E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99,04</w:t>
            </w:r>
          </w:p>
        </w:tc>
      </w:tr>
      <w:tr w:rsidR="00446DD1" w:rsidRPr="006662F3" w14:paraId="61778EE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4B386B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430D1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47.854,00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5A0E8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47.854,00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ED70A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41.272,07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083F7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86,25</w:t>
            </w:r>
          </w:p>
        </w:tc>
      </w:tr>
      <w:tr w:rsidR="005F0834" w:rsidRPr="006662F3" w14:paraId="594058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B2D3A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16E279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F1FD6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47.854,00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9477E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47.854,00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86D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41.272,07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21658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86,25</w:t>
            </w:r>
          </w:p>
        </w:tc>
      </w:tr>
      <w:tr w:rsidR="005F0834" w:rsidRPr="006662F3" w14:paraId="415A1E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811E3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871CB8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98AFF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A34EA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0C3D4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4.437,50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9864A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699AF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52F6C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3ED28EF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406B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42FBB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BF75C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30.520,36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15DBA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77018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F2776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0DC20D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E55B5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E9E2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3728A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6.314,21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201FC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1322B86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26B558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lastRenderedPageBreak/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BC261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3.430.596,00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0EB78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3.430.596,00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A432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3.402.595,03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28AA8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99,18</w:t>
            </w:r>
          </w:p>
        </w:tc>
      </w:tr>
      <w:tr w:rsidR="005F0834" w:rsidRPr="006662F3" w14:paraId="7C7BF0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08826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F7FC4D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AE7B7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3.417.324,00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C4441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3.417.324,00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755D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3.401.352,77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848F5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99,53</w:t>
            </w:r>
          </w:p>
        </w:tc>
      </w:tr>
      <w:tr w:rsidR="005F0834" w:rsidRPr="006662F3" w14:paraId="5C6189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C6F81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2128087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DA422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27D7F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94C8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11.027,28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D87DD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128AE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F0B41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13909A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333F5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114B2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7E49D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E3185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AA78B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ADAFA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238C7A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5022D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547A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BB4A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3.364.683,48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4D4D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1A68A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8D634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326B5E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CEBE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9200D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36F35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25.578,97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23775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60217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21925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BF7E88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9F48B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B4B87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15AB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1.242,26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5AD09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9,36</w:t>
            </w:r>
          </w:p>
        </w:tc>
      </w:tr>
      <w:tr w:rsidR="005F0834" w:rsidRPr="006662F3" w14:paraId="44B3A7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3C911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739700F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0DB7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4123E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0B7E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1.242,26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FD47A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2F837A7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B24B95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3.1.2 Komunalna naknada-preneseni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E800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112.187,00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6ACE7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112.187,00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7E59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112.187,00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4259F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274209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FDA6D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AF6FCE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51A9A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100.572,00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E61CD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100.572,00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EC84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100.572,00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957F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3538D8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61A17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B7C547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C0DA8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8B641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8B053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100.572,00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54FB4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52109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CC895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1BD4E4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71EA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11.615,00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445DE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11.615,00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D3B20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11.615,00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62609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585672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84C1F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7312410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548B2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6AE4E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DB6EC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11.615,00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36408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01D0EF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78606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1842E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CBD48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486B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23.934,77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D0441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100,19</w:t>
            </w:r>
          </w:p>
        </w:tc>
      </w:tr>
      <w:tr w:rsidR="005F0834" w:rsidRPr="006662F3" w14:paraId="0EDA9A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88EC4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ADD9E3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0A76F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82F8B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8C382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23.934,77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54234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100,19</w:t>
            </w:r>
          </w:p>
        </w:tc>
      </w:tr>
      <w:tr w:rsidR="005F0834" w:rsidRPr="006662F3" w14:paraId="72EE13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75ABF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45416D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FC77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888F5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F13A0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23.934,77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4CFF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E2C4B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68C80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A103003</w:t>
            </w:r>
          </w:p>
        </w:tc>
        <w:tc>
          <w:tcPr>
            <w:tcW w:w="1691" w:type="pct"/>
            <w:shd w:val="clear" w:color="auto" w:fill="auto"/>
            <w:hideMark/>
          </w:tcPr>
          <w:p w14:paraId="78CF4D4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JAVNIH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D54DC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16.285,80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14A36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16.285,80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CC97E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1.283,88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EC66B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7,88</w:t>
            </w:r>
          </w:p>
        </w:tc>
      </w:tr>
      <w:tr w:rsidR="00446DD1" w:rsidRPr="006662F3" w14:paraId="08BF2EC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462C81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A3BF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EFB56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0E4F7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1.283,88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0B3A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13,82</w:t>
            </w:r>
          </w:p>
        </w:tc>
      </w:tr>
      <w:tr w:rsidR="005F0834" w:rsidRPr="006662F3" w14:paraId="33C919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72318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CE1F7F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F240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A262A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B01BF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1.283,88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2E28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13,82</w:t>
            </w:r>
          </w:p>
        </w:tc>
      </w:tr>
      <w:tr w:rsidR="005F0834" w:rsidRPr="006662F3" w14:paraId="112EEA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DD551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A16990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F90E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B72BE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1AE13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1.283,88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3F58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654A959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F507C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3.5.1. Koncesije/Zakupnina od skloništa 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3797C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C5D81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0023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507FF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43CE3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5A117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F5D990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C4EA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56B1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6213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C5403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8F233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E06E7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2FA191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A1E6C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1FC64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54A4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FEAAF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6406C8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A7F6A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A103005</w:t>
            </w:r>
          </w:p>
        </w:tc>
        <w:tc>
          <w:tcPr>
            <w:tcW w:w="1691" w:type="pct"/>
            <w:shd w:val="clear" w:color="auto" w:fill="auto"/>
            <w:hideMark/>
          </w:tcPr>
          <w:p w14:paraId="4CAF50E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ADMINISTRATIVNE USLUGE IZ PODRUČJA KOMUNALNIH DJELATNOSTI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BF394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06568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34AB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74.679,12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C74D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54,26</w:t>
            </w:r>
          </w:p>
        </w:tc>
      </w:tr>
      <w:tr w:rsidR="00446DD1" w:rsidRPr="006662F3" w14:paraId="66ED0F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34BC8C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1DF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D536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A49F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74.679,12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799F9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54,26</w:t>
            </w:r>
          </w:p>
        </w:tc>
      </w:tr>
      <w:tr w:rsidR="005F0834" w:rsidRPr="006662F3" w14:paraId="6D49DA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80DCD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DA4D32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45A86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96.493,00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5B6A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96.493,00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0D3D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60.101,62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FA097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62,29</w:t>
            </w:r>
          </w:p>
        </w:tc>
      </w:tr>
      <w:tr w:rsidR="005F0834" w:rsidRPr="006662F3" w14:paraId="73A070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5993E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88CA9F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612B6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CB74A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7CB4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12.581,99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4EC9C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16BDB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170C1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283738D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8CD81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4ABC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2D712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18.694,48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5AE76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C9069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D7F28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47F63E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29813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4F206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9BE2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28.825,15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548C1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9919E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344D0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07CAEB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473E6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32D2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BCE98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573B7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776C6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8B8BC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4E7DE6F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11BEB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CE1C1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178AB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32A1D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92,41</w:t>
            </w:r>
          </w:p>
        </w:tc>
      </w:tr>
      <w:tr w:rsidR="005F0834" w:rsidRPr="006662F3" w14:paraId="6F3CA2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A4A5C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7179259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3678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C7418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A3E5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2.452,50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A7AA4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48F42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2BB13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B39DF2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3284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38.489,00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18D2D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38.489,00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5C59F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12.125,00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F441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31,50</w:t>
            </w:r>
          </w:p>
        </w:tc>
      </w:tr>
      <w:tr w:rsidR="005F0834" w:rsidRPr="006662F3" w14:paraId="45284D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F34D1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7EE09BB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C2456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EC267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8BFAE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12.125,00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25EE0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509B7C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38608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A103006</w:t>
            </w:r>
          </w:p>
        </w:tc>
        <w:tc>
          <w:tcPr>
            <w:tcW w:w="1691" w:type="pct"/>
            <w:shd w:val="clear" w:color="auto" w:fill="auto"/>
            <w:hideMark/>
          </w:tcPr>
          <w:p w14:paraId="2BDBF8D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SUSTAVA OTVORENE KANALSKE MREŽE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6ACE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492.406,34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8498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492.406,34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DC2EC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491.461,51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FABFC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99,81</w:t>
            </w:r>
          </w:p>
        </w:tc>
      </w:tr>
      <w:tr w:rsidR="00446DD1" w:rsidRPr="006662F3" w14:paraId="7A2C802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7FB5A8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CBCE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CC09E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A54C1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271.137,17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524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99,65</w:t>
            </w:r>
          </w:p>
        </w:tc>
      </w:tr>
      <w:tr w:rsidR="005F0834" w:rsidRPr="006662F3" w14:paraId="4F3FD73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3E4D8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92FEF3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F897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DBBBA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A693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271.137,17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63D06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99,65</w:t>
            </w:r>
          </w:p>
        </w:tc>
      </w:tr>
      <w:tr w:rsidR="005F0834" w:rsidRPr="006662F3" w14:paraId="20A792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2F345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0F8AB2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CAC91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90591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B7490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271.137,17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79AB2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7E25100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7A137C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3.6.2 Naknada za uređenje voda-preneseni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E581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9556B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2CC01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D2E84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790661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E3E30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788AC4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44FC1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87432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2869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537D9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6F1C69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CE9C9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559FE8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8691A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8EA33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19206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FC963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603491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191CD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A103007</w:t>
            </w:r>
          </w:p>
        </w:tc>
        <w:tc>
          <w:tcPr>
            <w:tcW w:w="1691" w:type="pct"/>
            <w:shd w:val="clear" w:color="auto" w:fill="auto"/>
            <w:hideMark/>
          </w:tcPr>
          <w:p w14:paraId="4E74394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HORTIKULTURA I UREĐENJE PARKOVA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C7069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5534A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214C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16.959,49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73168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96,80</w:t>
            </w:r>
          </w:p>
        </w:tc>
      </w:tr>
      <w:tr w:rsidR="00446DD1" w:rsidRPr="006662F3" w14:paraId="49BBC58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BC1FF1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63AF6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4DF0E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1F44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12.055,03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875B0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95,61</w:t>
            </w:r>
          </w:p>
        </w:tc>
      </w:tr>
      <w:tr w:rsidR="005F0834" w:rsidRPr="006662F3" w14:paraId="6DF6CA7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94B4E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AED40B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D764F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487CE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ED178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12.055,03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ABFC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95,61</w:t>
            </w:r>
          </w:p>
        </w:tc>
      </w:tr>
      <w:tr w:rsidR="005F0834" w:rsidRPr="006662F3" w14:paraId="7BBB9C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C1984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0FC01C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DC562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E103F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2A5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9.955,00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7E84D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AE5B3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8001F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4D95BA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D91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E21A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8F1EB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2.100,03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9A8B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1406FA7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19346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FC0AB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33EA4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F201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6F40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42A6C4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C3D73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lastRenderedPageBreak/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6250C7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5CDC4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7B1A3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9469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06A2F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5519D9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D9F6D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4EDEAF2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F2555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C0D33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73619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7470D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2FD28CE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BC4498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45E6F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BB1FB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BBDAD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C62D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99,51</w:t>
            </w:r>
          </w:p>
        </w:tc>
      </w:tr>
      <w:tr w:rsidR="005F0834" w:rsidRPr="006662F3" w14:paraId="136122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7451F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8790E4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49CD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A0E9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2E6D1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1C1BB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99,51</w:t>
            </w:r>
          </w:p>
        </w:tc>
      </w:tr>
      <w:tr w:rsidR="005F0834" w:rsidRPr="006662F3" w14:paraId="7AFA0D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7C8B8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501D93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5FF2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4A202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C17A9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1.320,46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883F8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749048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F764C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K103001</w:t>
            </w:r>
          </w:p>
        </w:tc>
        <w:tc>
          <w:tcPr>
            <w:tcW w:w="1691" w:type="pct"/>
            <w:shd w:val="clear" w:color="auto" w:fill="auto"/>
            <w:hideMark/>
          </w:tcPr>
          <w:p w14:paraId="5EE1CCE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OZELENJIVANJE JAVNIH POVRŠINA U GRADU OSIJEKU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7DC27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9AD45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D181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64A8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6669D0C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E3941E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2A6D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E86B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82A9F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C01EC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75436C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7B07F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EEE100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E9F9A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1BEB3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1B6B8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F81B7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4C5AB0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9D4F1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4251</w:t>
            </w:r>
          </w:p>
        </w:tc>
        <w:tc>
          <w:tcPr>
            <w:tcW w:w="1691" w:type="pct"/>
            <w:shd w:val="clear" w:color="auto" w:fill="auto"/>
            <w:hideMark/>
          </w:tcPr>
          <w:p w14:paraId="4BEFC58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Višegodišnji nasadi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78966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2F555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90B7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68FA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1C39F2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2B9D3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A6BB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43428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5C9A1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90957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73D3B0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BE2EC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3147EC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514C6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ECBB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DA461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BF1D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514B0E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2F60F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4251</w:t>
            </w:r>
          </w:p>
        </w:tc>
        <w:tc>
          <w:tcPr>
            <w:tcW w:w="1691" w:type="pct"/>
            <w:shd w:val="clear" w:color="auto" w:fill="auto"/>
            <w:hideMark/>
          </w:tcPr>
          <w:p w14:paraId="03A74FE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Višegodišnji nasadi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B0190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BD9E9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7956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FC2CA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61CFAB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6A496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T103009</w:t>
            </w:r>
          </w:p>
        </w:tc>
        <w:tc>
          <w:tcPr>
            <w:tcW w:w="1691" w:type="pct"/>
            <w:shd w:val="clear" w:color="auto" w:fill="auto"/>
            <w:hideMark/>
          </w:tcPr>
          <w:p w14:paraId="538DE0F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FESTIVAL CVIJEĆA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FC053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613CF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CA0B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9.288,05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5EE6F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446DD1" w:rsidRPr="006662F3" w14:paraId="1FB0FD4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EFA38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6137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95524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82852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9.288,05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3AD9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5F0834" w:rsidRPr="006662F3" w14:paraId="6CA041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F2683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595A9E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A3D02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75E5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009D9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8.195,05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A9795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5F0834" w:rsidRPr="006662F3" w14:paraId="30A1CA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EDE45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35D1D6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3D6BF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64505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A7FA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B115E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45692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DB038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22423A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9431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0FBFD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3E95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242,16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FA7B3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966B7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4F57A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26E36FE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9960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0DC7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A32AA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A797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35E53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8F3FB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68C836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9250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2DB8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8ADE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3.840,50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D5425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D6192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AABEB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5626D1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0098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EFCB0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D5D0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F6D54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4D9F6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4AE77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B9FBF1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739C6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4489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5796F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1.593,39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47998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30AE6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DC501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56F92D2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58D0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4116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14593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1.093,00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B05D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46DA76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28482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68640EC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98AF2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836AF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AB67B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1.093,00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B787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68C92E4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04668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1031</w:t>
            </w:r>
          </w:p>
        </w:tc>
        <w:tc>
          <w:tcPr>
            <w:tcW w:w="1691" w:type="pct"/>
            <w:shd w:val="clear" w:color="auto" w:fill="auto"/>
            <w:hideMark/>
          </w:tcPr>
          <w:p w14:paraId="31DF3E6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SUBVENCIJE, POMOĆI I DONACIJE S PODRUČJA KOMUNALNE DJELATNOSTI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A206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69FC9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BF94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4.540,14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67237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15,02</w:t>
            </w:r>
          </w:p>
        </w:tc>
      </w:tr>
      <w:tr w:rsidR="00E240EB" w:rsidRPr="006662F3" w14:paraId="2882BD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0138A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A103101</w:t>
            </w:r>
          </w:p>
        </w:tc>
        <w:tc>
          <w:tcPr>
            <w:tcW w:w="1691" w:type="pct"/>
            <w:shd w:val="clear" w:color="auto" w:fill="auto"/>
            <w:hideMark/>
          </w:tcPr>
          <w:p w14:paraId="0EE736D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SUBVENCIJE, NAKNADE I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067B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08CB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6E01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4.540,14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433CD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15,02</w:t>
            </w:r>
          </w:p>
        </w:tc>
      </w:tr>
      <w:tr w:rsidR="00446DD1" w:rsidRPr="006662F3" w14:paraId="0E08611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A9F7D5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97B22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9AED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910F8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4.540,14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0CB8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15,02</w:t>
            </w:r>
          </w:p>
        </w:tc>
      </w:tr>
      <w:tr w:rsidR="005F0834" w:rsidRPr="006662F3" w14:paraId="1847F1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81320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16A0B3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3E20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C7DA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1C6E4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BF0C4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43,96</w:t>
            </w:r>
          </w:p>
        </w:tc>
      </w:tr>
      <w:tr w:rsidR="005F0834" w:rsidRPr="006662F3" w14:paraId="10F111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1689D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AB3062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FFC21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C691F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DBDE1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E32AE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4E167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465AF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251CAB3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E155F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ACB22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3BB44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7FB2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9,04</w:t>
            </w:r>
          </w:p>
        </w:tc>
      </w:tr>
      <w:tr w:rsidR="005F0834" w:rsidRPr="006662F3" w14:paraId="21193F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4D106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157A933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6E520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4D1D4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9CF2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600,17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3C6C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96229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A54B5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0492E6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85729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23.226,00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8AEB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23.226,00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54CE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3.780,85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14BB4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16,28</w:t>
            </w:r>
          </w:p>
        </w:tc>
      </w:tr>
      <w:tr w:rsidR="005F0834" w:rsidRPr="006662F3" w14:paraId="585985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F12DD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6079738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516EF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19BAD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09E4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3.315,00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65903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D850D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6A7B4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3831</w:t>
            </w:r>
          </w:p>
        </w:tc>
        <w:tc>
          <w:tcPr>
            <w:tcW w:w="1691" w:type="pct"/>
            <w:shd w:val="clear" w:color="auto" w:fill="auto"/>
            <w:hideMark/>
          </w:tcPr>
          <w:p w14:paraId="7907C0B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šteta pravnim i fizičkim osobama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79CED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06F7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C0D08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465,85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0D33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D5611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5B3FE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1032</w:t>
            </w:r>
          </w:p>
        </w:tc>
        <w:tc>
          <w:tcPr>
            <w:tcW w:w="1691" w:type="pct"/>
            <w:shd w:val="clear" w:color="auto" w:fill="auto"/>
            <w:hideMark/>
          </w:tcPr>
          <w:p w14:paraId="1BB0267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PROMETNICE I PROMET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C156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4.039.365,81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20B5E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4.039.365,81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EF68B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3.485.096,69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90E96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86,28</w:t>
            </w:r>
          </w:p>
        </w:tc>
      </w:tr>
      <w:tr w:rsidR="00E240EB" w:rsidRPr="006662F3" w14:paraId="288E0C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DF692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A103201</w:t>
            </w:r>
          </w:p>
        </w:tc>
        <w:tc>
          <w:tcPr>
            <w:tcW w:w="1691" w:type="pct"/>
            <w:shd w:val="clear" w:color="auto" w:fill="auto"/>
            <w:hideMark/>
          </w:tcPr>
          <w:p w14:paraId="6AD21F3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TEKUĆE AKTIVNOSTI PROMETA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053CB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F796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9C1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33.939,24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9E78D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70,52</w:t>
            </w:r>
          </w:p>
        </w:tc>
      </w:tr>
      <w:tr w:rsidR="00446DD1" w:rsidRPr="006662F3" w14:paraId="315F5BE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71EB1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541E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19823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A694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33.939,24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9D29F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70,52</w:t>
            </w:r>
          </w:p>
        </w:tc>
      </w:tr>
      <w:tr w:rsidR="005F0834" w:rsidRPr="006662F3" w14:paraId="6CF2C8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561DE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CC56D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FEE2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4A56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E0405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33.939,24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1154E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70,52</w:t>
            </w:r>
          </w:p>
        </w:tc>
      </w:tr>
      <w:tr w:rsidR="005F0834" w:rsidRPr="006662F3" w14:paraId="5442F4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0B8B3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0AE8C2B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833C2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A865B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1D48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52EC6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36093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B11D2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0B7997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87243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858F2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D27D7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2479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6CDF0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0A1E6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7E3E4C5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43C9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9443B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F7AB4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33.572,69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72F27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4676AA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8928C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A103202</w:t>
            </w:r>
          </w:p>
        </w:tc>
        <w:tc>
          <w:tcPr>
            <w:tcW w:w="1691" w:type="pct"/>
            <w:shd w:val="clear" w:color="auto" w:fill="auto"/>
            <w:hideMark/>
          </w:tcPr>
          <w:p w14:paraId="39EDE32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NERAZVRSTANIH CESTA, MOSTOVA, PJEŠAČKIH I BICIKLISTIČKIH POVRŠINA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2F79D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3.991.239,81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6171C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3.991.239,81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56251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3.451.157,45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D91E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86,47</w:t>
            </w:r>
          </w:p>
        </w:tc>
      </w:tr>
      <w:tr w:rsidR="00446DD1" w:rsidRPr="006662F3" w14:paraId="518E224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17C589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5FC05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2.649.703,00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1E25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2.649.703,00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358B5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2.229.852,46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301B2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84,15</w:t>
            </w:r>
          </w:p>
        </w:tc>
      </w:tr>
      <w:tr w:rsidR="005F0834" w:rsidRPr="006662F3" w14:paraId="351F51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C69EF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2CC5B8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FBA3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1.943.523,00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F85D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1.943.523,00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19597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1.888.929,09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8AC1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97,19</w:t>
            </w:r>
          </w:p>
        </w:tc>
      </w:tr>
      <w:tr w:rsidR="005F0834" w:rsidRPr="006662F3" w14:paraId="671547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96A32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6FDCF8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0F6F5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3056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77D3B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1.888.929,09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014DD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7D9B0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6E14C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3820A89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F11B9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92.906,00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BD906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92.906,00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58CF7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88.622,06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1C46E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95,39</w:t>
            </w:r>
          </w:p>
        </w:tc>
      </w:tr>
      <w:tr w:rsidR="005F0834" w:rsidRPr="006662F3" w14:paraId="35055D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4717D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336A66E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97C1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193F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F0B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88.622,06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6879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A168F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E57F5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lastRenderedPageBreak/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6454147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2C3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613.274,00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1F84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613.274,00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2486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252.301,31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4C6D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41,14</w:t>
            </w:r>
          </w:p>
        </w:tc>
      </w:tr>
      <w:tr w:rsidR="005F0834" w:rsidRPr="006662F3" w14:paraId="6F2BE2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86763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6771115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B3F5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D56C2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1DE7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252.301,31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E0691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752AFE8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A412D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3.1.2 Komunalna naknada-preneseni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729B1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B49FE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7C23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919C6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283903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726CD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9C61CC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B636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3211C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E00C0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3B40F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2D21B9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548E4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CE3A88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C49E8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375E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CE908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8B900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1637421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CDDD5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138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DD2DC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30F35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F453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0B5935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EF206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50BBFF0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31B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A8C46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82B98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14F07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0D091B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5DEC4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63DAFC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8CBB8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04301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B6E09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D1E3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79889BE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6BD9A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8A138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123.433,00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1C8B9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123.433,00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426B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110.521,09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EE859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89,54</w:t>
            </w:r>
          </w:p>
        </w:tc>
      </w:tr>
      <w:tr w:rsidR="005F0834" w:rsidRPr="006662F3" w14:paraId="30803D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D275F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D0363D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1AC96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AE91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0ADDF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F351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4F171C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B95FB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C98D4A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23E6B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56A33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C1542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C6DCF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99D9A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A40E5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64C7199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2D849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96.888,00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4504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96.888,00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991D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83.976,09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EBBC2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86,67</w:t>
            </w:r>
          </w:p>
        </w:tc>
      </w:tr>
      <w:tr w:rsidR="005F0834" w:rsidRPr="006662F3" w14:paraId="45C890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34708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CCDE9F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5C3C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83BC3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7B8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83.976,09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C968D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60A3BDD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A6C6EC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 Tekuće pomoći od izvanproračunskih fondova/korisnika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E26EE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C49C7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B4068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715.563,09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6A6B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103,68</w:t>
            </w:r>
          </w:p>
        </w:tc>
      </w:tr>
      <w:tr w:rsidR="005F0834" w:rsidRPr="006662F3" w14:paraId="51E4CC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B6E2F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72DA28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C0E07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713EA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7E6B2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715.563,09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E2B91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103,68</w:t>
            </w:r>
          </w:p>
        </w:tc>
      </w:tr>
      <w:tr w:rsidR="005F0834" w:rsidRPr="006662F3" w14:paraId="02A0E1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7E915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F9AC1F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10419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B18A2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0F13C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715.563,09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777A7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B1AFA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08D0C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4.7.2 Tekuće pomoći od izvanproračunskih fondova/korisnika-višak prihoda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EAC7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BED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7514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99D8B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17CABF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F5F44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AA9CBB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F92FF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B182D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F6A0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69897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75FFB2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26DFA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65DF04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D827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777ED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4A4AF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2A8A1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55409D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5E6A9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1033</w:t>
            </w:r>
          </w:p>
        </w:tc>
        <w:tc>
          <w:tcPr>
            <w:tcW w:w="1691" w:type="pct"/>
            <w:shd w:val="clear" w:color="auto" w:fill="auto"/>
            <w:hideMark/>
          </w:tcPr>
          <w:p w14:paraId="5A2B58C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DJELATNOST MJESNIH ODBORA I GRADSKIH ČETVRTI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F8A56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1.254.846,00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ED35B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1.254.846,00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3329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1.111.019,12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C4CED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88,54</w:t>
            </w:r>
          </w:p>
        </w:tc>
      </w:tr>
      <w:tr w:rsidR="00E240EB" w:rsidRPr="006662F3" w14:paraId="2F8593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F546A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A103301</w:t>
            </w:r>
          </w:p>
        </w:tc>
        <w:tc>
          <w:tcPr>
            <w:tcW w:w="1691" w:type="pct"/>
            <w:shd w:val="clear" w:color="auto" w:fill="auto"/>
            <w:hideMark/>
          </w:tcPr>
          <w:p w14:paraId="1EA4824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MJESNIH ODBORA I GRADSKIH ČETVRTI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6E98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358.568,00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D9FD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358.568,00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AD0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250.955,45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7408E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69,99</w:t>
            </w:r>
          </w:p>
        </w:tc>
      </w:tr>
      <w:tr w:rsidR="00446DD1" w:rsidRPr="006662F3" w14:paraId="76C69A2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27B730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89A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358.568,00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463B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358.568,00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56F89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250.955,45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8B9B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69,99</w:t>
            </w:r>
          </w:p>
        </w:tc>
      </w:tr>
      <w:tr w:rsidR="005F0834" w:rsidRPr="006662F3" w14:paraId="7EADB9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13CE3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EDBC38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E872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352.159,00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6F00E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352.159,00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8372F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245.459,08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DF4D8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69,70</w:t>
            </w:r>
          </w:p>
        </w:tc>
      </w:tr>
      <w:tr w:rsidR="005F0834" w:rsidRPr="006662F3" w14:paraId="040367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B59A4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6EBF66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587C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B789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511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13.731,88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F46CE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BB43B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A1152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BB5661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1B446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1CADA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E2E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124.210,27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7FD25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64EB9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50023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4711CD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6D4F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8766C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7FCB0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9C7C0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8DBF6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356D2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3DAA169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15E0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F0C46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A798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3.240,64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061EE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EC606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925F2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F5A1A8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B7F3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FC9C8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0E71B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57.317,76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2D3E9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47A6C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EBEE8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F2B240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1249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9ACAB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5F4A5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25.151,84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B485B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F7B7E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9720D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BD30F2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F81B9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48197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05FCB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233,64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BCD67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6B798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AAF93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2D28A25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E946F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5342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357AC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7.968,50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B2E2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D6D68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70A4D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8719AC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4CDFF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38449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AB5FF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13.529,55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8D792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B9E60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46D5A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D7EF10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F1B4C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6.409,00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B1B7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6.409,00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D499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5.496,37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0C8D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85,76</w:t>
            </w:r>
          </w:p>
        </w:tc>
      </w:tr>
      <w:tr w:rsidR="005F0834" w:rsidRPr="006662F3" w14:paraId="097334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F5E80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5D433A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CE945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1CAA9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C8268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4.392,73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7C2A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0DCD3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B18A7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6D1A802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B422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AEA89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856AA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1.103,64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5ABBA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F663BE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A0135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A103302</w:t>
            </w:r>
          </w:p>
        </w:tc>
        <w:tc>
          <w:tcPr>
            <w:tcW w:w="1691" w:type="pct"/>
            <w:shd w:val="clear" w:color="auto" w:fill="auto"/>
            <w:hideMark/>
          </w:tcPr>
          <w:p w14:paraId="3212BE2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MJESNIH ODBORA I GRADSKIH ČETVRTI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15DE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FDD45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6DE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557B4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0BF39BE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14540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E92F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CB0F4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15EE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58AD0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66AAE3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B087A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5E517F0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838D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EE2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A44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841F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1C955B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D5F83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5FA0252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BF2F5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87664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6BBDE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6160C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311CA5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E9BDD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A103303</w:t>
            </w:r>
          </w:p>
        </w:tc>
        <w:tc>
          <w:tcPr>
            <w:tcW w:w="1691" w:type="pct"/>
            <w:shd w:val="clear" w:color="auto" w:fill="auto"/>
            <w:hideMark/>
          </w:tcPr>
          <w:p w14:paraId="0923FC8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OSTALE AKTIVNOSTI MJESNIH ODBORA I GRADSKIH ČETVRTI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9C90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54F2B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EFDF1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20.159,00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4E97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101,26</w:t>
            </w:r>
          </w:p>
        </w:tc>
      </w:tr>
      <w:tr w:rsidR="00446DD1" w:rsidRPr="006662F3" w14:paraId="65034B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310A16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0CCB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ED9A5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46B8D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9.391,00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2D397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88,44</w:t>
            </w:r>
          </w:p>
        </w:tc>
      </w:tr>
      <w:tr w:rsidR="005F0834" w:rsidRPr="006662F3" w14:paraId="0BDB1F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66C95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4480FC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93714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6DC56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9D5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2.755,00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B24A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69,19</w:t>
            </w:r>
          </w:p>
        </w:tc>
      </w:tr>
      <w:tr w:rsidR="005F0834" w:rsidRPr="006662F3" w14:paraId="2EDB30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5D3C3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3DD2BA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DFAB5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BBDE2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6399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2.755,00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1C0A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0B834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ED515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1055668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4ACA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5481B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1C4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E75BC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6EED88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C8212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69AD1AD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B174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E9A81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E30A6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13995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854FC3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8FDDB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3.7. Prihodi mjesne samouprave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92AE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303BC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158C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10.518,00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67487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113,21</w:t>
            </w:r>
          </w:p>
        </w:tc>
      </w:tr>
      <w:tr w:rsidR="005F0834" w:rsidRPr="006662F3" w14:paraId="24A702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BA54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9E0D84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D618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6D1DD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1EFC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10.518,00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C6BF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113,21</w:t>
            </w:r>
          </w:p>
        </w:tc>
      </w:tr>
      <w:tr w:rsidR="005F0834" w:rsidRPr="006662F3" w14:paraId="5451EA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1FC9F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C95193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F5748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842A3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53A13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10.518,00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5BDD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F24E68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591192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 Tekuće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7F13D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27C4D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B7416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53CE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01F5C3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AD8CF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7E0575C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837CC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55B3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D543D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9799D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57E40B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48533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0DAE27A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2F52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F38C5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5BE83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E803B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1F556B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A9772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A103304</w:t>
            </w:r>
          </w:p>
        </w:tc>
        <w:tc>
          <w:tcPr>
            <w:tcW w:w="1691" w:type="pct"/>
            <w:shd w:val="clear" w:color="auto" w:fill="auto"/>
            <w:hideMark/>
          </w:tcPr>
          <w:p w14:paraId="1A4C218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PRIORITETI MJESNIH ODBORA I GRADSKIH ČETVRTI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AE16A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A7AE6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DA86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839.904,67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538D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95,88</w:t>
            </w:r>
          </w:p>
        </w:tc>
      </w:tr>
      <w:tr w:rsidR="00446DD1" w:rsidRPr="006662F3" w14:paraId="246F46B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B177A2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B578C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E7C2A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24A39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839.904,67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A4C6E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95,88</w:t>
            </w:r>
          </w:p>
        </w:tc>
      </w:tr>
      <w:tr w:rsidR="005F0834" w:rsidRPr="006662F3" w14:paraId="4720BE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F98AB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F4A6D7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56147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5B255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B36E5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839.904,67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9CD83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95,88</w:t>
            </w:r>
          </w:p>
        </w:tc>
      </w:tr>
      <w:tr w:rsidR="005F0834" w:rsidRPr="006662F3" w14:paraId="4E6C54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2BD32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24F879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113CD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58CD0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BEF8E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839.904,67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5FDB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3FAAB1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FD97F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1034</w:t>
            </w:r>
          </w:p>
        </w:tc>
        <w:tc>
          <w:tcPr>
            <w:tcW w:w="1691" w:type="pct"/>
            <w:shd w:val="clear" w:color="auto" w:fill="auto"/>
            <w:hideMark/>
          </w:tcPr>
          <w:p w14:paraId="17BC66C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VATROGASNA ZAŠTITA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BFBE0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E9F54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744DE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353.583,24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DCB8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E240EB" w:rsidRPr="006662F3" w14:paraId="4404A4C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6DD59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A103401</w:t>
            </w:r>
          </w:p>
        </w:tc>
        <w:tc>
          <w:tcPr>
            <w:tcW w:w="1691" w:type="pct"/>
            <w:shd w:val="clear" w:color="auto" w:fill="auto"/>
            <w:hideMark/>
          </w:tcPr>
          <w:p w14:paraId="1AA8DD9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Aktivnost: VATROGASNA ZAJEDNICA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4A10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5C314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BF0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353.583,24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92FD1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446DD1" w:rsidRPr="006662F3" w14:paraId="0235C96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31B04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4422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E5D37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F92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353.583,24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D0E0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5F0834" w:rsidRPr="006662F3" w14:paraId="4203E1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7BB20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869B94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F661A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0D947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688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21.796,20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B08C5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99,65</w:t>
            </w:r>
          </w:p>
        </w:tc>
      </w:tr>
      <w:tr w:rsidR="005F0834" w:rsidRPr="006662F3" w14:paraId="43BDC8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E0A9C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ADEC5C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67F3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5B60F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A37A2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21.796,20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91502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E184B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CF52B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6A562E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F9CF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C4BAC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3DDC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331.787,04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46B84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99,94</w:t>
            </w:r>
          </w:p>
        </w:tc>
      </w:tr>
      <w:tr w:rsidR="005F0834" w:rsidRPr="006662F3" w14:paraId="61A304F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216A7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7DFE336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066D3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9830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0D71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331.787,04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991A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50C5C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7977A60" w14:textId="22876DE0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20202 JAVNA VATROGASNA POSTROJBA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3EBD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3.103.657,00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08C2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3.103.657,00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242C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3.014.126,90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CDC6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97,12</w:t>
            </w:r>
          </w:p>
        </w:tc>
      </w:tr>
      <w:tr w:rsidR="0025260E" w:rsidRPr="00D833EC" w14:paraId="32A45F3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6BFF6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DCC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1.200.547,00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44A9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1.200.547,00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191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1.199.574,74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C9C5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03C89BA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6E68F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1.3. Decentralizirana funkcija-vatrogastvo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2315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1.572.134,00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F5E8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1.572.134,00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E328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1.572.134,00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8F84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DF1BA8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208BF8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827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286.600,00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F9D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286.600,00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8BDE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210.382,90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159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73,41</w:t>
            </w:r>
          </w:p>
        </w:tc>
      </w:tr>
      <w:tr w:rsidR="0025260E" w:rsidRPr="00D833EC" w14:paraId="2F193AE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D8DF4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 Prihodi po posebnim ugovorima/Naknada za neizgrađena parkirališta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F577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ED9C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DE0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5.972,66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C96A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99,78</w:t>
            </w:r>
          </w:p>
        </w:tc>
      </w:tr>
      <w:tr w:rsidR="0025260E" w:rsidRPr="00D833EC" w14:paraId="472AF1F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F694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BD1B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6F6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83AF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13.062,60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EED9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54,68</w:t>
            </w:r>
          </w:p>
        </w:tc>
      </w:tr>
      <w:tr w:rsidR="0025260E" w:rsidRPr="00D833EC" w14:paraId="17D73BD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591C2F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F21C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2D1A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5E0F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8DC5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89,66</w:t>
            </w:r>
          </w:p>
        </w:tc>
      </w:tr>
      <w:tr w:rsidR="0025260E" w:rsidRPr="00D833EC" w14:paraId="407137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1FA6A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1035</w:t>
            </w:r>
          </w:p>
        </w:tc>
        <w:tc>
          <w:tcPr>
            <w:tcW w:w="1691" w:type="pct"/>
            <w:shd w:val="clear" w:color="auto" w:fill="auto"/>
            <w:hideMark/>
          </w:tcPr>
          <w:p w14:paraId="544874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RASHODI ZA REDOVNU DJELATNOST JVP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AB83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3.103.657,00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EF66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3.103.657,00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351C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3.014.126,90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A462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97,12</w:t>
            </w:r>
          </w:p>
        </w:tc>
      </w:tr>
      <w:tr w:rsidR="0025260E" w:rsidRPr="00D833EC" w14:paraId="1741B5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6983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A103501</w:t>
            </w:r>
          </w:p>
        </w:tc>
        <w:tc>
          <w:tcPr>
            <w:tcW w:w="1691" w:type="pct"/>
            <w:shd w:val="clear" w:color="auto" w:fill="auto"/>
            <w:hideMark/>
          </w:tcPr>
          <w:p w14:paraId="34F1684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JVP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B00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2.470.703,00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9D86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2.470.703,00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77F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2.427.385,63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3012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98,25</w:t>
            </w:r>
          </w:p>
        </w:tc>
      </w:tr>
      <w:tr w:rsidR="0025260E" w:rsidRPr="00D833EC" w14:paraId="21163A6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CC83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D137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39E8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9A78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FD8C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63E9B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CA29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2A314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5878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00B8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A73D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E911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9AD0F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D4B7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D98A6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3267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A6F7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7649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757.834,00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E343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5706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3C51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781536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D19D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A5CC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AE6D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65.242,55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A015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7D87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A8E2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017BA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54F7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A887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65FF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85.085,14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0A76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77CD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BE1D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3133</w:t>
            </w:r>
          </w:p>
        </w:tc>
        <w:tc>
          <w:tcPr>
            <w:tcW w:w="1691" w:type="pct"/>
            <w:shd w:val="clear" w:color="auto" w:fill="auto"/>
            <w:hideMark/>
          </w:tcPr>
          <w:p w14:paraId="357043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DB18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4A1E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8424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8885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74006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B222D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1.3. Decentralizirana funkcija-vatrogastvo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2F85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2962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A8F2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5EA1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61B9B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3FA7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C1791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2AD3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F57C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A803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8D26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39841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1B27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8D812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3984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9135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B3BB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1.146.460,00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2737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FEB8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2802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10EE9A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515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325F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9486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82.410,32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F938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3C6F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F442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59973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FB95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9B76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0CAA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182.467,68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03A7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F34E8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8E51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EDB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151.199,00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D0BE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151.199,00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3A29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107.881,63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4C4B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71,35</w:t>
            </w:r>
          </w:p>
        </w:tc>
      </w:tr>
      <w:tr w:rsidR="0025260E" w:rsidRPr="00D833EC" w14:paraId="552534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1775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9F1FA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42F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151.199,00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60D8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151.199,00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62A7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107.881,63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BDB0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71,35</w:t>
            </w:r>
          </w:p>
        </w:tc>
      </w:tr>
      <w:tr w:rsidR="0025260E" w:rsidRPr="00D833EC" w14:paraId="041C10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6BB2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19E3E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BEBE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90D0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8F46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76.629,53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91B6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ABF0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A966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54D426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F42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38F3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E1DB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21.502,69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A316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E7B1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3C26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398B17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1C33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F308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9389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6.305,44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17B7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8E8B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8B62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325CE0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0C20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5316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8AE9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3.443,97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1D6A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1642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86CD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A103502</w:t>
            </w:r>
          </w:p>
        </w:tc>
        <w:tc>
          <w:tcPr>
            <w:tcW w:w="1691" w:type="pct"/>
            <w:shd w:val="clear" w:color="auto" w:fill="auto"/>
            <w:hideMark/>
          </w:tcPr>
          <w:p w14:paraId="1A94F3F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JVP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5F88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160.723,00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0434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160.723,00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4F73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160.471,95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056C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99,84</w:t>
            </w:r>
          </w:p>
        </w:tc>
      </w:tr>
      <w:tr w:rsidR="0025260E" w:rsidRPr="00D833EC" w14:paraId="777692E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EF75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8E18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108.826,00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5EB7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108.826,00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A80D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108.574,95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1700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99,77</w:t>
            </w:r>
          </w:p>
        </w:tc>
      </w:tr>
      <w:tr w:rsidR="0025260E" w:rsidRPr="00D833EC" w14:paraId="41C572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EDB5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C58E1C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D9F6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108.826,00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3B5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108.826,00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1844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108.574,95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04F2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99,77</w:t>
            </w:r>
          </w:p>
        </w:tc>
      </w:tr>
      <w:tr w:rsidR="0025260E" w:rsidRPr="00D833EC" w14:paraId="076115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514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13D0BF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4E6E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E7AF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36CC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108.574,95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50FF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5EF01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27F1E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1.3. Decentralizirana funkcija-vatrogastvo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B7D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51.897,00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D4AE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51.897,00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F1B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51.897,00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1ACE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0BA30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2D34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3324F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1C1D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AD01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28D7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3.715,23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DD3E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103,66</w:t>
            </w:r>
          </w:p>
        </w:tc>
      </w:tr>
      <w:tr w:rsidR="0025260E" w:rsidRPr="00D833EC" w14:paraId="7C94C7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E9BD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F29FF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D0F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4D16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634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3.715,23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FF9F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2EE5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A375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3DE12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8026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48.313,00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644F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48.313,00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53D6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48.181,77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5912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99,73</w:t>
            </w:r>
          </w:p>
        </w:tc>
      </w:tr>
      <w:tr w:rsidR="0025260E" w:rsidRPr="00D833EC" w14:paraId="0A3E9D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2700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F5551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3481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61C9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70F4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2.639,11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529C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1E57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219D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67A2EC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5E41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00BC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2D2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45.542,66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8D48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7227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19488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A103503</w:t>
            </w:r>
          </w:p>
        </w:tc>
        <w:tc>
          <w:tcPr>
            <w:tcW w:w="1691" w:type="pct"/>
            <w:shd w:val="clear" w:color="auto" w:fill="auto"/>
            <w:hideMark/>
          </w:tcPr>
          <w:p w14:paraId="5B002C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JVP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B9D8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471.129,00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A1E8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471.129,00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4F19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425.556,51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99DA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90,33</w:t>
            </w:r>
          </w:p>
        </w:tc>
      </w:tr>
      <w:tr w:rsidR="0025260E" w:rsidRPr="00D833EC" w14:paraId="1E35EFC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2753B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7A68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183.555,00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15BB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183.555,00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BE5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182.833,79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1F34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99,61</w:t>
            </w:r>
          </w:p>
        </w:tc>
      </w:tr>
      <w:tr w:rsidR="0025260E" w:rsidRPr="00D833EC" w14:paraId="579E75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3D62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BF744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1170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183.555,00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22CE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183.555,00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73C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182.833,79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CB91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99,61</w:t>
            </w:r>
          </w:p>
        </w:tc>
      </w:tr>
      <w:tr w:rsidR="0025260E" w:rsidRPr="00D833EC" w14:paraId="7544BD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1169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7FB2A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9283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D129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26AF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2.048,16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161C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5FE7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1D09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19F7F3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3CB2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900C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3132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12.911,67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78E1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2912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42EE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ED3F6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99CE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9531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A5D7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26.383,72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4188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CE68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A5B1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C9CE0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626A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9FDE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93F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2.211,14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969B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F90B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85FB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320CFB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2B16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0F3D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2A2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17.413,38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1E85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D26E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34D5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55F757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D710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ADDF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A57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15.063,07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D1B9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9712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D6B9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51A4F2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F07B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CAE6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062E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1.690,32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219D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513A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9D37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A5880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427E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F25C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C43F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25.119,50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B72D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B329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3AF2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316E07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4EE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B8B3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BB43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2071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E74D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5611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64EE33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C98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E968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4D9B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81,81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5076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1713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9BFF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F9567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A4ED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3A85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2637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37.225,03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292F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5579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4C83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D507D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FDE8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BE89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BC8B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5.333,84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4B21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126B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20FC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D81D9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25B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038A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AF4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18.841,45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EFBC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A5A2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C066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A37BA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E874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D51F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2591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6.057,56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3B1B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1620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6AD4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95C62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37DF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7813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9AF5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D10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8239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E171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19C291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4909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D02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748D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2.217,13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F07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E747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E26F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7AEDBD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DC9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6D8B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A37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6FBE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8C4C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9DF0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F2607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FAC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CA32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0044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9.710,45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63C5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E2100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17131C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1.3. Decentralizirana funkcija-vatrogastvo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8FE3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1E67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66F3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88A9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9F085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8E20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17B28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C9FB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B75A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0D36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F513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8739C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4F6C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110D7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15A8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E338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EEC2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6.923,82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B901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88E2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469B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DD9E3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EE8D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B062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C453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1.229,82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D03B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CD73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7802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70ADA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FF0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638A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6E9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6.847,80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CE8B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9B99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D1DB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2CEC7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CAC0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5031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927E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22.655,75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0A0C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3962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4D64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808AA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8C50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EC13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BEAB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22.899,23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BEA1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8215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9257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9432B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382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F3A8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9ACD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1.588,13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BBAA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7186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7A30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0AE31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5F0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E2DE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6E9E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8.966,91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B50A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E31C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4D83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0DAD1B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02F2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0BDB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00BD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4.073,54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6D36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0905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D54B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EBA81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1A9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D24B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B3FA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7.017,26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9A1A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83AE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1AE6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41F67C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510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EF74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293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16.056,00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D3D4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AF11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D367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453FD1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4657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A016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841D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3.200,60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5A7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34EF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3C74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654ADC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C2D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4C8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66DF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48,08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AC0B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D450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CEFF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763826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28E9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8C92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D6BE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578,74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4471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F55C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249E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EE07E3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560F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A7B6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1541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7C13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8752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E6CF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42BB28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09B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EAED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A4D0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4.984,73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EC7D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2043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69DB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271D51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D1D9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984D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EE6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457,27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1FF5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8FF7A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9C520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8FCB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715B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16F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102.412,46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8886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75,90</w:t>
            </w:r>
          </w:p>
        </w:tc>
      </w:tr>
      <w:tr w:rsidR="0025260E" w:rsidRPr="00D833EC" w14:paraId="588941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1CF8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37B9B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FBC6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87.305,00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E941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87.305,00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7649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57.053,15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F120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65,35</w:t>
            </w:r>
          </w:p>
        </w:tc>
      </w:tr>
      <w:tr w:rsidR="0025260E" w:rsidRPr="00D833EC" w14:paraId="43AA3D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AEFC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02188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9163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B415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6E0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1.369,62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040E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B0C2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FA79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481A21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8C0A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76D4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CC9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6.299,54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8A82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2400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1248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48416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4F7A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2C57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279A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612D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C007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4276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43B8BB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0D50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CAB9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2AF4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7.037,04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E380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0EC3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DCC3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B4A2C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D77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04BA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7989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177,38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91AF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3388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7AF5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D2C01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7A0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D805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5A0F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3.218,97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0E7F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90A7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FAD6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E0684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212C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C257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630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3.572,10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C549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3328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73FE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1804CD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4CC5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4842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2591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2.987,54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4A73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CE62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9BF1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F81E6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78AC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7E0B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93DF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2.359,50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F1BC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FE72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2E2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FAD96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6A0B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58C5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9380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19.987,21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C288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EB29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8519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F31FB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9CAA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381E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05D5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554,96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D538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4D7B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9EFF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3EAA57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D99D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6FCE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49F2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DF8D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025C3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8E8A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6732E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B8F3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53B1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CA48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5AFF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196A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975E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21FEFC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1839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6173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EBD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399,00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D172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C940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093C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0552E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A8E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9130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036D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1.609,41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9164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F915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A9B8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50AF8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FE60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D6FA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557A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1.130,97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3979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70AF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B027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EE203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A1D0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CAE2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65FF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5.215,55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0016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AFF4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1ABD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FD5F8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A911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0C28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8713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44.619,31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F673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96,39</w:t>
            </w:r>
          </w:p>
        </w:tc>
      </w:tr>
      <w:tr w:rsidR="0025260E" w:rsidRPr="00D833EC" w14:paraId="7F9518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46B0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08EFE2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CF0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0D5B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94B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3.752,95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8BA7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56E0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DA0B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68EC3A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2C4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C0C3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1E68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2.421,37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A5AF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14F7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FD1C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76293D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16A1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45B1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BE4A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3.354,30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46D9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3E83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6F63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393889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0387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65A5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9C95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12.090,69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196B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B5FE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3605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4231</w:t>
            </w:r>
          </w:p>
        </w:tc>
        <w:tc>
          <w:tcPr>
            <w:tcW w:w="1691" w:type="pct"/>
            <w:shd w:val="clear" w:color="auto" w:fill="auto"/>
            <w:hideMark/>
          </w:tcPr>
          <w:p w14:paraId="0D707F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Prijevozna sredstva u cestovnom prometu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E8DA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1AED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682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6293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EEF0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F8AD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7A15D8B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280A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39BD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206B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BB56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55,76</w:t>
            </w:r>
          </w:p>
        </w:tc>
      </w:tr>
      <w:tr w:rsidR="0025260E" w:rsidRPr="00D833EC" w14:paraId="51885F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8E6A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16A9A2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BB9C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800A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9AC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C917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97C84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7C53C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 Prihodi po posebnim ugovorima/Naknada za neizgrađena parkirališta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B648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FB42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315C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5.972,66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A7CE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99,78</w:t>
            </w:r>
          </w:p>
        </w:tc>
      </w:tr>
      <w:tr w:rsidR="0025260E" w:rsidRPr="00D833EC" w14:paraId="026AC6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EBD8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EB54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91D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BEEC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8E90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5.972,66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4DEC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99,78</w:t>
            </w:r>
          </w:p>
        </w:tc>
      </w:tr>
      <w:tr w:rsidR="0025260E" w:rsidRPr="00D833EC" w14:paraId="00F25D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4F01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530362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EEC0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5232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742E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1796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C8CF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01FC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05259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45EC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844C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730F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2.137,66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1D58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662D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D9EC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B59A1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615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9A95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4ED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3.835,00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FBA1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3C7C1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3FCCB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4E2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1CC6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03B6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13.062,60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8AF0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54,68</w:t>
            </w:r>
          </w:p>
        </w:tc>
      </w:tr>
      <w:tr w:rsidR="0025260E" w:rsidRPr="00D833EC" w14:paraId="29FD12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7150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034B4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02C3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00E0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AC9C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13.062,60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F32C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54,68</w:t>
            </w:r>
          </w:p>
        </w:tc>
      </w:tr>
      <w:tr w:rsidR="0025260E" w:rsidRPr="00D833EC" w14:paraId="0C7F53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C2A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9B7FE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AFC6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533A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0AD9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13.062,60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3572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A0424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BF3E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D3D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7F9F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FF3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D4CB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89,66</w:t>
            </w:r>
          </w:p>
        </w:tc>
      </w:tr>
      <w:tr w:rsidR="0025260E" w:rsidRPr="00D833EC" w14:paraId="4E267B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1A74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DF552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73BB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DFC4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8DD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635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89,66</w:t>
            </w:r>
          </w:p>
        </w:tc>
      </w:tr>
      <w:tr w:rsidR="0025260E" w:rsidRPr="00D833EC" w14:paraId="5646DC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5112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024F8E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198E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73F6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D248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2833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8FF9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7FA4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A103504</w:t>
            </w:r>
          </w:p>
        </w:tc>
        <w:tc>
          <w:tcPr>
            <w:tcW w:w="1691" w:type="pct"/>
            <w:shd w:val="clear" w:color="auto" w:fill="auto"/>
            <w:hideMark/>
          </w:tcPr>
          <w:p w14:paraId="76D704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JVP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C894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E6B4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AC4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712,81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31B2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64,68</w:t>
            </w:r>
          </w:p>
        </w:tc>
      </w:tr>
      <w:tr w:rsidR="0025260E" w:rsidRPr="00D833EC" w14:paraId="217658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616D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1.3. Decentralizirana funkcija-vatrogastvo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314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4410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26F0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F094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B68C8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20404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744EF6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1DE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AA0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89A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B8DF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30A43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F051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077F50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4CE5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FDFB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9FE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9B90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509C1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BD1E20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D87B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0526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AA69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A905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18,58</w:t>
            </w:r>
          </w:p>
        </w:tc>
      </w:tr>
      <w:tr w:rsidR="0025260E" w:rsidRPr="00D833EC" w14:paraId="531800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81BA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4AE45E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0F65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B530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EBB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1BA8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18,58</w:t>
            </w:r>
          </w:p>
        </w:tc>
      </w:tr>
      <w:tr w:rsidR="0025260E" w:rsidRPr="00D833EC" w14:paraId="42514B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E5CD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3D063F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AC38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F980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938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8932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B604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BECB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099B77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570C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8E85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9F41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987B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00666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DC769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203 UPRAVNI ODJEL ZA GOSPODARSTVO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2185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13.178.720,84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13F6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13.178.720,84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F1F1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12.021.516,80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D308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91,22</w:t>
            </w:r>
          </w:p>
        </w:tc>
      </w:tr>
      <w:tr w:rsidR="0025260E" w:rsidRPr="00D833EC" w14:paraId="39F7E9F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C6484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20301 UPRAVNI ODJEL ZA GOSPODARSTVO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87C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13.178.720,84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12B1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13.178.720,84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92F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12.021.516,80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FF73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91,22</w:t>
            </w:r>
          </w:p>
        </w:tc>
      </w:tr>
      <w:tr w:rsidR="0025260E" w:rsidRPr="00D833EC" w14:paraId="219BC05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D7155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59E9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12.081.678,58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56C6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12.081.678,58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1A10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11.619.048,00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040E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96,17</w:t>
            </w:r>
          </w:p>
        </w:tc>
      </w:tr>
      <w:tr w:rsidR="0025260E" w:rsidRPr="00D833EC" w14:paraId="58E621B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F2DDB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3AB7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ADFB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9FBE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6104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C0EE67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FA8815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3.4. Prihodi od poljoprivrednog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787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916F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804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22.840,10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41D8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12,46</w:t>
            </w:r>
          </w:p>
        </w:tc>
      </w:tr>
      <w:tr w:rsidR="0025260E" w:rsidRPr="00D833EC" w14:paraId="133C86E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ABBB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3.4.1 Poljoprivredno zemljište-preneseni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374D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A38B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2F3D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519E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4D490D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41013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3.8. Prihodi od boravišne pristojbe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BC75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E9D7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5D6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33.729,89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238C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120,46</w:t>
            </w:r>
          </w:p>
        </w:tc>
      </w:tr>
      <w:tr w:rsidR="0025260E" w:rsidRPr="00D833EC" w14:paraId="2C80C7C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9C431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BA9F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8195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3DE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8BB3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A51EFE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37D25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6.2. Prodaja građevinskog zemljišta-zone/unaprjeđenje gospodarstva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2634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AD36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066D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345.898,81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B68D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57,65</w:t>
            </w:r>
          </w:p>
        </w:tc>
      </w:tr>
      <w:tr w:rsidR="0025260E" w:rsidRPr="00D833EC" w14:paraId="2C28FA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6C54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1040</w:t>
            </w:r>
          </w:p>
        </w:tc>
        <w:tc>
          <w:tcPr>
            <w:tcW w:w="1691" w:type="pct"/>
            <w:shd w:val="clear" w:color="auto" w:fill="auto"/>
            <w:hideMark/>
          </w:tcPr>
          <w:p w14:paraId="5B056E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POTICANJE RAZVOJA PODUZETNIŠTVA I GOSPODARSTVA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66BF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11.077.824,00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D9A8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11.077.824,00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1AFA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10.635.987,37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1365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96,01</w:t>
            </w:r>
          </w:p>
        </w:tc>
      </w:tr>
      <w:tr w:rsidR="0025260E" w:rsidRPr="00D833EC" w14:paraId="0C0DC3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21B0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A104001</w:t>
            </w:r>
          </w:p>
        </w:tc>
        <w:tc>
          <w:tcPr>
            <w:tcW w:w="1691" w:type="pct"/>
            <w:shd w:val="clear" w:color="auto" w:fill="auto"/>
            <w:hideMark/>
          </w:tcPr>
          <w:p w14:paraId="167EA7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PROMICANJE PODUZETNIČKE KULTURE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A2A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3CE4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174D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22.241,49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F304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59,95</w:t>
            </w:r>
          </w:p>
        </w:tc>
      </w:tr>
      <w:tr w:rsidR="0025260E" w:rsidRPr="00D833EC" w14:paraId="62B2C5C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161C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42CD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E1C0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768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22.241,49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7EA5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59,95</w:t>
            </w:r>
          </w:p>
        </w:tc>
      </w:tr>
      <w:tr w:rsidR="0025260E" w:rsidRPr="00D833EC" w14:paraId="474976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97E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7461C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CBE1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9218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B79E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21.541,49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4912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59,18</w:t>
            </w:r>
          </w:p>
        </w:tc>
      </w:tr>
      <w:tr w:rsidR="0025260E" w:rsidRPr="00D833EC" w14:paraId="5432D3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569F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E2536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A71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CB5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F050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21.128,99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48AD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76A2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E2A4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DBFFC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4F4A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F875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BBC3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417D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3CD6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3F67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16DEA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D495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748A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FCBF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4C39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0C2D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0CBA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D69F9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E7F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B975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6DB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716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2959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456A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6416CB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9BE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2F17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B147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008C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0DD290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60FA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3522</w:t>
            </w:r>
          </w:p>
        </w:tc>
        <w:tc>
          <w:tcPr>
            <w:tcW w:w="1691" w:type="pct"/>
            <w:shd w:val="clear" w:color="auto" w:fill="auto"/>
            <w:hideMark/>
          </w:tcPr>
          <w:p w14:paraId="1383D3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izvan javnog sektora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48A9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9D88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8591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3B52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F16F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7AC8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A104002</w:t>
            </w:r>
          </w:p>
        </w:tc>
        <w:tc>
          <w:tcPr>
            <w:tcW w:w="1691" w:type="pct"/>
            <w:shd w:val="clear" w:color="auto" w:fill="auto"/>
            <w:hideMark/>
          </w:tcPr>
          <w:p w14:paraId="3467FF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JAČANJE KONKURENTNOSTI PODUZETNIKA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710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806.462,00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0807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806.462,00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1E4C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497.566,41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67FA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61,70</w:t>
            </w:r>
          </w:p>
        </w:tc>
      </w:tr>
      <w:tr w:rsidR="0025260E" w:rsidRPr="00D833EC" w14:paraId="557A91E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23CA4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7417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206.462,00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C068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206.462,00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7626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151.667,60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BB96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73,46</w:t>
            </w:r>
          </w:p>
        </w:tc>
      </w:tr>
      <w:tr w:rsidR="0025260E" w:rsidRPr="00D833EC" w14:paraId="738539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3B39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2D0D8E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2A2A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36.862,00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BE85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36.862,00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235E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17.048,96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FEC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46,25</w:t>
            </w:r>
          </w:p>
        </w:tc>
      </w:tr>
      <w:tr w:rsidR="0025260E" w:rsidRPr="00D833EC" w14:paraId="7FB201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F9C2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00B9AE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61F7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7215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BED7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6C4C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6718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FEF7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3523</w:t>
            </w:r>
          </w:p>
        </w:tc>
        <w:tc>
          <w:tcPr>
            <w:tcW w:w="1691" w:type="pct"/>
            <w:shd w:val="clear" w:color="auto" w:fill="auto"/>
            <w:hideMark/>
          </w:tcPr>
          <w:p w14:paraId="527505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poljoprivrednicima i obrtnicima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67C3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C1C1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1926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15.748,96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E168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36E6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29E4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0237E1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DEF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7364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DCC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134.618,64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BE1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79,37</w:t>
            </w:r>
          </w:p>
        </w:tc>
      </w:tr>
      <w:tr w:rsidR="0025260E" w:rsidRPr="00D833EC" w14:paraId="6918E0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39B2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1C924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C192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1343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1B6C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134.618,64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1985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05998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A6B91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6.2. Prodaja građevinskog zemljišta-zone/unaprjeđenje gospodarstva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C0C8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CD66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DC6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345.898,81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8CC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57,65</w:t>
            </w:r>
          </w:p>
        </w:tc>
      </w:tr>
      <w:tr w:rsidR="0025260E" w:rsidRPr="00D833EC" w14:paraId="02686E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E0C8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C80A5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622E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A965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9C5E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345.898,81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EAA9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57,65</w:t>
            </w:r>
          </w:p>
        </w:tc>
      </w:tr>
      <w:tr w:rsidR="0025260E" w:rsidRPr="00D833EC" w14:paraId="27D865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6202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3862</w:t>
            </w:r>
          </w:p>
        </w:tc>
        <w:tc>
          <w:tcPr>
            <w:tcW w:w="1691" w:type="pct"/>
            <w:shd w:val="clear" w:color="auto" w:fill="auto"/>
            <w:hideMark/>
          </w:tcPr>
          <w:p w14:paraId="7A05CD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Kapitalne pomoći kreditnim i ostalim financijskim institucijama te trgovačkim društvima izvan javnog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B6F2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7C05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DFFF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345.898,81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67C4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0AB6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C1D1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A104003</w:t>
            </w:r>
          </w:p>
        </w:tc>
        <w:tc>
          <w:tcPr>
            <w:tcW w:w="1691" w:type="pct"/>
            <w:shd w:val="clear" w:color="auto" w:fill="auto"/>
            <w:hideMark/>
          </w:tcPr>
          <w:p w14:paraId="2D8760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POTPORE I SUFINANCIRANJA PROJEKATA I PROGRAMA U PODUZETNIŠTVU I GOSPODARSTVU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8712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750.197,00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DC2F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750.197,00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929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704.114,00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5F1D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93,86</w:t>
            </w:r>
          </w:p>
        </w:tc>
      </w:tr>
      <w:tr w:rsidR="0025260E" w:rsidRPr="00D833EC" w14:paraId="434875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4FFA4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5E37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750.197,00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9265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750.197,00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59BE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704.114,00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EC17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93,86</w:t>
            </w:r>
          </w:p>
        </w:tc>
      </w:tr>
      <w:tr w:rsidR="0025260E" w:rsidRPr="00D833EC" w14:paraId="5A7558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CE4E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E9C39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9E2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24F8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6D09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035F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FEC64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D79E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4D5F0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64DC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74DC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40FF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96CA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A90B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C89F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3D96D1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E6B1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623.797,00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2DFA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623.797,00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9F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623.797,00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541B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07059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2851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3522</w:t>
            </w:r>
          </w:p>
        </w:tc>
        <w:tc>
          <w:tcPr>
            <w:tcW w:w="1691" w:type="pct"/>
            <w:shd w:val="clear" w:color="auto" w:fill="auto"/>
            <w:hideMark/>
          </w:tcPr>
          <w:p w14:paraId="60C5D4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izvan javnog sektora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6673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77A2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9952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623.797,00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EEFD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07F3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1952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538BA68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8020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76FB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836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73.017,00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4967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70,28</w:t>
            </w:r>
          </w:p>
        </w:tc>
      </w:tr>
      <w:tr w:rsidR="0025260E" w:rsidRPr="00D833EC" w14:paraId="37F71A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1EF4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09A048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FA41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B9EA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7451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73.017,00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6FB8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7CAE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B45B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B2398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E5E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5A8A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9E3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27F2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50,34</w:t>
            </w:r>
          </w:p>
        </w:tc>
      </w:tr>
      <w:tr w:rsidR="0025260E" w:rsidRPr="00D833EC" w14:paraId="194FAF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3A0B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08EAB9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9A1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16CB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89A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BC8B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98EE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153C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A104004</w:t>
            </w:r>
          </w:p>
        </w:tc>
        <w:tc>
          <w:tcPr>
            <w:tcW w:w="1691" w:type="pct"/>
            <w:shd w:val="clear" w:color="auto" w:fill="auto"/>
            <w:hideMark/>
          </w:tcPr>
          <w:p w14:paraId="46C864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SUBVENCIJE I KAPITALNE POMOĆI TRGOVAČKIM DRUŠTVIMA U JAVNOM SEKTORU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D19D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9.364.069,00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8747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9.364.069,00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C61B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9.322.871,00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122E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99,56</w:t>
            </w:r>
          </w:p>
        </w:tc>
      </w:tr>
      <w:tr w:rsidR="0025260E" w:rsidRPr="00D833EC" w14:paraId="66CE0E9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F7AC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91CE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9.364.069,00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B40C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9.364.069,00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53A2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9.322.871,00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9276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99,56</w:t>
            </w:r>
          </w:p>
        </w:tc>
      </w:tr>
      <w:tr w:rsidR="0025260E" w:rsidRPr="00D833EC" w14:paraId="4C828E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13C0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32BF82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00CB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5.440.394,00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97F4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5.440.394,00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342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5.399.342,00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9EDC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99,25</w:t>
            </w:r>
          </w:p>
        </w:tc>
      </w:tr>
      <w:tr w:rsidR="0025260E" w:rsidRPr="00D833EC" w14:paraId="425B62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B34C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449D1C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540E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C935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423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5.399.342,00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E092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10DE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CCB6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68FCEB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FA36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3.923.675,00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0B5A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3.923.675,00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9018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3.923.529,00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1B80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505E8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459D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3861</w:t>
            </w:r>
          </w:p>
        </w:tc>
        <w:tc>
          <w:tcPr>
            <w:tcW w:w="1691" w:type="pct"/>
            <w:shd w:val="clear" w:color="auto" w:fill="auto"/>
            <w:hideMark/>
          </w:tcPr>
          <w:p w14:paraId="69C7F6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pomoći kreditnim i ostalim financijskim institucijama te trgovačkim društvima u javnom </w:t>
            </w:r>
            <w:proofErr w:type="spellStart"/>
            <w:r w:rsidRPr="00DA4815">
              <w:rPr>
                <w:sz w:val="18"/>
                <w:szCs w:val="18"/>
                <w:lang w:val="hr-HR"/>
                <w14:ligatures w14:val="none"/>
              </w:rPr>
              <w:t>sek</w:t>
            </w:r>
            <w:proofErr w:type="spellEnd"/>
          </w:p>
        </w:tc>
        <w:tc>
          <w:tcPr>
            <w:tcW w:w="735" w:type="pct"/>
            <w:shd w:val="clear" w:color="auto" w:fill="auto"/>
            <w:noWrap/>
            <w:hideMark/>
          </w:tcPr>
          <w:p w14:paraId="3738D9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019F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62EC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3.923.529,00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27EE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516E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A5AD1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A104005</w:t>
            </w:r>
          </w:p>
        </w:tc>
        <w:tc>
          <w:tcPr>
            <w:tcW w:w="1691" w:type="pct"/>
            <w:shd w:val="clear" w:color="auto" w:fill="auto"/>
            <w:hideMark/>
          </w:tcPr>
          <w:p w14:paraId="34ED68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UNAPRIJEĐENJE TURIZMA U GRADU OSIJEKU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E105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119.996,00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A77D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119.996,00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8C72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89.194,47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02CB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74,33</w:t>
            </w:r>
          </w:p>
        </w:tc>
      </w:tr>
      <w:tr w:rsidR="0025260E" w:rsidRPr="00D833EC" w14:paraId="222B359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D1009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799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91.996,00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521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91.996,00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B8A9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55.464,58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516F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60,29</w:t>
            </w:r>
          </w:p>
        </w:tc>
      </w:tr>
      <w:tr w:rsidR="0025260E" w:rsidRPr="00D833EC" w14:paraId="18F094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B452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16DD28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20C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992F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B6DF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5.420,74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AEDA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51,05</w:t>
            </w:r>
          </w:p>
        </w:tc>
      </w:tr>
      <w:tr w:rsidR="0025260E" w:rsidRPr="00D833EC" w14:paraId="56766E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7209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11EBC3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BB59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5F1E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144C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5.420,74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C6D8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5E09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7FF7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003D32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C2B5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81.378,00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ACE4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81.378,00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D06F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50.043,84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120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61,50</w:t>
            </w:r>
          </w:p>
        </w:tc>
      </w:tr>
      <w:tr w:rsidR="0025260E" w:rsidRPr="00D833EC" w14:paraId="090C7F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9D3A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13D628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E37B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16B9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71B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43.453,84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347F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641E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7AE9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3861</w:t>
            </w:r>
          </w:p>
        </w:tc>
        <w:tc>
          <w:tcPr>
            <w:tcW w:w="1691" w:type="pct"/>
            <w:shd w:val="clear" w:color="auto" w:fill="auto"/>
            <w:hideMark/>
          </w:tcPr>
          <w:p w14:paraId="695A14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pomoći kreditnim i ostalim financijskim institucijama te trgovačkim društvima u javnom </w:t>
            </w:r>
            <w:proofErr w:type="spellStart"/>
            <w:r w:rsidRPr="00DA4815">
              <w:rPr>
                <w:sz w:val="18"/>
                <w:szCs w:val="18"/>
                <w:lang w:val="hr-HR"/>
                <w14:ligatures w14:val="none"/>
              </w:rPr>
              <w:t>sek</w:t>
            </w:r>
            <w:proofErr w:type="spellEnd"/>
          </w:p>
        </w:tc>
        <w:tc>
          <w:tcPr>
            <w:tcW w:w="735" w:type="pct"/>
            <w:shd w:val="clear" w:color="auto" w:fill="auto"/>
            <w:noWrap/>
            <w:hideMark/>
          </w:tcPr>
          <w:p w14:paraId="3FD9EF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C1EF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FAAF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6.590,00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35A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81A1E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3F2AB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3.8. Prihodi od boravišne pristojbe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AD24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5E5D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9B6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33.729,89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204E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120,46</w:t>
            </w:r>
          </w:p>
        </w:tc>
      </w:tr>
      <w:tr w:rsidR="0025260E" w:rsidRPr="00D833EC" w14:paraId="4C7F53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2D35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F5BB9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D743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CB1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74D9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33.729,89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B785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120,46</w:t>
            </w:r>
          </w:p>
        </w:tc>
      </w:tr>
      <w:tr w:rsidR="0025260E" w:rsidRPr="00D833EC" w14:paraId="78BD90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C15C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53FD76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C223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E37C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314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33.729,89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B689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DC32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59CC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1041</w:t>
            </w:r>
          </w:p>
        </w:tc>
        <w:tc>
          <w:tcPr>
            <w:tcW w:w="1691" w:type="pct"/>
            <w:shd w:val="clear" w:color="auto" w:fill="auto"/>
            <w:hideMark/>
          </w:tcPr>
          <w:p w14:paraId="5EFED2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POSLOVI U DJELATNOSTI POLJOPRIVREDE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E14B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725.654,84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1023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725.654,84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0E5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120.279,71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C22A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16,58</w:t>
            </w:r>
          </w:p>
        </w:tc>
      </w:tr>
      <w:tr w:rsidR="0025260E" w:rsidRPr="00D833EC" w14:paraId="69BBF2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946E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A104101</w:t>
            </w:r>
          </w:p>
        </w:tc>
        <w:tc>
          <w:tcPr>
            <w:tcW w:w="1691" w:type="pct"/>
            <w:shd w:val="clear" w:color="auto" w:fill="auto"/>
            <w:hideMark/>
          </w:tcPr>
          <w:p w14:paraId="566606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OPĆI POSLOVI U DJELATNOSTI POLJOPRIVREDE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05C8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725.654,84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F1D0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725.654,84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D5A5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120.279,71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2A2A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16,58</w:t>
            </w:r>
          </w:p>
        </w:tc>
      </w:tr>
      <w:tr w:rsidR="0025260E" w:rsidRPr="00D833EC" w14:paraId="0C5C315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A50F1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405B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258.612,58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F111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258.612,58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2732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97.439,61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CB32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37,68</w:t>
            </w:r>
          </w:p>
        </w:tc>
      </w:tr>
      <w:tr w:rsidR="0025260E" w:rsidRPr="00D833EC" w14:paraId="069741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DD80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7A589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8D97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254.812,58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05CD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254.812,58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9902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97.439,61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0010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38,24</w:t>
            </w:r>
          </w:p>
        </w:tc>
      </w:tr>
      <w:tr w:rsidR="0025260E" w:rsidRPr="00D833EC" w14:paraId="31E195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B0E6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490AA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DFCE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FD78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11B7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88.176,34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C822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5350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32E3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93FC5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930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BB2D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D947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920E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9EDB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410D2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1A2B4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E57F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4CC0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AB4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3.770,56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285D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8550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63A1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02C8E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5D8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EE2C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25C3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5.405,21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D8AD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6A7A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6F58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10A06A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30D1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D059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FDE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B9C9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739DC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EABA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39FDA7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0EFE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339B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D797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E689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5B60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C3A3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95993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EC8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B242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BB00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1CA7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6408D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8129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3831</w:t>
            </w:r>
          </w:p>
        </w:tc>
        <w:tc>
          <w:tcPr>
            <w:tcW w:w="1691" w:type="pct"/>
            <w:shd w:val="clear" w:color="auto" w:fill="auto"/>
            <w:hideMark/>
          </w:tcPr>
          <w:p w14:paraId="7A1AEA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šteta pravnim i fizičkim osobama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A90D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86BC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ED9D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BE51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AE25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86DB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18D0D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595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4702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25CE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6012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F7178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D309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2314DB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40D4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2B30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DE9E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77C2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51C9F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257F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3.4. Prihodi od poljoprivrednog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822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9841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12FC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22.840,10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8062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12,46</w:t>
            </w:r>
          </w:p>
        </w:tc>
      </w:tr>
      <w:tr w:rsidR="0025260E" w:rsidRPr="00D833EC" w14:paraId="014D37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BDBD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20F6D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DED4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67.758,00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7A63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67.758,00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3F4F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E3FC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98F89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4EF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D34AB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9BC6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174C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DD2C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EFB8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8FFF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920F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8568B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3779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393D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83D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948A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30E9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4F3A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A8AE1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FDBA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DDD8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B63F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A223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7836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8683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3C7BA5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05D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69.142,00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4EAF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69.142,00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A39A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22.840,10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77A1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33,03</w:t>
            </w:r>
          </w:p>
        </w:tc>
      </w:tr>
      <w:tr w:rsidR="0025260E" w:rsidRPr="00D833EC" w14:paraId="466BDE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D561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3523</w:t>
            </w:r>
          </w:p>
        </w:tc>
        <w:tc>
          <w:tcPr>
            <w:tcW w:w="1691" w:type="pct"/>
            <w:shd w:val="clear" w:color="auto" w:fill="auto"/>
            <w:hideMark/>
          </w:tcPr>
          <w:p w14:paraId="0A1064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poljoprivrednicima i obrtnicima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F39B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9285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2969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22.840,10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C73C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C4B0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50DF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409E2C2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174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46.452,00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9D9E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46.452,00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D9E3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F839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22A07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746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681B7E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D774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96D7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DB84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7AC0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EBEDA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787F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3.4.1 Poljoprivredno zemljište-preneseni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CB01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04C6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314A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079B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11B9F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0867C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281DD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1EA8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2D24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DFA3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91C4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D14014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BC73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7B8CC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809C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F063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1909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7D9D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6EDB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81BC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1043</w:t>
            </w:r>
          </w:p>
        </w:tc>
        <w:tc>
          <w:tcPr>
            <w:tcW w:w="1691" w:type="pct"/>
            <w:shd w:val="clear" w:color="auto" w:fill="auto"/>
            <w:hideMark/>
          </w:tcPr>
          <w:p w14:paraId="532C9E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POSLOVNI UDJELI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C4F1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844F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E409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5BD7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64713C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E77F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A104301</w:t>
            </w:r>
          </w:p>
        </w:tc>
        <w:tc>
          <w:tcPr>
            <w:tcW w:w="1691" w:type="pct"/>
            <w:shd w:val="clear" w:color="auto" w:fill="auto"/>
            <w:hideMark/>
          </w:tcPr>
          <w:p w14:paraId="1510CD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POSLOVNI UDJELI U TRGOVAČKIM DRUŠTVIMA U JAVNOM SEKTORU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B88F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5BA2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7AA5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3D1C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7B1A488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72DF3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E71B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20BF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E3C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08A7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6D78A1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5E24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</w:t>
            </w:r>
          </w:p>
        </w:tc>
        <w:tc>
          <w:tcPr>
            <w:tcW w:w="1691" w:type="pct"/>
            <w:shd w:val="clear" w:color="auto" w:fill="auto"/>
            <w:hideMark/>
          </w:tcPr>
          <w:p w14:paraId="48A4CC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Izdatci za dionice i udjele u glavnici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3DEC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9BE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F8AC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EF7C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2112CE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D1E0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5321</w:t>
            </w:r>
          </w:p>
        </w:tc>
        <w:tc>
          <w:tcPr>
            <w:tcW w:w="1691" w:type="pct"/>
            <w:shd w:val="clear" w:color="auto" w:fill="auto"/>
            <w:hideMark/>
          </w:tcPr>
          <w:p w14:paraId="59A2E3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Dionice i udjeli u glavnici trgovačkih društava u javnom sektoru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09A6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501D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93FE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750.000,00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95EF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88A7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93A6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1044</w:t>
            </w:r>
          </w:p>
        </w:tc>
        <w:tc>
          <w:tcPr>
            <w:tcW w:w="1691" w:type="pct"/>
            <w:shd w:val="clear" w:color="auto" w:fill="auto"/>
            <w:hideMark/>
          </w:tcPr>
          <w:p w14:paraId="6057E5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INFORMATIZACIJA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1D5F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624.622,00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D5B7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624.622,00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F10B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515.249,72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55D9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82,49</w:t>
            </w:r>
          </w:p>
        </w:tc>
      </w:tr>
      <w:tr w:rsidR="0025260E" w:rsidRPr="00D833EC" w14:paraId="3B8337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9693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A104401</w:t>
            </w:r>
          </w:p>
        </w:tc>
        <w:tc>
          <w:tcPr>
            <w:tcW w:w="1691" w:type="pct"/>
            <w:shd w:val="clear" w:color="auto" w:fill="auto"/>
            <w:hideMark/>
          </w:tcPr>
          <w:p w14:paraId="539D2AC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INFORMATIČKIH SUSTAVA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E73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20D3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6780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381.376,04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BB96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96,36</w:t>
            </w:r>
          </w:p>
        </w:tc>
      </w:tr>
      <w:tr w:rsidR="0025260E" w:rsidRPr="00D833EC" w14:paraId="7A9515B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3F18C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D2C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9971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93C4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381.376,04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F045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96,36</w:t>
            </w:r>
          </w:p>
        </w:tc>
      </w:tr>
      <w:tr w:rsidR="0025260E" w:rsidRPr="00D833EC" w14:paraId="33C7D4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6F67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0F1A8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E62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75D6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A127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381.376,04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7572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96,36</w:t>
            </w:r>
          </w:p>
        </w:tc>
      </w:tr>
      <w:tr w:rsidR="0025260E" w:rsidRPr="00D833EC" w14:paraId="346690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2F44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45E307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757A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D644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FFFE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2.575,85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E1B8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0951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C22D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7D631C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5232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5FFA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0E75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85.818,68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AB98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36F7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7D70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95520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DB31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FE4C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DB16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79.076,21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FB92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2F8B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B07F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68141F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936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BA3B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238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57.971,85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ACB8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72FA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0693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1678A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328E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8A45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A14F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42.170,00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6944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AB3B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F02A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A93BA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71CA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62FE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C81B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113.763,45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CD3D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40DA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1FA7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A104402</w:t>
            </w:r>
          </w:p>
        </w:tc>
        <w:tc>
          <w:tcPr>
            <w:tcW w:w="1691" w:type="pct"/>
            <w:shd w:val="clear" w:color="auto" w:fill="auto"/>
            <w:hideMark/>
          </w:tcPr>
          <w:p w14:paraId="6471DA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NABAVA INFORMATIČKIH SUSTAVA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C890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5E56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BE3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133.873,68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F064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59,28</w:t>
            </w:r>
          </w:p>
        </w:tc>
      </w:tr>
      <w:tr w:rsidR="0025260E" w:rsidRPr="00D833EC" w14:paraId="50B5CA6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1243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B8C8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E861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9E1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133.873,68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586F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59,28</w:t>
            </w:r>
          </w:p>
        </w:tc>
      </w:tr>
      <w:tr w:rsidR="0025260E" w:rsidRPr="00D833EC" w14:paraId="35C9D7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21EC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5691E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CB24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4C9E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6B7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133.873,68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A9FF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59,28</w:t>
            </w:r>
          </w:p>
        </w:tc>
      </w:tr>
      <w:tr w:rsidR="0025260E" w:rsidRPr="00D833EC" w14:paraId="045197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5DC4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7375C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2C6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BBE7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877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21.594,38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0EFE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319D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2257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457500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A8B4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3304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3AD9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33.504,03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B1E1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E1C1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7F40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00DA3A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023B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A60E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83B3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20.504,41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8087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303C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BADB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4262</w:t>
            </w:r>
          </w:p>
        </w:tc>
        <w:tc>
          <w:tcPr>
            <w:tcW w:w="1691" w:type="pct"/>
            <w:shd w:val="clear" w:color="auto" w:fill="auto"/>
            <w:hideMark/>
          </w:tcPr>
          <w:p w14:paraId="1A77B6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Ulaganja u računalne programe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9697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3462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092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58.270,86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CB60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B39A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9263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K104401</w:t>
            </w:r>
          </w:p>
        </w:tc>
        <w:tc>
          <w:tcPr>
            <w:tcW w:w="1691" w:type="pct"/>
            <w:shd w:val="clear" w:color="auto" w:fill="auto"/>
            <w:hideMark/>
          </w:tcPr>
          <w:p w14:paraId="5BF461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DIGITALIZACIJA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450B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D63E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3B00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7F7B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CDE2CC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2BB5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CCC8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3D52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9B64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615A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6A594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6980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46EBC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5049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2FA7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3383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4BAF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BC5C1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34A6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3E17B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42A7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11BA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F18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AB61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50CE5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9983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E70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1B1F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CEA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DFF8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9EFE3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08A1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72745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0F4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CBAA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463C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8E23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4CC5C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EA41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4FE898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37B9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CEFB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9537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6FA2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0BE95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F0211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5A77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B91F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BBE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CF19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65C687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0270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697B2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1D9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EFFF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1EFD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F028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3B71C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1FC6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80210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41BC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DBF0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9B7C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F85A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B2838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C990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204 UPRAVNI ODJEL ZA DRUŠTVENE DJELATNOSTI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1E7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61.626.236,23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1CAA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61.626.236,23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BB46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56.901.569,74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7C68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92,33</w:t>
            </w:r>
          </w:p>
        </w:tc>
      </w:tr>
      <w:tr w:rsidR="0025260E" w:rsidRPr="00D833EC" w14:paraId="4B99DA6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86D13A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20401 UPRAVNI ODJEL ZA DRUŠTVENE DJELATNOSTI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97FB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7.086.226,00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9E3D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7.086.226,00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B910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6.819.841,48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A77E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96,24</w:t>
            </w:r>
          </w:p>
        </w:tc>
      </w:tr>
      <w:tr w:rsidR="0025260E" w:rsidRPr="00D833EC" w14:paraId="145520F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85DA7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F53E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7.077.173,00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5F51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7.077.173,00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C130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6.816.513,48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7EF3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96,32</w:t>
            </w:r>
          </w:p>
        </w:tc>
      </w:tr>
      <w:tr w:rsidR="0025260E" w:rsidRPr="00D833EC" w14:paraId="1ADA66B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DE3D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92B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55CA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4C00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CA38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100,24</w:t>
            </w:r>
          </w:p>
        </w:tc>
      </w:tr>
      <w:tr w:rsidR="0025260E" w:rsidRPr="00D833EC" w14:paraId="5DFAC51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7A3A6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 Tekuće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37F1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C0D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D79F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19C7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DCBD3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66EE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1050</w:t>
            </w:r>
          </w:p>
        </w:tc>
        <w:tc>
          <w:tcPr>
            <w:tcW w:w="1691" w:type="pct"/>
            <w:shd w:val="clear" w:color="auto" w:fill="auto"/>
            <w:hideMark/>
          </w:tcPr>
          <w:p w14:paraId="1FC915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ODGOJ, OBRAZOVANJE I TEHNIČKA KULTURA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4B3A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837.058,00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00C6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836.058,00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C8E1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616.096,69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90D8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73,69</w:t>
            </w:r>
          </w:p>
        </w:tc>
      </w:tr>
      <w:tr w:rsidR="0025260E" w:rsidRPr="00D833EC" w14:paraId="6FA34B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88F8C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A105001</w:t>
            </w:r>
          </w:p>
        </w:tc>
        <w:tc>
          <w:tcPr>
            <w:tcW w:w="1691" w:type="pct"/>
            <w:shd w:val="clear" w:color="auto" w:fill="auto"/>
            <w:hideMark/>
          </w:tcPr>
          <w:p w14:paraId="04BD93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POSEBNI PROGRAMI PREDŠKOLSKOG ODGOJA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638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125.455,00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74EF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133.540,00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0F90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133.496,21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324C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7B1BF38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69ECA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2A1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125.455,00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7DE9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133.540,00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798F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133.496,21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7F0C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60C5FB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59C1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6070A8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E86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75.015,00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6AA6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76D2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83.056,25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8238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99,95</w:t>
            </w:r>
          </w:p>
        </w:tc>
      </w:tr>
      <w:tr w:rsidR="0025260E" w:rsidRPr="00D833EC" w14:paraId="5AD89F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459A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575353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AAA9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47EA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040A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83.056,25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13CE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8E2C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6A3D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5DD648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9D83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50.440,00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BB78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50.440,00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724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50.439,96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E2EC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C661C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591D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4CF47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F1D4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6AE1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67F5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50.439,96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446F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A84E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7233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A105002</w:t>
            </w:r>
          </w:p>
        </w:tc>
        <w:tc>
          <w:tcPr>
            <w:tcW w:w="1691" w:type="pct"/>
            <w:shd w:val="clear" w:color="auto" w:fill="auto"/>
            <w:hideMark/>
          </w:tcPr>
          <w:p w14:paraId="7C328F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POSEBNI PROGRAMI U OSNOVNIM ŠKOLAMA  (PREHRANA, ADHD, GRAĐANSKI ODGOJ I DR.)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AAE7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219.235,00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733D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0592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163.313,30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D77B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77,71</w:t>
            </w:r>
          </w:p>
        </w:tc>
      </w:tr>
      <w:tr w:rsidR="0025260E" w:rsidRPr="00D833EC" w14:paraId="4124995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DDAA4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F813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210.182,00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1648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201.097,00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9F3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159.985,30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6BDD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79,56</w:t>
            </w:r>
          </w:p>
        </w:tc>
      </w:tr>
      <w:tr w:rsidR="0025260E" w:rsidRPr="00D833EC" w14:paraId="141B6C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1ABB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08735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2C61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210.182,00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B098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201.097,00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30B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159.985,30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7FFD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79,56</w:t>
            </w:r>
          </w:p>
        </w:tc>
      </w:tr>
      <w:tr w:rsidR="0025260E" w:rsidRPr="00D833EC" w14:paraId="027922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2CE4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044430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1862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934D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05B1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133,20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88FD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804F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20FE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18E377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58F6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0381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8C30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2A4A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8523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7B99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DBB83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AF0A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4118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5115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159.690,10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AE29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ABB64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6BE93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3365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743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631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EC13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100,24</w:t>
            </w:r>
          </w:p>
        </w:tc>
      </w:tr>
      <w:tr w:rsidR="0025260E" w:rsidRPr="00D833EC" w14:paraId="47A594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7C79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94CA2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02BA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C9F9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6DEB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F7D4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100,24</w:t>
            </w:r>
          </w:p>
        </w:tc>
      </w:tr>
      <w:tr w:rsidR="0025260E" w:rsidRPr="00D833EC" w14:paraId="6FC9FA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43EA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669201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5049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335B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95F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D1D4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E160A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28A45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 Tekuće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A0A5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F7A9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2DAD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723E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6C888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4590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5AB340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C10D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39BA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C0E0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83DD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439AA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1FB9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5A20CF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BF40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27DB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2B74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210E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9F0B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5921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A105003</w:t>
            </w:r>
          </w:p>
        </w:tc>
        <w:tc>
          <w:tcPr>
            <w:tcW w:w="1691" w:type="pct"/>
            <w:shd w:val="clear" w:color="auto" w:fill="auto"/>
            <w:hideMark/>
          </w:tcPr>
          <w:p w14:paraId="5D6084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STIPENDIJE I STUDENTSKI KREDITI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CB25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6FD2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895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135.024,73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B1FF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64,83</w:t>
            </w:r>
          </w:p>
        </w:tc>
      </w:tr>
      <w:tr w:rsidR="0025260E" w:rsidRPr="00D833EC" w14:paraId="1DB7A7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7F56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3A1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1597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7474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135.024,73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A5C6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64,83</w:t>
            </w:r>
          </w:p>
        </w:tc>
      </w:tr>
      <w:tr w:rsidR="0025260E" w:rsidRPr="00D833EC" w14:paraId="19E80E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9F62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29B81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B525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7CE0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C200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93EC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11E31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79C2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815F5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7A7F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8ADF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BB45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530C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D9E6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520B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2C82B5A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7FAE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208.170,00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6932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208.170,00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7CA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134.924,73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A757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64,81</w:t>
            </w:r>
          </w:p>
        </w:tc>
      </w:tr>
      <w:tr w:rsidR="0025260E" w:rsidRPr="00D833EC" w14:paraId="71149E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62FD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5BA769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8B8B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64EA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7FE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134.924,73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FBC7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7868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1370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A105004</w:t>
            </w:r>
          </w:p>
        </w:tc>
        <w:tc>
          <w:tcPr>
            <w:tcW w:w="1691" w:type="pct"/>
            <w:shd w:val="clear" w:color="auto" w:fill="auto"/>
            <w:hideMark/>
          </w:tcPr>
          <w:p w14:paraId="67D279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POSEBNE AKTIVNOSTI NAOBRAZBE MLADIH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99F1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67.202,00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D44E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67.202,00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AC2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28.462,35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6659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42,35</w:t>
            </w:r>
          </w:p>
        </w:tc>
      </w:tr>
      <w:tr w:rsidR="0025260E" w:rsidRPr="00D833EC" w14:paraId="76C5307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15446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33E3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67.202,00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A6AB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67.202,00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5B2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28.462,35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8080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42,35</w:t>
            </w:r>
          </w:p>
        </w:tc>
      </w:tr>
      <w:tr w:rsidR="0025260E" w:rsidRPr="00D833EC" w14:paraId="26CB82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E1A3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4EC26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85F4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63.487,00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051D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63.487,00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4F26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27.798,74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7746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43,79</w:t>
            </w:r>
          </w:p>
        </w:tc>
      </w:tr>
      <w:tr w:rsidR="0025260E" w:rsidRPr="00D833EC" w14:paraId="6FC0F9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5034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8086F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9B25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F92B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F6B1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22.582,41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F8D2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3B29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3A66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308049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FE0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D27C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F9B4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1.161,33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8BC6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77CD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C49D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9EA65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5272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0260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3AD6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4775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9366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07C3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77ED1B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552D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3.715,00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ACA4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3.715,00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386F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0EEC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17,86</w:t>
            </w:r>
          </w:p>
        </w:tc>
      </w:tr>
      <w:tr w:rsidR="0025260E" w:rsidRPr="00D833EC" w14:paraId="1CA56E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BFF1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18B295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26EA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F45B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684D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739E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3908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8919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A105005</w:t>
            </w:r>
          </w:p>
        </w:tc>
        <w:tc>
          <w:tcPr>
            <w:tcW w:w="1691" w:type="pct"/>
            <w:shd w:val="clear" w:color="auto" w:fill="auto"/>
            <w:hideMark/>
          </w:tcPr>
          <w:p w14:paraId="53A999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POTPORE PROGRAMIMA U OBRAZOVANJU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754C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104.749,00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07C2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104.749,00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AE2E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43.657,68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34CA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41,68</w:t>
            </w:r>
          </w:p>
        </w:tc>
      </w:tr>
      <w:tr w:rsidR="0025260E" w:rsidRPr="00D833EC" w14:paraId="74947BC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FAA4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829E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104.749,00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47F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104.749,00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A140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43.657,68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4733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41,68</w:t>
            </w:r>
          </w:p>
        </w:tc>
      </w:tr>
      <w:tr w:rsidR="0025260E" w:rsidRPr="00D833EC" w14:paraId="302090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D8E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433A7F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4A33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9F4E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072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58AE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9,99</w:t>
            </w:r>
          </w:p>
        </w:tc>
      </w:tr>
      <w:tr w:rsidR="0025260E" w:rsidRPr="00D833EC" w14:paraId="349B08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4ED0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2692FF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6704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3144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24B7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6.636,14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961B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3376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B004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3662</w:t>
            </w:r>
          </w:p>
        </w:tc>
        <w:tc>
          <w:tcPr>
            <w:tcW w:w="1691" w:type="pct"/>
            <w:shd w:val="clear" w:color="auto" w:fill="auto"/>
            <w:hideMark/>
          </w:tcPr>
          <w:p w14:paraId="0DADDE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Kapitalne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3696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422E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10DD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0F3A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BBD0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5C45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DE149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E010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38.349,00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D6A1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38.349,00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F2B6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37.021,54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47CE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96,54</w:t>
            </w:r>
          </w:p>
        </w:tc>
      </w:tr>
      <w:tr w:rsidR="0025260E" w:rsidRPr="00D833EC" w14:paraId="28C6F0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352E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3A55AA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7B45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3268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D251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37.021,54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A075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1249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11E1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A105006</w:t>
            </w:r>
          </w:p>
        </w:tc>
        <w:tc>
          <w:tcPr>
            <w:tcW w:w="1691" w:type="pct"/>
            <w:shd w:val="clear" w:color="auto" w:fill="auto"/>
            <w:hideMark/>
          </w:tcPr>
          <w:p w14:paraId="0FFF79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NAJAM CENTRALNIH PRINTERA ZA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CD0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469F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6E82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18.270,42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9227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097123E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883F2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EC6C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0E2B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10C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18.270,42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780C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56B48B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7C49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F23B1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6960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A1B3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5E3A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18.270,42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F395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1E04DE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674B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00C16A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0E1F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D5CD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3800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18.270,42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7120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29BB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C5E0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A105010</w:t>
            </w:r>
          </w:p>
        </w:tc>
        <w:tc>
          <w:tcPr>
            <w:tcW w:w="1691" w:type="pct"/>
            <w:shd w:val="clear" w:color="auto" w:fill="auto"/>
            <w:hideMark/>
          </w:tcPr>
          <w:p w14:paraId="313F66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TEHNIČKA KULTURA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BD4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5D88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3D98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1E15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1FAE48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04B4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9DA4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ADD9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776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049C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70E99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1EB0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1176DE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41A8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E5E0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F1D4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74D4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0B042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3221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6C43F5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3B38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E73F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74AA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BF5F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A885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FA1B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1052</w:t>
            </w:r>
          </w:p>
        </w:tc>
        <w:tc>
          <w:tcPr>
            <w:tcW w:w="1691" w:type="pct"/>
            <w:shd w:val="clear" w:color="auto" w:fill="auto"/>
            <w:hideMark/>
          </w:tcPr>
          <w:p w14:paraId="69FF8E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KULTURA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1020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528.410,00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AA00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529.410,00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43D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523.224,24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3992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98,83</w:t>
            </w:r>
          </w:p>
        </w:tc>
      </w:tr>
      <w:tr w:rsidR="0025260E" w:rsidRPr="00D833EC" w14:paraId="02DA6A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0389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A105202</w:t>
            </w:r>
          </w:p>
        </w:tc>
        <w:tc>
          <w:tcPr>
            <w:tcW w:w="1691" w:type="pct"/>
            <w:shd w:val="clear" w:color="auto" w:fill="auto"/>
            <w:hideMark/>
          </w:tcPr>
          <w:p w14:paraId="0FB808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GRADSKA I SVEUČILIŠNA KNJIŽNICA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282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D119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CBA5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9A13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63B4B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021D2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50C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4532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1D7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CA12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C6AD3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CA0AA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6107E2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9160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3D1A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309C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F05E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5B1AE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362D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2E7351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041C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C9D0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3A4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C911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77BA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7D4B5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A105203</w:t>
            </w:r>
          </w:p>
        </w:tc>
        <w:tc>
          <w:tcPr>
            <w:tcW w:w="1691" w:type="pct"/>
            <w:shd w:val="clear" w:color="auto" w:fill="auto"/>
            <w:hideMark/>
          </w:tcPr>
          <w:p w14:paraId="0DC0F8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OSTALE AKTIVNOSTI KULTURE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04EF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72B0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DF6A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3.155,67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0E2A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47,53</w:t>
            </w:r>
          </w:p>
        </w:tc>
      </w:tr>
      <w:tr w:rsidR="0025260E" w:rsidRPr="00D833EC" w14:paraId="2F000DE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37FE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5AE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9966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0E43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3.155,67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310E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47,53</w:t>
            </w:r>
          </w:p>
        </w:tc>
      </w:tr>
      <w:tr w:rsidR="0025260E" w:rsidRPr="00D833EC" w14:paraId="0C4376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2218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71D94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D82A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E27A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9323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1.828,44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BC34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34,43</w:t>
            </w:r>
          </w:p>
        </w:tc>
      </w:tr>
      <w:tr w:rsidR="0025260E" w:rsidRPr="00D833EC" w14:paraId="160BD5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146A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140B6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B24B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0C92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6283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178,30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4C81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0320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1CC8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E33EB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DA7C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F56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B7E3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B2AF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CE94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EFBF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284E7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49C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0FB8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25C9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AB32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53AA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28C41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7F7C4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2FDA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DAB2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0C44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B3F8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8FC9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BAB9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786675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DA4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54DC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A8E6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761,64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AAC6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0514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3872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4940A3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5A03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5685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3EF7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974A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6896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FC24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60706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70F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7CBE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9365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B3EB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76BA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69F1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1E759A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B428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7897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6880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209E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99,79</w:t>
            </w:r>
          </w:p>
        </w:tc>
      </w:tr>
      <w:tr w:rsidR="0025260E" w:rsidRPr="00D833EC" w14:paraId="683A19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CCC5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CD079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783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CF9C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A194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BBA8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6879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DFAF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A105204</w:t>
            </w:r>
          </w:p>
        </w:tc>
        <w:tc>
          <w:tcPr>
            <w:tcW w:w="1691" w:type="pct"/>
            <w:shd w:val="clear" w:color="auto" w:fill="auto"/>
            <w:hideMark/>
          </w:tcPr>
          <w:p w14:paraId="7B6E38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DJELATNOST UDRUGA I OSTALIH KORISNIKA U KULTURI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E23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1DBD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F256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77.944,57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FAED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97,86</w:t>
            </w:r>
          </w:p>
        </w:tc>
      </w:tr>
      <w:tr w:rsidR="0025260E" w:rsidRPr="00D833EC" w14:paraId="2AE4DCC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A00CA7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6524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3EF5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5A01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77.944,57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051A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97,86</w:t>
            </w:r>
          </w:p>
        </w:tc>
      </w:tr>
      <w:tr w:rsidR="0025260E" w:rsidRPr="00D833EC" w14:paraId="271C3E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F619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043A5CB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03A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8.476,00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C8FD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8.476,00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AD93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8.475,76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FFD1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4E5C4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91E9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55AD35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F12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3314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B41F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8.475,76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181B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E37E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A843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7B35E9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F62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71.170,00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728E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71.170,00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DE34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69.468,81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95E7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97,61</w:t>
            </w:r>
          </w:p>
        </w:tc>
      </w:tr>
      <w:tr w:rsidR="0025260E" w:rsidRPr="00D833EC" w14:paraId="1215C63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6B6B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3CFF0C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AEF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00E1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CB11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69.468,81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6F18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98F8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60CE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A105206</w:t>
            </w:r>
          </w:p>
        </w:tc>
        <w:tc>
          <w:tcPr>
            <w:tcW w:w="1691" w:type="pct"/>
            <w:shd w:val="clear" w:color="auto" w:fill="auto"/>
            <w:hideMark/>
          </w:tcPr>
          <w:p w14:paraId="64E454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JEDNOKRATNE AKTIVNOSTI U KULTURI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7954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B84E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CB1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2A29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96,77</w:t>
            </w:r>
          </w:p>
        </w:tc>
      </w:tr>
      <w:tr w:rsidR="0025260E" w:rsidRPr="00D833EC" w14:paraId="4D85FF4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7A2FF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8FAF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3DB9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0F19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50BD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96,77</w:t>
            </w:r>
          </w:p>
        </w:tc>
      </w:tr>
      <w:tr w:rsidR="0025260E" w:rsidRPr="00D833EC" w14:paraId="7493D0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9F34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7EA4D6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CB25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6783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3E6B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AF06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5B52D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BBA9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6B726C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B258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F4A1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21F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B451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C90A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A90D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1A85E5C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CDAF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CE08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1AEF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D36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DD5A8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AD6A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1BEE81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FDC0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CCA0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3E7B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0FE5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A34C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AF54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1053</w:t>
            </w:r>
          </w:p>
        </w:tc>
        <w:tc>
          <w:tcPr>
            <w:tcW w:w="1691" w:type="pct"/>
            <w:shd w:val="clear" w:color="auto" w:fill="auto"/>
            <w:hideMark/>
          </w:tcPr>
          <w:p w14:paraId="093D3C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SPORT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4057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5.720.083,00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6E91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5.720.083,00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6AF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5.679.845,55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188B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99,30</w:t>
            </w:r>
          </w:p>
        </w:tc>
      </w:tr>
      <w:tr w:rsidR="0025260E" w:rsidRPr="00D833EC" w14:paraId="4F8C65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AE35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A105301</w:t>
            </w:r>
          </w:p>
        </w:tc>
        <w:tc>
          <w:tcPr>
            <w:tcW w:w="1691" w:type="pct"/>
            <w:shd w:val="clear" w:color="auto" w:fill="auto"/>
            <w:hideMark/>
          </w:tcPr>
          <w:p w14:paraId="0C3765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PROGRAMSKI SADRŽAJ "A" - ZAJEDNICA OSJEČKOG SPORTA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42CD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C3EC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62A2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2.593.302,15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017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99,61</w:t>
            </w:r>
          </w:p>
        </w:tc>
      </w:tr>
      <w:tr w:rsidR="0025260E" w:rsidRPr="00D833EC" w14:paraId="79F21A0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82620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C89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E4CB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643B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2.593.302,15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3B17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99,61</w:t>
            </w:r>
          </w:p>
        </w:tc>
      </w:tr>
      <w:tr w:rsidR="0025260E" w:rsidRPr="00D833EC" w14:paraId="4DA018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DE949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10F6D7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B9B6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9307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836E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2.593.302,15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2280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99,61</w:t>
            </w:r>
          </w:p>
        </w:tc>
      </w:tr>
      <w:tr w:rsidR="0025260E" w:rsidRPr="00D833EC" w14:paraId="209CC9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D9F31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714FC9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E38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CC93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436F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2.593.302,15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104E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488D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E3101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A105302</w:t>
            </w:r>
          </w:p>
        </w:tc>
        <w:tc>
          <w:tcPr>
            <w:tcW w:w="1691" w:type="pct"/>
            <w:shd w:val="clear" w:color="auto" w:fill="auto"/>
            <w:hideMark/>
          </w:tcPr>
          <w:p w14:paraId="56ED5E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PROGRAMSKI SADRŽAJ "B" - UPRAVNI ODJEL ZA DRUŠTVENE DJELATNOSTI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49A9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3.116.525,00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FDD7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3.116.525,00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447B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3.086.543,40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474C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99,04</w:t>
            </w:r>
          </w:p>
        </w:tc>
      </w:tr>
      <w:tr w:rsidR="0025260E" w:rsidRPr="00D833EC" w14:paraId="2E14B7B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70318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85E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3.116.525,00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24F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3.116.525,00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6B10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3.086.543,40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7351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99,04</w:t>
            </w:r>
          </w:p>
        </w:tc>
      </w:tr>
      <w:tr w:rsidR="0025260E" w:rsidRPr="00D833EC" w14:paraId="027652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D927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BFA8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B801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102.769,00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27B5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102.769,00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6FD9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97.970,02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E4A4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95,33</w:t>
            </w:r>
          </w:p>
        </w:tc>
      </w:tr>
      <w:tr w:rsidR="0025260E" w:rsidRPr="00D833EC" w14:paraId="6BEBA5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43FE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B8A40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D352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1F2C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F060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95.896,29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A64D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EFDD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32ED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EC740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7B7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58DF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713C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2.073,73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29F6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B544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13CB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86E41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E3D3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47DE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0AC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79B8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4B95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1B9D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628619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5DC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2.955.620,00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78E8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2.955.620,00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7A96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2.955.885,84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DDA6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100,01</w:t>
            </w:r>
          </w:p>
        </w:tc>
      </w:tr>
      <w:tr w:rsidR="0025260E" w:rsidRPr="00D833EC" w14:paraId="491E19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B2B8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085FA2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F9B7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0A81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8ED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2.955.885,84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87C8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C0F3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BCD1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0B536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514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57.154,00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2692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57.154,00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C683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32.687,54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D41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57,19</w:t>
            </w:r>
          </w:p>
        </w:tc>
      </w:tr>
      <w:tr w:rsidR="0025260E" w:rsidRPr="00D833EC" w14:paraId="46E2BE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49E2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7E9049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622D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528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0C4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32.687,54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ECA7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41AE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A7AF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30591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A521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0AB6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FDC5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A112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7A814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D1DE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26543E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E845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B2CA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64E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C6B8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782F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1ACC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1147</w:t>
            </w:r>
          </w:p>
        </w:tc>
        <w:tc>
          <w:tcPr>
            <w:tcW w:w="1691" w:type="pct"/>
            <w:shd w:val="clear" w:color="auto" w:fill="auto"/>
            <w:hideMark/>
          </w:tcPr>
          <w:p w14:paraId="4D30A9C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STAROM PEKAROM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EDD2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B9A2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A58B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EB28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AC4D9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B314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A114701</w:t>
            </w:r>
          </w:p>
        </w:tc>
        <w:tc>
          <w:tcPr>
            <w:tcW w:w="1691" w:type="pct"/>
            <w:shd w:val="clear" w:color="auto" w:fill="auto"/>
            <w:hideMark/>
          </w:tcPr>
          <w:p w14:paraId="5F2313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UPRAVLJANJE STAROM PEKAROM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F66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C27D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4A8A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A6F9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D9E633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CEB493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65F8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005D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7B0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CB1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FB84F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51667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DD588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E82D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3322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033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62AD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99DBB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CD82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031A85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91C5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507E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04A9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F720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C8133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333CA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20402 DJEČJI VRTIĆ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F362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11.991.036,00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0696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11.991.036,00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CD27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11.493.035,82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64EC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95,85</w:t>
            </w:r>
          </w:p>
        </w:tc>
      </w:tr>
      <w:tr w:rsidR="0025260E" w:rsidRPr="00D833EC" w14:paraId="3BFE2A4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96E9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8E3A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8.803.531,00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6CFF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8.803.531,00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8321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8.803.419,74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9C6C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91D212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A8CEC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121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3B2A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ECD2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5CE0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18,32</w:t>
            </w:r>
          </w:p>
        </w:tc>
      </w:tr>
      <w:tr w:rsidR="0025260E" w:rsidRPr="00D833EC" w14:paraId="3EAAD6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8DDE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8FC0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2.679.835,00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79C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2.679.835,00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D246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2.450.331,51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DB28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91,44</w:t>
            </w:r>
          </w:p>
        </w:tc>
      </w:tr>
      <w:tr w:rsidR="0025260E" w:rsidRPr="00D833EC" w14:paraId="35CC31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AE0E0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1507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C223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95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38A9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3,08</w:t>
            </w:r>
          </w:p>
        </w:tc>
      </w:tr>
      <w:tr w:rsidR="0025260E" w:rsidRPr="00D833EC" w14:paraId="20E8C9B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88623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2CDF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8248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2092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74.016,66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93A9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95,08</w:t>
            </w:r>
          </w:p>
        </w:tc>
      </w:tr>
      <w:tr w:rsidR="0025260E" w:rsidRPr="00D833EC" w14:paraId="39FC6C4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D8E8A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73A6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CA03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E33B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9.597,44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6E6A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52,16</w:t>
            </w:r>
          </w:p>
        </w:tc>
      </w:tr>
      <w:tr w:rsidR="0025260E" w:rsidRPr="00D833EC" w14:paraId="16EAFB9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3D229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9945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19.323,00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18B8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19.323,00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7DE6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19.832,39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FEC5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102,64</w:t>
            </w:r>
          </w:p>
        </w:tc>
      </w:tr>
      <w:tr w:rsidR="0025260E" w:rsidRPr="00D833EC" w14:paraId="45FEAC9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C3A0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179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124.871,00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C8B7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124.871,00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3397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114.952,58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5AA8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92,06</w:t>
            </w:r>
          </w:p>
        </w:tc>
      </w:tr>
      <w:tr w:rsidR="0025260E" w:rsidRPr="00D833EC" w14:paraId="2352432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30B7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F90F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DC87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43E6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2.043,24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F21D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102,62</w:t>
            </w:r>
          </w:p>
        </w:tc>
      </w:tr>
      <w:tr w:rsidR="0025260E" w:rsidRPr="00D833EC" w14:paraId="7A218D1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E74CE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7DAE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91DA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73D0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983,26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0CAB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74,10</w:t>
            </w:r>
          </w:p>
        </w:tc>
      </w:tr>
      <w:tr w:rsidR="0025260E" w:rsidRPr="00D833EC" w14:paraId="0419E5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2E95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1054</w:t>
            </w:r>
          </w:p>
        </w:tc>
        <w:tc>
          <w:tcPr>
            <w:tcW w:w="1691" w:type="pct"/>
            <w:shd w:val="clear" w:color="auto" w:fill="auto"/>
            <w:hideMark/>
          </w:tcPr>
          <w:p w14:paraId="3A2584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RASHODI ZA REDOVNU DJELATNOST DJEČJEG VRTIĆA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6B43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11.125.506,00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07DB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11.125.506,00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6E9C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10.830.259,63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6F97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97,35</w:t>
            </w:r>
          </w:p>
        </w:tc>
      </w:tr>
      <w:tr w:rsidR="0025260E" w:rsidRPr="00D833EC" w14:paraId="1E1564C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9073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A105401</w:t>
            </w:r>
          </w:p>
        </w:tc>
        <w:tc>
          <w:tcPr>
            <w:tcW w:w="1691" w:type="pct"/>
            <w:shd w:val="clear" w:color="auto" w:fill="auto"/>
            <w:hideMark/>
          </w:tcPr>
          <w:p w14:paraId="7099EA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DJEČJEG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B891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8.369.113,00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B43D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8.369.113,00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B9F6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8.311.234,68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369C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99,31</w:t>
            </w:r>
          </w:p>
        </w:tc>
      </w:tr>
      <w:tr w:rsidR="0025260E" w:rsidRPr="00D833EC" w14:paraId="3F514D3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C8B1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4538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8D97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A6B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31C4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F36D2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0B68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9C73B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4840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E5D9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D60D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D451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908B2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3E92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7C8C87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3AF9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8987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151E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5.615.590,00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364B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84FA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B1DD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B84E8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DD78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5C05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3B76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896.585,00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2EB9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09D29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39C397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5611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1.816.740,00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EB4C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1.816.740,00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EEF9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1.763.550,88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F585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97,07</w:t>
            </w:r>
          </w:p>
        </w:tc>
      </w:tr>
      <w:tr w:rsidR="0025260E" w:rsidRPr="00D833EC" w14:paraId="359F31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E1E5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432BF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EF61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1.816.740,00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6A30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1.816.740,00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E480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1.763.550,88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308D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97,07</w:t>
            </w:r>
          </w:p>
        </w:tc>
      </w:tr>
      <w:tr w:rsidR="0025260E" w:rsidRPr="00D833EC" w14:paraId="063FC2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2FE5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383FC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85F8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595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662E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1.587.720,87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115D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3AC0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07D4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3113</w:t>
            </w:r>
          </w:p>
        </w:tc>
        <w:tc>
          <w:tcPr>
            <w:tcW w:w="1691" w:type="pct"/>
            <w:shd w:val="clear" w:color="auto" w:fill="auto"/>
            <w:hideMark/>
          </w:tcPr>
          <w:p w14:paraId="6280F0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9DEF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F99C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E377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21.025,75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6E79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82CC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097E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45710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24E1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E13C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DB9A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154.804,26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D528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14015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2DBB6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F9A1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AF6D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0AD0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EBD3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188BF0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8323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7EFB3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B96E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D05A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201C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F733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8C687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15BE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B427BD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9525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CB41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D69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15.045,00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BEFB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BDAE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4CFE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BBFFF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50F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2CAE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20DC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2.543,00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B2B4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9DD7B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EF3F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5E74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22.610,00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9FA9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22.610,00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2528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17.920,80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9802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79,26</w:t>
            </w:r>
          </w:p>
        </w:tc>
      </w:tr>
      <w:tr w:rsidR="0025260E" w:rsidRPr="00D833EC" w14:paraId="77F1AD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6925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8CBBF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8E97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22.610,00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5F8F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22.610,00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23B9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17.920,80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8E30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79,26</w:t>
            </w:r>
          </w:p>
        </w:tc>
      </w:tr>
      <w:tr w:rsidR="0025260E" w:rsidRPr="00D833EC" w14:paraId="40D1F1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A114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77A20A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828D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76E6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7D7C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15.382,66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0FD7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62E5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3BB2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A3D72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5820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D1EE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B8BB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2.538,14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FE5D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2F62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08B5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A105402</w:t>
            </w:r>
          </w:p>
        </w:tc>
        <w:tc>
          <w:tcPr>
            <w:tcW w:w="1691" w:type="pct"/>
            <w:shd w:val="clear" w:color="auto" w:fill="auto"/>
            <w:hideMark/>
          </w:tcPr>
          <w:p w14:paraId="352707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DJEČJEG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5A6E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880.785,00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5633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880.785,00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12F5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771.801,69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721F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87,63</w:t>
            </w:r>
          </w:p>
        </w:tc>
      </w:tr>
      <w:tr w:rsidR="0025260E" w:rsidRPr="00D833EC" w14:paraId="37E7037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E252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7CBF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697.159,00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C77A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697.159,00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C4C6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697.159,00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095A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D40D1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7CED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7BAED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3C95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503.237,00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2F35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503.237,00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2122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503.237,00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4710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CE08F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BFFC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323846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F90F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D4C3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56ED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503.237,00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F520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A37B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DBE5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7F581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82EF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2C8A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CC22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193.922,00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4177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D797D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BAFA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F23DE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2E46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54B9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51EC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D80D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A553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BE05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6CF173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E2EA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3A1B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35B7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191.505,25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CF9C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0985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8C2F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051630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F81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ECC6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7FDE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2.416,75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7EF1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5822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5E3B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1E3086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A570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E697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4A7C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858B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2B09C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A2329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02C7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178.343,00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A041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178.343,00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017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70.031,73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D310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39,27</w:t>
            </w:r>
          </w:p>
        </w:tc>
      </w:tr>
      <w:tr w:rsidR="0025260E" w:rsidRPr="00D833EC" w14:paraId="13E6E7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2411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EC445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9C79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148.650,00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F2AD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148.650,00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06CC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48.014,62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D05F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32,30</w:t>
            </w:r>
          </w:p>
        </w:tc>
      </w:tr>
      <w:tr w:rsidR="0025260E" w:rsidRPr="00D833EC" w14:paraId="00968F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3C77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56AF5C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8237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AA4C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3F42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48.014,62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F672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3EDA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14A4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20A76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7588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29.693,00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07D9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29.693,00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3714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22.017,11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0DB0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74,15</w:t>
            </w:r>
          </w:p>
        </w:tc>
      </w:tr>
      <w:tr w:rsidR="0025260E" w:rsidRPr="00D833EC" w14:paraId="446536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478C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BD602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3398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6E34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EC6F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2.897,00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7299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633C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DB27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679193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E1B9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8BFE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B413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14.381,74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4C76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592E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22E2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0B627C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4B57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033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9762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4.738,37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B3EB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1D49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5E49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3134A9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66D6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49DA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5003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B40B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C5DAA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09BE4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8A2A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9FDD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F64E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2A09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E7E38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621D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01EE3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0584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B676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F6C1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EE6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5764F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3D1F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32F75A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66D6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48D8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441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6B7B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FBCEE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6CA81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CE11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4.875,00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7109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4.875,00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71F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4.202,96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CE00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86,21</w:t>
            </w:r>
          </w:p>
        </w:tc>
      </w:tr>
      <w:tr w:rsidR="0025260E" w:rsidRPr="00D833EC" w14:paraId="3B7DF9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3D2B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3B298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68E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E533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E6DA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914,54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5330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137,52</w:t>
            </w:r>
          </w:p>
        </w:tc>
      </w:tr>
      <w:tr w:rsidR="0025260E" w:rsidRPr="00D833EC" w14:paraId="6E6021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CBB3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3B970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B11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8646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49A2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914,54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E5A1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979E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E2B0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BA921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8747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D89B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E43F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3.288,42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D4E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78,11</w:t>
            </w:r>
          </w:p>
        </w:tc>
      </w:tr>
      <w:tr w:rsidR="0025260E" w:rsidRPr="00D833EC" w14:paraId="24A017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96E7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22A126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117E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1C55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18D2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2.520,78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5101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275F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BE9D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7A617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F191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754A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66A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767,64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2B5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EEB3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9609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A105403</w:t>
            </w:r>
          </w:p>
        </w:tc>
        <w:tc>
          <w:tcPr>
            <w:tcW w:w="1691" w:type="pct"/>
            <w:shd w:val="clear" w:color="auto" w:fill="auto"/>
            <w:hideMark/>
          </w:tcPr>
          <w:p w14:paraId="0EF116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DJEČJEG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5ED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1.873.027,00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7444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1.873.027,00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6476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1.746.253,48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167E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93,23</w:t>
            </w:r>
          </w:p>
        </w:tc>
      </w:tr>
      <w:tr w:rsidR="0025260E" w:rsidRPr="00D833EC" w14:paraId="4AFAEC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6A37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CFEF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3071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86F0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947.056,99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C4CD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3362C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4EB0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0DFAA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AD96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6CBF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C5B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947.056,99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515B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73D22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5BB6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9701A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BE1E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A8A2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F6C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115.482,30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5F89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7B43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5A90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05B3B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F6A2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B82A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3149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284.978,25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E34F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1A9F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D0AF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5EE1C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C4C4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A32E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3F7C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231.386,26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9EAB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A4B5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6FEC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34D7BE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A7C4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3A86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3D0A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38.293,92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B6CB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0E12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DCA5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75D6F4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580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DAAD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4306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11.568,27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5F10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2ACE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D98E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1B34B0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53F1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643C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7C55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DB1E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3C0B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45D5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221F2F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6017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65DB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013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22.103,59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09CE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9248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83E2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7A0CF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DAE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612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1567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72.264,99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3E0D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8A4D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EF64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44E373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C1D6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47F9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545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96.666,12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88C2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0570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BA2E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5A83A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E992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ADDF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718D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5709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040B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BEBB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122CC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1DC8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92FD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0356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26.234,41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0DA1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C93A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3B62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22F8F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AAD9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5A42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BDC5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14.875,00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4C2F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BD6F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D8C0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7366FA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9F84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A15A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0C47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3.800,58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2F82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29D3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6943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55346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600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EEF2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DAB1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9.007,90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D4BB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3225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9ED4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72484F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2010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33BC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E218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10.374,10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DA42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D605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E43F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545EF0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3F4C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62FC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8E3D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84,96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E4FD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1CA2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A5B3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EF5E1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E9EB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F253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3CB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1.949,94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4D35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38048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F90B5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8057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9949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A18B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65DF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18,32</w:t>
            </w:r>
          </w:p>
        </w:tc>
      </w:tr>
      <w:tr w:rsidR="0025260E" w:rsidRPr="00D833EC" w14:paraId="0D0A31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136D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1594D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F876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F402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0EE8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0586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98,32</w:t>
            </w:r>
          </w:p>
        </w:tc>
      </w:tr>
      <w:tr w:rsidR="0025260E" w:rsidRPr="00D833EC" w14:paraId="36853E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13BD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F5BE0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BEA3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991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9873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11.709,00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8DC3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735C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B80A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F700E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DDBF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200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BAEF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7DF6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1616E1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A38A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0DE8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682.171,00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A6C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682.171,00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FEF7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615.779,12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7750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90,27</w:t>
            </w:r>
          </w:p>
        </w:tc>
      </w:tr>
      <w:tr w:rsidR="0025260E" w:rsidRPr="00D833EC" w14:paraId="39BFA6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C9B6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26D60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2ED0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577.718,00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FE01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577.718,00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8665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549.012,72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EF27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95,03</w:t>
            </w:r>
          </w:p>
        </w:tc>
      </w:tr>
      <w:tr w:rsidR="0025260E" w:rsidRPr="00D833EC" w14:paraId="3E7A0F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5E51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57C62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CA72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90BF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1654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45.816,17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BEEC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3323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A5B0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4E75E4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E14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ED72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6123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242.326,25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9842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FA74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EDE4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2D61AF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588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9FA4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811E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105.988,14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75C4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0B9A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62C0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F8BED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116D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A965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B749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10.394,22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99F2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1575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4111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20367C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46AD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7167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9AF3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15.889,72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75D9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825C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4AD5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2EDEE3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D210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DF99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1232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17.168,51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1609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0531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2C3D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E3BD5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77CE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333F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94E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4.778,46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E555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1362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388D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C8BF6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7E29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0A3E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10A1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6.442,68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1E93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C0AF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BBA9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C5268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7A9A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8789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AF3C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1.493,10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B05B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B50F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0F60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3CE853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C795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AD36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087B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11.291,57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6FA2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5CFD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1E68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25A35E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6041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BDE0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5306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3.314,73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2D21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E050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8463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6DB99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AC97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3531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69B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30.783,21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9652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5046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777A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1A7C4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37EE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B2A4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5DF6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26.180,47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B89C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5278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A12C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C2B6F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5E07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4EE8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4276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4.767,83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C2DA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64EA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DBD2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12047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664C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9F5C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B90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12.770,62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5E36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00EC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8B1E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78191F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DCDD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2D8A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19B8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2.879,85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D0D1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2FF2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79A5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32D1CB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8431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64DE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B711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1.569,40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2979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D4E6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77AE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076500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E173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2AAB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0F1A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6BAC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C284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8D02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4DACE2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6A89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2940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AC86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3.369,93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B8B9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5457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56B2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F08033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7167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90C4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DACB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1.545,32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CE53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8591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AD1A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5D97E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DDE7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62.977,00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F5B1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62.977,00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CCB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25.348,95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FC4F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40,25</w:t>
            </w:r>
          </w:p>
        </w:tc>
      </w:tr>
      <w:tr w:rsidR="0025260E" w:rsidRPr="00D833EC" w14:paraId="7550CD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27A5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19F5FF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5FA9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E74F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D9CB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8.892,99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725C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C24C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E533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6EE62C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579B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04D2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EBE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3.990,67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DEB4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EFCF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F281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3D5228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428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F905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9E5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9.278,72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CDF9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267B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F21B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121A3C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82E0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FB39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E0F6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3.186,57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4ECD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B01A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5911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4BFBC2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5AC4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41.476,00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2098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41.476,00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935F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41.417,45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B7CF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99,86</w:t>
            </w:r>
          </w:p>
        </w:tc>
      </w:tr>
      <w:tr w:rsidR="0025260E" w:rsidRPr="00D833EC" w14:paraId="54282A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EBE5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12D856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7B4F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969A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A467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41.417,45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1F3B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1767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028B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B268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6BD3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F6F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74.016,66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84C8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95,08</w:t>
            </w:r>
          </w:p>
        </w:tc>
      </w:tr>
      <w:tr w:rsidR="0025260E" w:rsidRPr="00D833EC" w14:paraId="397485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E34CF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90D79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925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0FD3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2E8C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74.016,66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CA78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95,08</w:t>
            </w:r>
          </w:p>
        </w:tc>
      </w:tr>
      <w:tr w:rsidR="0025260E" w:rsidRPr="00D833EC" w14:paraId="68ABD8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1FF3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2C1B1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D4FA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93C7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C62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16.850,25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FB1D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A3B9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8BE6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9231B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D3C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3F24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71C5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57.166,41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B83A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0773A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800366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346D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6918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D427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1.836,39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F14C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138,39</w:t>
            </w:r>
          </w:p>
        </w:tc>
      </w:tr>
      <w:tr w:rsidR="0025260E" w:rsidRPr="00D833EC" w14:paraId="3277AE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ED2BF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5BD133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985A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D9F7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00A2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1.836,39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59DC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138,39</w:t>
            </w:r>
          </w:p>
        </w:tc>
      </w:tr>
      <w:tr w:rsidR="0025260E" w:rsidRPr="00D833EC" w14:paraId="565F2B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80DA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4E4E42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4F52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0DC8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BE7A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1.836,39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7F72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C71F1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1DEA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AC6A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97.386,00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7601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97.386,00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A58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92.828,82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8008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95,32</w:t>
            </w:r>
          </w:p>
        </w:tc>
      </w:tr>
      <w:tr w:rsidR="0025260E" w:rsidRPr="00D833EC" w14:paraId="2C75B5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150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985F4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7BA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84.386,00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9463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84.386,00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B109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79.828,82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D6F4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94,60</w:t>
            </w:r>
          </w:p>
        </w:tc>
      </w:tr>
      <w:tr w:rsidR="0025260E" w:rsidRPr="00D833EC" w14:paraId="24F86C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D0B1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3408B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2C5C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E9DE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1760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34.291,53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CB0E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2464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6C9A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661D9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F22F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0939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E90C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11.461,00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9C10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AE9E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244B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B7F79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6A4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A26B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01C4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34.076,29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CC9C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3CCA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F9D4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64784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AC73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D76E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B15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2A92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DAD0F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327C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53D964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AF0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12FC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9B5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2710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154BC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33BFB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5BF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3BDF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02F4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2.043,24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7D18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102,62</w:t>
            </w:r>
          </w:p>
        </w:tc>
      </w:tr>
      <w:tr w:rsidR="0025260E" w:rsidRPr="00D833EC" w14:paraId="0B37F9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087A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4598B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39B0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32DD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5556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2.043,24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D76B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220,18</w:t>
            </w:r>
          </w:p>
        </w:tc>
      </w:tr>
      <w:tr w:rsidR="0025260E" w:rsidRPr="00D833EC" w14:paraId="3AFF21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767C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59A88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8620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AB49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1E16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1.385,72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4CF9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2F34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ADD3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F8D4E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337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4601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BFBB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657,52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791B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EDF7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0D0A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3657E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BF18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133B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DAAF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8E1C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6EA356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380D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5B3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AEB0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C794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983,26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A34D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74,10</w:t>
            </w:r>
          </w:p>
        </w:tc>
      </w:tr>
      <w:tr w:rsidR="0025260E" w:rsidRPr="00D833EC" w14:paraId="15B2F4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0ED5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E2B2F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E62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C5C6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5A14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983,26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D7D2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74,10</w:t>
            </w:r>
          </w:p>
        </w:tc>
      </w:tr>
      <w:tr w:rsidR="0025260E" w:rsidRPr="00D833EC" w14:paraId="0365BD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5EA7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33BF8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AE1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3F16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4036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983,26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7B39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D6CD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172E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A105404</w:t>
            </w:r>
          </w:p>
        </w:tc>
        <w:tc>
          <w:tcPr>
            <w:tcW w:w="1691" w:type="pct"/>
            <w:shd w:val="clear" w:color="auto" w:fill="auto"/>
            <w:hideMark/>
          </w:tcPr>
          <w:p w14:paraId="215840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DJEČJEG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6EF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05CE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C3A9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969,78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5152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37,57</w:t>
            </w:r>
          </w:p>
        </w:tc>
      </w:tr>
      <w:tr w:rsidR="0025260E" w:rsidRPr="00D833EC" w14:paraId="0ACBF90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9B0D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5ED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A092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2208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969,78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AC1C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37,57</w:t>
            </w:r>
          </w:p>
        </w:tc>
      </w:tr>
      <w:tr w:rsidR="0025260E" w:rsidRPr="00D833EC" w14:paraId="439BC6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1CB9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F00E7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C5F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6D3E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F57B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969,78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A07B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37,57</w:t>
            </w:r>
          </w:p>
        </w:tc>
      </w:tr>
      <w:tr w:rsidR="0025260E" w:rsidRPr="00D833EC" w14:paraId="06200C7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2986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362136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2747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F61C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9EE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477,22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0295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C17E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8A5C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54FC91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5AB1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50F9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02F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121,11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B90A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820C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14B4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4362C0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73A5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98D6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7DC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371,45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A1D5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E4E9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1F9B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1055</w:t>
            </w:r>
          </w:p>
        </w:tc>
        <w:tc>
          <w:tcPr>
            <w:tcW w:w="1691" w:type="pct"/>
            <w:shd w:val="clear" w:color="auto" w:fill="auto"/>
            <w:hideMark/>
          </w:tcPr>
          <w:p w14:paraId="4EAEA4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OPREMANJE DJEČJEG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E0F9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E1EE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8349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647.028,75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AC23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14BBAB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D413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A105502</w:t>
            </w:r>
          </w:p>
        </w:tc>
        <w:tc>
          <w:tcPr>
            <w:tcW w:w="1691" w:type="pct"/>
            <w:shd w:val="clear" w:color="auto" w:fill="auto"/>
            <w:hideMark/>
          </w:tcPr>
          <w:p w14:paraId="32FA80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OPREMANJE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1F01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8426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B67A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647.028,75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8E1B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1D81466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EA2BD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51B2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4C64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AB40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647.028,75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E886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30C95E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7679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3151B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D5AC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169.163,00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3CF8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169.163,00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05C3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169.163,00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3A18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1480B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282A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7EC837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7BAF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0FD5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8B0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120.558,77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E5E3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9369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F056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7628AA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E84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CAC3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BBF6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6.650,00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FB9B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9CCA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3974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20437B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E3B8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2EC7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B264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29.821,25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C362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FD84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1732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71EF82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FFC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0D27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B805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12.132,98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C4FB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CCF2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D6BA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1C0BD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3B22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477.967,00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ACF5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477.967,00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616C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477.865,75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870B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4B456C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8CF1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550977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340D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FFC9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260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477.865,75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7706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A3D9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5F94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1057</w:t>
            </w:r>
          </w:p>
        </w:tc>
        <w:tc>
          <w:tcPr>
            <w:tcW w:w="1691" w:type="pct"/>
            <w:shd w:val="clear" w:color="auto" w:fill="auto"/>
            <w:hideMark/>
          </w:tcPr>
          <w:p w14:paraId="0ACD3E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FISKALNA ODRŽIVOST DJEČJIH VRTIĆA - MZO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F438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37ED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3C4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DF75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3,08</w:t>
            </w:r>
          </w:p>
        </w:tc>
      </w:tr>
      <w:tr w:rsidR="0025260E" w:rsidRPr="00D833EC" w14:paraId="38827C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ED03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T105701</w:t>
            </w:r>
          </w:p>
        </w:tc>
        <w:tc>
          <w:tcPr>
            <w:tcW w:w="1691" w:type="pct"/>
            <w:shd w:val="clear" w:color="auto" w:fill="auto"/>
            <w:hideMark/>
          </w:tcPr>
          <w:p w14:paraId="1FBECA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FISKALNA ODRŽIVOST DJEČJIH VRTIĆA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59C6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17DB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CE0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4678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3,08</w:t>
            </w:r>
          </w:p>
        </w:tc>
      </w:tr>
      <w:tr w:rsidR="0025260E" w:rsidRPr="00D833EC" w14:paraId="056D762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F64DC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1347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9C83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AA1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C969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3,08</w:t>
            </w:r>
          </w:p>
        </w:tc>
      </w:tr>
      <w:tr w:rsidR="0025260E" w:rsidRPr="00D833EC" w14:paraId="5AAF72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5B3F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E99BF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5F00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A6B6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829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52B9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54A2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B813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BBDC7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9B9E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1380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46D9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201F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2BF3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F35AF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1F676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2157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2C3B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0569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B29C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D2AF0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1959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1058</w:t>
            </w:r>
          </w:p>
        </w:tc>
        <w:tc>
          <w:tcPr>
            <w:tcW w:w="1691" w:type="pct"/>
            <w:shd w:val="clear" w:color="auto" w:fill="auto"/>
            <w:hideMark/>
          </w:tcPr>
          <w:p w14:paraId="0A7FDA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PROGRAMI FINANCIRANI OD MINISTARSTVA ZNANOSTI I OBRAZOVANJA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FEE1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27AE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370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9.597,44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EFA8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52,16</w:t>
            </w:r>
          </w:p>
        </w:tc>
      </w:tr>
      <w:tr w:rsidR="0025260E" w:rsidRPr="00D833EC" w14:paraId="275235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5745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T105801</w:t>
            </w:r>
          </w:p>
        </w:tc>
        <w:tc>
          <w:tcPr>
            <w:tcW w:w="1691" w:type="pct"/>
            <w:shd w:val="clear" w:color="auto" w:fill="auto"/>
            <w:hideMark/>
          </w:tcPr>
          <w:p w14:paraId="06220F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ERASMUS+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BB83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B048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DA1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9.597,44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447B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52,16</w:t>
            </w:r>
          </w:p>
        </w:tc>
      </w:tr>
      <w:tr w:rsidR="0025260E" w:rsidRPr="00D833EC" w14:paraId="42DA0F2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D359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0C73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CA54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2136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9.597,44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3B02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52,16</w:t>
            </w:r>
          </w:p>
        </w:tc>
      </w:tr>
      <w:tr w:rsidR="0025260E" w:rsidRPr="00D833EC" w14:paraId="4DCCC6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8444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740F9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A565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38C9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AD2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9.597,44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9B31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52,16</w:t>
            </w:r>
          </w:p>
        </w:tc>
      </w:tr>
      <w:tr w:rsidR="0025260E" w:rsidRPr="00D833EC" w14:paraId="6F6AC2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DADB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E1DD7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F341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320C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0C0A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6.539,36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FE8C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9779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BEE6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4FA6E5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BF88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D1C8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051E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2.920,42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6B47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5772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105A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E6573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1CFB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F4C3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0AA7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C554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1009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DCA5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50CBB6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2388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3BB3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5EC9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137,66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75F3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459957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A3B26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20403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4A1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35.713.164,23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312A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35.713.164,23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B79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31.897.268,68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E21C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89,32</w:t>
            </w:r>
          </w:p>
        </w:tc>
      </w:tr>
      <w:tr w:rsidR="0025260E" w:rsidRPr="00D833EC" w14:paraId="0459326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BC842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B9CE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211.189,00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23E5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211.189,00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2852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143.087,89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F544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67,75</w:t>
            </w:r>
          </w:p>
        </w:tc>
      </w:tr>
      <w:tr w:rsidR="0025260E" w:rsidRPr="00D833EC" w14:paraId="5FA2E55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EFC6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9F0C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232.391,00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C152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232.391,00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7EFD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84.408,66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BE0A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36,32</w:t>
            </w:r>
          </w:p>
        </w:tc>
      </w:tr>
      <w:tr w:rsidR="0025260E" w:rsidRPr="00D833EC" w14:paraId="3FA4254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4624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1.1.2. Opći prihodi (nenamjenski)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04B4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1.105.716,00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9628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1.105.716,00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523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1.056.998,86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479E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95,59</w:t>
            </w:r>
          </w:p>
        </w:tc>
      </w:tr>
      <w:tr w:rsidR="0025260E" w:rsidRPr="00D833EC" w14:paraId="1F2FE7A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36993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1.1.4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EU projekata-PK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0A1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71F8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5F4D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6.966,60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313E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40,90</w:t>
            </w:r>
          </w:p>
        </w:tc>
      </w:tr>
      <w:tr w:rsidR="0025260E" w:rsidRPr="00D833EC" w14:paraId="7DFC9EE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D646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 Decentralizirana funkcija-osnovno školstvo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4D72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2.232.490,00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1F0A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2.232.490,00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E51C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1.955.737,21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7845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87,60</w:t>
            </w:r>
          </w:p>
        </w:tc>
      </w:tr>
      <w:tr w:rsidR="0025260E" w:rsidRPr="00D833EC" w14:paraId="5518C09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F6875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1.2.1 Decentralizirana funkcija -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osn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 školstvo - 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5DAD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209.567,03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D82D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209.567,03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4341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209.567,03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46D9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B3F78C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A17A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F41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350.457,61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BAB5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350.457,61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C44E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173.125,73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0224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49,40</w:t>
            </w:r>
          </w:p>
        </w:tc>
      </w:tr>
      <w:tr w:rsidR="0025260E" w:rsidRPr="00D833EC" w14:paraId="3BBBC53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D0A33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A83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1.210.833,73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6FE9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1.210.833,73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406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1.021.485,06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7BFD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84,36</w:t>
            </w:r>
          </w:p>
        </w:tc>
      </w:tr>
      <w:tr w:rsidR="0025260E" w:rsidRPr="00D833EC" w14:paraId="5943DE0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89E6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6A66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F9A1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AAFF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1.400,81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1C35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56,97</w:t>
            </w:r>
          </w:p>
        </w:tc>
      </w:tr>
      <w:tr w:rsidR="0025260E" w:rsidRPr="00D833EC" w14:paraId="1715728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BA984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4D8A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28.419.964,63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D4B1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28.419.964,63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A2A4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26.057.033,96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8302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91,69</w:t>
            </w:r>
          </w:p>
        </w:tc>
      </w:tr>
      <w:tr w:rsidR="0025260E" w:rsidRPr="00D833EC" w14:paraId="0CE4A9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CD88D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BD02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167D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D132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45.184,65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8F63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99,21</w:t>
            </w:r>
          </w:p>
        </w:tc>
      </w:tr>
      <w:tr w:rsidR="0025260E" w:rsidRPr="00D833EC" w14:paraId="31B2FA3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B3BFA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4.1.4 Tekuće pomoći iz državnog proračuna-preneseni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03B6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8FDE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449A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3.173,03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6DE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38,60</w:t>
            </w:r>
          </w:p>
        </w:tc>
      </w:tr>
      <w:tr w:rsidR="0025260E" w:rsidRPr="00D833EC" w14:paraId="198825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A35CC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E5A2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8B60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F0CC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13.591,99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DE8B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50,74</w:t>
            </w:r>
          </w:p>
        </w:tc>
      </w:tr>
      <w:tr w:rsidR="0025260E" w:rsidRPr="00D833EC" w14:paraId="244A4B1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1240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4.3.2 Kapitalne pomoći iz državnog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44AC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326.514,00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8A89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326.514,00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CBE3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168.853,72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F4D9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51,71</w:t>
            </w:r>
          </w:p>
        </w:tc>
      </w:tr>
      <w:tr w:rsidR="0025260E" w:rsidRPr="00D833EC" w14:paraId="7710801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12E8D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4.4.1. Kapitalne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E585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3FB4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953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4083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E31A1D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F0EF0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8CD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711.748,00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6153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711.748,00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BC6E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620.299,32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E019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87,15</w:t>
            </w:r>
          </w:p>
        </w:tc>
      </w:tr>
      <w:tr w:rsidR="0025260E" w:rsidRPr="00D833EC" w14:paraId="4C9D0DD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11AA9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sredstava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9FD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397.867,19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B0B3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397.867,19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F49E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220.609,67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71DF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55,45</w:t>
            </w:r>
          </w:p>
        </w:tc>
      </w:tr>
      <w:tr w:rsidR="0025260E" w:rsidRPr="00D833EC" w14:paraId="0775276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27B4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4.6.2 Višak prihoda-tekuće pomoći EU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4D77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F8BA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2501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B5AB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E6C534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4767C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8E71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AF9F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7E6B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29.518,97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F44E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50,31</w:t>
            </w:r>
          </w:p>
        </w:tc>
      </w:tr>
      <w:tr w:rsidR="0025260E" w:rsidRPr="00D833EC" w14:paraId="50E3AA7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CC4E3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4.8.1. Kapitalne pomoći temeljem prijenosa EU sredstava-proračunski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4B26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35.077,00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1AC7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35.077,00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5EB0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24.270,03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A99C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69,19</w:t>
            </w:r>
          </w:p>
        </w:tc>
      </w:tr>
      <w:tr w:rsidR="0025260E" w:rsidRPr="00D833EC" w14:paraId="7CB1CAD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90F64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7D67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00A5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C7FD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5E5A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16,38</w:t>
            </w:r>
          </w:p>
        </w:tc>
      </w:tr>
      <w:tr w:rsidR="0025260E" w:rsidRPr="00D833EC" w14:paraId="0151818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BBF68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1250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79.026,00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AC2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79.026,00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C0FF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49.904,33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25E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63,15</w:t>
            </w:r>
          </w:p>
        </w:tc>
      </w:tr>
      <w:tr w:rsidR="0025260E" w:rsidRPr="00D833EC" w14:paraId="72079B2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E3A2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5.2.1 Kapitalne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EAB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29C8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FC10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0B99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12,54</w:t>
            </w:r>
          </w:p>
        </w:tc>
      </w:tr>
      <w:tr w:rsidR="0025260E" w:rsidRPr="00D833EC" w14:paraId="7B4D716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8D889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1830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10.150,00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01F8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9F85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1.908,70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C7DB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18,80</w:t>
            </w:r>
          </w:p>
        </w:tc>
      </w:tr>
      <w:tr w:rsidR="0025260E" w:rsidRPr="00D833EC" w14:paraId="180AD3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04A0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1060</w:t>
            </w:r>
          </w:p>
        </w:tc>
        <w:tc>
          <w:tcPr>
            <w:tcW w:w="1691" w:type="pct"/>
            <w:shd w:val="clear" w:color="auto" w:fill="auto"/>
            <w:hideMark/>
          </w:tcPr>
          <w:p w14:paraId="7D8314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A902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28.241.937,37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D286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28.241.937,37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9001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25.642.575,11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A6BF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90,80</w:t>
            </w:r>
          </w:p>
        </w:tc>
      </w:tr>
      <w:tr w:rsidR="0025260E" w:rsidRPr="00D833EC" w14:paraId="347B1A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5154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A106001</w:t>
            </w:r>
          </w:p>
        </w:tc>
        <w:tc>
          <w:tcPr>
            <w:tcW w:w="1691" w:type="pct"/>
            <w:shd w:val="clear" w:color="auto" w:fill="auto"/>
            <w:hideMark/>
          </w:tcPr>
          <w:p w14:paraId="352D39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FINANCIRANJE TEMELJEM KRITERIJA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1532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496.248,62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50E1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496.248,62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09F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496.377,64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116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100,03</w:t>
            </w:r>
          </w:p>
        </w:tc>
      </w:tr>
      <w:tr w:rsidR="0025260E" w:rsidRPr="00D833EC" w14:paraId="0D0B67F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C4CB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BD83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6F2F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6BBE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20.435,84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85FB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76,44</w:t>
            </w:r>
          </w:p>
        </w:tc>
      </w:tr>
      <w:tr w:rsidR="0025260E" w:rsidRPr="00D833EC" w14:paraId="48F3C6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9FD0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2FEAA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E631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FEF0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5982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20.435,84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F21A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76,44</w:t>
            </w:r>
          </w:p>
        </w:tc>
      </w:tr>
      <w:tr w:rsidR="0025260E" w:rsidRPr="00D833EC" w14:paraId="0B9AC4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0503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A522D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A217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6C92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A40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8.881,04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9105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360C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7EC9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5A0B83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B64D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CE6D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56C1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1.238,30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5BE3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A8F6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8717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08D02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9A57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1FE9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5CB1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0269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0018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FE28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251E9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847C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97D9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89C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1.049,26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2008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26C8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B676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26DD8F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C883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6EC2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361F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6B15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6473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DDD7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894F0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EB9F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5483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462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269,14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8820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776C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AA07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3E348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739F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A87A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7DD6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94,69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9E06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96C7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88FF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ABCC0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1FEA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B1A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D54A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1.561,53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A1E3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494E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5DBE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C73F3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5B0D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2C5C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F469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444,12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768E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F7CD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6702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2E5CD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13F7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0DA9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3251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5C09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5616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8466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4A5ACA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186F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8759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1DC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307,75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C8AB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0EDB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A8B4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022C6F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CD54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38F1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A296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70CA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0272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01AF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4EAB93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4E2C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1BA2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B6E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40BF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F6AE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EE60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BF51E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04D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0A09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2DEB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3.883,00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B731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E8B2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7FD8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FA848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9A7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BAA7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A80E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95,32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53FB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561F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031B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C3281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DE7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9484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B8D4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1.605,98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C55B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7CAB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0E73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18437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5AC8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D5CE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653A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8500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C15F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D72C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BDD2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351C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86DB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996F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49D6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C66F0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6DBE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 Decentralizirana funkcija-osnovno školstvo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4197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469.512,62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5F20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469.512,62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74CE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475.941,80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2606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101,37</w:t>
            </w:r>
          </w:p>
        </w:tc>
      </w:tr>
      <w:tr w:rsidR="0025260E" w:rsidRPr="00D833EC" w14:paraId="73D711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9DC1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51225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3479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454.355,09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2A29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454.355,09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8D50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459.048,59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504E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101,03</w:t>
            </w:r>
          </w:p>
        </w:tc>
      </w:tr>
      <w:tr w:rsidR="0025260E" w:rsidRPr="00D833EC" w14:paraId="369344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C12E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A2FC2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4B6F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0F3A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3279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26.064,40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76D9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8015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CAB3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D5C6A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803B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6A34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6F59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4.124,22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CEE6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665F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C30C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53C482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D4A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3610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040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247,68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46C7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8712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5993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86924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D9A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0E3F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93B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130.648,58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24DE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15C8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DA3A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5064A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5D8C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F3F3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D177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1.461,21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E248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CD98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BCC3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5B77B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55E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E3F8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CEBD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1.988,34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47DB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7284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63FC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ADD68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0B1C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5DB1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5F31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19.609,28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0337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B1C5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43A1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4B99AD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B292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AB08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7E55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2.943,27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AAA6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653D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F470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529AA2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562F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5ABE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3B4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3.582,68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C80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CBDA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FE67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1DA81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B547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94B8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6A33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46.909,98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4C1B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063B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99C8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7B573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5E5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D080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D067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22.388,92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1E85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C6F6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37F1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B3AF1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6048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D3A8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512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2.701,84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A090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9349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EFEC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2B3FBB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F836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5BE0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B68F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124.218,18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9BC2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A6B6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6E46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789017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DE2A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19DB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0633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1.798,51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0241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D5F7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AB6B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423D7B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A72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1172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D13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4.881,10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952C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50EA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7C93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72E73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2187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5E4C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284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18.456,74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CDDA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C448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4EA6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550BF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E1E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3ADB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04D4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26.502,23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50D3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8C85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2562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72D80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AA7A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358D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72B9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11.694,72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3A66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7D2C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DCA2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1A52DB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DA0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8A55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FDFE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105,06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0896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26E7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2105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4E12D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B38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FC9C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1627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1.636,77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094E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FBBD4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86DD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0AE7E97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F383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F648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35E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1.983,38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6ED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7085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9A2A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A5CA6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59F8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AE0B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0D9A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1.250,09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F210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FDFD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C6E8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6BFCB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E262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EC8A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8B30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3.851,41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DC78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684B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E95D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45B350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18E1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3.824,91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7D0F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3.824,91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BBF8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2.833,24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2903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74,07</w:t>
            </w:r>
          </w:p>
        </w:tc>
      </w:tr>
      <w:tr w:rsidR="0025260E" w:rsidRPr="00D833EC" w14:paraId="504351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230F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622339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6CEB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8BB8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33A9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2.822,46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EB26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1870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9BE1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142C27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F401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EDB8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E6F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D8ED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BDBDE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AA077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1.2.1 Decentralizirana funkcija - osnovno školstvo - 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0503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11.332,62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743D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11.332,62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64EC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14.059,97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D90C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124,07</w:t>
            </w:r>
          </w:p>
        </w:tc>
      </w:tr>
      <w:tr w:rsidR="0025260E" w:rsidRPr="00D833EC" w14:paraId="26A635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2B5C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D791D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7618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11.332,62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9A8F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11.332,62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267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14.059,97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92BE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124,07</w:t>
            </w:r>
          </w:p>
        </w:tc>
      </w:tr>
      <w:tr w:rsidR="0025260E" w:rsidRPr="00D833EC" w14:paraId="15C5CE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5B20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2FF34E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17F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DD80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8B28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A9DE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10F5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87C1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31921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329E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FE07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67EE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672,88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2CC1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C69D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ACF5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1F61E6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DD18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FC2A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E55F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11.787,20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9FE9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10B0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9C84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018AED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34A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3B3C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9088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CAFB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2D1F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5888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A106002</w:t>
            </w:r>
          </w:p>
        </w:tc>
        <w:tc>
          <w:tcPr>
            <w:tcW w:w="1691" w:type="pct"/>
            <w:shd w:val="clear" w:color="auto" w:fill="auto"/>
            <w:hideMark/>
          </w:tcPr>
          <w:p w14:paraId="447CEB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FINANCIRANJE TEMELJEM STVARNIH TROŠKOVA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61E9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2.726.199,75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3C59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2.726.199,75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4F60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1.906.012,85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416E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69,91</w:t>
            </w:r>
          </w:p>
        </w:tc>
      </w:tr>
      <w:tr w:rsidR="0025260E" w:rsidRPr="00D833EC" w14:paraId="5937173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32B9D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4DBC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328C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4D29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32E9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22C42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81C9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B29B7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74FE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4D10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D71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671F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A9293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FE31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0ABF8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64F1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84B4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FED7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9502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B96C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2EE4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1290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4AD8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5600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55DA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423FE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7697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1937A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4B4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3D0E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6D96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2FD5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FA17D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F39C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3DAD3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E73E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5C59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F77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FD04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E2EA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58BF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4A8A2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D1F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959C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AC18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3E0F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31D3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3A78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F3636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CD69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5A40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7871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9D78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1582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7B93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DD9BB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089C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6E48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ED7D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FB55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D7F0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4EEE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441C3A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0DBD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19F6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D41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724B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37CC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2BC4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342E55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977D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C858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162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4BC7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5DFE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A876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3CCC3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6948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0E5F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61D4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2173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D415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067B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37A9F4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04D8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0061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BB05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D808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11CB6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65421F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 Decentralizirana funkcija-osnovno školstvo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82D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1.484.393,00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E6F5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1.484.393,00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66D8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1.158.813,37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8B60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78,07</w:t>
            </w:r>
          </w:p>
        </w:tc>
      </w:tr>
      <w:tr w:rsidR="0025260E" w:rsidRPr="00D833EC" w14:paraId="711602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B3D7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268AB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DBF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1.484.393,00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16BC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1.484.393,00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579E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1.158.813,37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7AEE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78,07</w:t>
            </w:r>
          </w:p>
        </w:tc>
      </w:tr>
      <w:tr w:rsidR="0025260E" w:rsidRPr="00D833EC" w14:paraId="721E5B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7D11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7D117B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BBCA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5AF4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7552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F806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2667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9AD9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7CA18A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4DF6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FF28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CCCA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212.995,92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8D69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5D39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64D8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EC05F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1CC5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CB36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EA56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6.566,74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0769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B7F7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6D22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45C62B2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72B0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F9E5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F415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5.807,25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E964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681F7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F9F5D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E5A7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251.099,75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51E5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251.099,75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EA6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118.859,12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B233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47,34</w:t>
            </w:r>
          </w:p>
        </w:tc>
      </w:tr>
      <w:tr w:rsidR="0025260E" w:rsidRPr="00D833EC" w14:paraId="797531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8B0A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9203D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3A4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248.068,75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035D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248.068,75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1EEB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117.384,43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398A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47,32</w:t>
            </w:r>
          </w:p>
        </w:tc>
      </w:tr>
      <w:tr w:rsidR="0025260E" w:rsidRPr="00D833EC" w14:paraId="6D554E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FE1A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25123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C9E8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DA8B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3068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16.615,59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2778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F85F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B204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46A623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47FF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1DD7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5B5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1.709,05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B38B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CBAB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8457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622CB5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D8F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A4F1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C66D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284,09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561E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A0B6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6E9C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186B2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88E4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A4E5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FFE1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18.420,41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8168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E1BA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95CD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8EE25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F73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968E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E32D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4.471,47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4778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7FB3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BC2F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473F4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6C9B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9470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95D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310,48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579F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CA9F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1F26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6F21BD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5D94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244A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7AC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7.049,10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9157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2359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570F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AEB4B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BAC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80E8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6283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4.265,48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5147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08D1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1BC5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3473A1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7DB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455A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A2B4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158,10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FD93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F6AD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5933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1222A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C393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0C32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EA8E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8.012,46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5744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55BD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60A4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9A4C3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DC23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5D7F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EA41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18.537,53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E0E8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53B9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5C16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0E98A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1CE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38B3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4F78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699,70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D1D1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8175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FB20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010EEE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EE5F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DE8C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ADAE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3.054,43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07C7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9EC9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8A5F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2A8846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102E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9B9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D906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1.724,57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D244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C9E17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9F29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69073E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0241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96C5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302E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371,74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63B9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1D8F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DABE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2B84C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60D1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3EA0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B079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7.078,74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271A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A117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0E54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76C819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7EA5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97E2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D246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2.004,98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F78B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BE97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1810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004CB7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7A7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1FF0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4BBB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4.643,36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62DC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7355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D02E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EA767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7EC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B27B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4A49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F8A2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0963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9645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EF08B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1FEC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918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C08F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7.844,01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3CC2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8B57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380E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3586F2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03D0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544A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B303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AB5F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8155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A0B6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5893F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656F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76B2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F06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686,12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D4A9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B105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C01A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BC930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845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B014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04E1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8.393,37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4E52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80D3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3050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10928B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0A2A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56F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726D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922,06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446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39,52</w:t>
            </w:r>
          </w:p>
        </w:tc>
      </w:tr>
      <w:tr w:rsidR="0025260E" w:rsidRPr="00D833EC" w14:paraId="1C4E02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3235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7D3377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72DF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0306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2938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511,85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5ADF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C796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D071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129AB7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CA6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40C6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168F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167,16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972D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1CA6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EB92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685A99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BBF7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0A7B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40BC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243,05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8AEF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9FA79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3582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59DFC4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76E7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9E8D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9425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552,63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6C73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112,55</w:t>
            </w:r>
          </w:p>
        </w:tc>
      </w:tr>
      <w:tr w:rsidR="0025260E" w:rsidRPr="00D833EC" w14:paraId="7B0645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EC44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27FCD4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7A1A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64B5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596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552,63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CDA3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40F6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A753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03CD8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3E50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B643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3E7E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76EB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861E5D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52E53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476D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42E9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F2A8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2.613,47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43AD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30,00</w:t>
            </w:r>
          </w:p>
        </w:tc>
      </w:tr>
      <w:tr w:rsidR="0025260E" w:rsidRPr="00D833EC" w14:paraId="01745A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BBA4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F9727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DBAC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8741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E951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2.613,47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DDE3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30,00</w:t>
            </w:r>
          </w:p>
        </w:tc>
      </w:tr>
      <w:tr w:rsidR="0025260E" w:rsidRPr="00D833EC" w14:paraId="0BF7B7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B689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0BF84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4758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24CF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D2D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523,04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39F8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D226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3486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F0818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CA6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89B1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58CC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B01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C48B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2446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1DB248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A02E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1199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298C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1.890,75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0E18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B422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31B8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468428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1417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CC68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D50B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3177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A71D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A6F4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4FCB6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F3D9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E6F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2173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187,18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53EC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95E3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14C2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77357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EC6C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D57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B3FC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F47E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99953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137AB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A9FC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53F2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942F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597.781,94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FFE2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65,83</w:t>
            </w:r>
          </w:p>
        </w:tc>
      </w:tr>
      <w:tr w:rsidR="0025260E" w:rsidRPr="00D833EC" w14:paraId="25BBD9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FD3D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43BF3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E8EF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862.305,00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4930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862.305,00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DBB9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558.115,37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6661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64,72</w:t>
            </w:r>
          </w:p>
        </w:tc>
      </w:tr>
      <w:tr w:rsidR="0025260E" w:rsidRPr="00D833EC" w14:paraId="0CC9EF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9485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6C322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7B2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22FC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35A6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1.172,17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50EE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62A2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F895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08735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1B6C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221D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C9CB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7.913,25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88AD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860F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0236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4E0EA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A0EA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4F16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47B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36.307,15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AC5D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B36F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FC38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D1F74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C4F4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EB17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C43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10.948,29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E34A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EC7E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CBB6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11459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CCC7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151B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72D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2.682,09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39BB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D739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B7D5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1A8F1F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BE36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47C2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03B5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3.261,49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66E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0F2A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C7C7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433DDF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A111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1E3B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D8CE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353,99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6D81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1D1C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D0FB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F52F5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95CD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F184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7101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340.189,39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606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FBD4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CD60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50A5C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691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76EF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BC6A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12.062,35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3F7F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F064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13F3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08401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3309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089F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7F7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633,95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4D34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C4FF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49D1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902EA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B19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6C00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6AA9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10.839,23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E643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2CEE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9413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6AFDE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F37B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DE10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1B4E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3.349,23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975F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D4DE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C9EB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75797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5C94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B5C0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DB2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75.269,22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B1F3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26B9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71C4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0A8602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1F26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0321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33A8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3.953,37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D270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02C9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A947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0267F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E827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396B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176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36.372,97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CABE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513B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0738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56199F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032B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BA8E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FE7F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2.115,42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6FD5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65C3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5D7F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16FD7C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2B7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6F3D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4A1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742,91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D556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2A17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FE57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F7F84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0809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72FD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D6D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530,75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00A7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FD7C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D2C7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724BF8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8581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C7DB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2BAA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5.153,52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318D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3F1B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8BCA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0EE530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7507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BE25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ADC8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1.775,18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F16F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0139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1EF5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6B9C4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BB84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D076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4D2A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2.489,45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5925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6BD7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FD7C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558DD7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95A5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04E9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8868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1.638,84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22C8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26,87</w:t>
            </w:r>
          </w:p>
        </w:tc>
      </w:tr>
      <w:tr w:rsidR="0025260E" w:rsidRPr="00D833EC" w14:paraId="187FEE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443C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41C1B7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AAEE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92DF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89F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490,18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48EB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CD2B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DC9D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709CA2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1684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F72F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D7B8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1.148,66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BE1F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34C0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183C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37E594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6BE7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39.730,00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A273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39.730,00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31A4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38.027,73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6FC0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95,72</w:t>
            </w:r>
          </w:p>
        </w:tc>
      </w:tr>
      <w:tr w:rsidR="0025260E" w:rsidRPr="00D833EC" w14:paraId="4760ED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CCB8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49BF51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B015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2D3F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EAE5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38.027,73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7CCA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046E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8ED1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1904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43.570,00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DE29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43.570,00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FC17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26.036,25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2A33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59,76</w:t>
            </w:r>
          </w:p>
        </w:tc>
      </w:tr>
      <w:tr w:rsidR="0025260E" w:rsidRPr="00D833EC" w14:paraId="764636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171A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F605BB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AA82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43.570,00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50A8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43.570,00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6C74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25.904,99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B91A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59,46</w:t>
            </w:r>
          </w:p>
        </w:tc>
      </w:tr>
      <w:tr w:rsidR="0025260E" w:rsidRPr="00D833EC" w14:paraId="2EFEAA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B1AB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10FC9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C4F9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B3EA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B4F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7.229,26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6078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1E47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D76C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56C3D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9316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D54B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B4FE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1.137,75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98AC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F00A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A3F8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582FD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37C4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708C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59F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795,21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8CA7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031A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C1B7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4AB170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2924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6AE8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6CC6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8.045,48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0C04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AAD0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12A1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4DCCB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7A21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6E16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61EC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3.579,11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B1B6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51BF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034C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BA3B8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E2C4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8D00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69C4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1.449,05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9398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56B2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2F92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5C0469D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5CAB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3D83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EA0F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974,00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6936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A61E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0B8F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308847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3607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CFE5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2B3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C9B1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9B47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DB5C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58B63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BB0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3A70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0846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832,53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938D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B982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22DD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38673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17DE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B20A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537B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1.854,30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BEAB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CC94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D398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68A052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7DCB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E4E8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A72B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131,26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3C42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E741F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6900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354377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3FB7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7999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06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131,26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DF31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5E394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7F610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EAEF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EF16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3E8B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1.908,70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7E9D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20,41</w:t>
            </w:r>
          </w:p>
        </w:tc>
      </w:tr>
      <w:tr w:rsidR="0025260E" w:rsidRPr="00D833EC" w14:paraId="521348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C827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39376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345E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1BAD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DCBB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1.908,70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217F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20,70</w:t>
            </w:r>
          </w:p>
        </w:tc>
      </w:tr>
      <w:tr w:rsidR="0025260E" w:rsidRPr="00D833EC" w14:paraId="3551BE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C779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7974F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C1D4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73C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A0E3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4014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115A6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0E1B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44EF9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C74B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9B81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B172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8F43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A748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9BD2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2E8DE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9ADA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B5D6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FD4E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1.600,20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A5C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FF07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93B2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230FE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9E6F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274B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93BF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145B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1CC5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A60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71EC1A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D3B6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1C5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BCF7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267,01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6EB4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6483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C3ED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128A08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DBF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5E34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091E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D690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3D9CC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27F1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A106004</w:t>
            </w:r>
          </w:p>
        </w:tc>
        <w:tc>
          <w:tcPr>
            <w:tcW w:w="1691" w:type="pct"/>
            <w:shd w:val="clear" w:color="auto" w:fill="auto"/>
            <w:hideMark/>
          </w:tcPr>
          <w:p w14:paraId="2678DE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ZAPOSLENE U OSNOVNIM ŠKOLAMA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F6E0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23.470.040,00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12B5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23.470.040,00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D0B0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21.845.652,35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0556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93,08</w:t>
            </w:r>
          </w:p>
        </w:tc>
      </w:tr>
      <w:tr w:rsidR="0025260E" w:rsidRPr="00D833EC" w14:paraId="7174A4C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96DF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1.1.2. Opći prihodi (nenamjenski)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1208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9.003,00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CA37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9.003,00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B95C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8.759,16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0DEE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97,29</w:t>
            </w:r>
          </w:p>
        </w:tc>
      </w:tr>
      <w:tr w:rsidR="0025260E" w:rsidRPr="00D833EC" w14:paraId="3653B6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E242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D27C5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D63B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9.003,00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B4D7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9.003,00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AE6A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8.759,16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4320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97,29</w:t>
            </w:r>
          </w:p>
        </w:tc>
      </w:tr>
      <w:tr w:rsidR="0025260E" w:rsidRPr="00D833EC" w14:paraId="2157DB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9812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191C4E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F569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D543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85BD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7.518,59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B517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0371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8F3B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BE467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36C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4FAD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5F0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1.240,57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B3E2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68F37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1CA0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50EE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CD19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4A10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5755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673A3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5092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A166D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8026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425C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F20E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2C2A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3BDAE3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428D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4B88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23.453.658,00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AE40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23.453.658,00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F0EF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21.836.893,19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1055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93,11</w:t>
            </w:r>
          </w:p>
        </w:tc>
      </w:tr>
      <w:tr w:rsidR="0025260E" w:rsidRPr="00D833EC" w14:paraId="20D07D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D0EE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06666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8833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23.438.810,00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288F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23.438.810,00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1995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21.830.069,77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7FD3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93,14</w:t>
            </w:r>
          </w:p>
        </w:tc>
      </w:tr>
      <w:tr w:rsidR="0025260E" w:rsidRPr="00D833EC" w14:paraId="2B8760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7ADB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79388D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1A3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0200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879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18.575.111,32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BF93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C25A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7C36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3113</w:t>
            </w:r>
          </w:p>
        </w:tc>
        <w:tc>
          <w:tcPr>
            <w:tcW w:w="1691" w:type="pct"/>
            <w:shd w:val="clear" w:color="auto" w:fill="auto"/>
            <w:hideMark/>
          </w:tcPr>
          <w:p w14:paraId="4F3A0E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3F38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6A6A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7ABC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80.317,41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A2D4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B68E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16E2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3114</w:t>
            </w:r>
          </w:p>
        </w:tc>
        <w:tc>
          <w:tcPr>
            <w:tcW w:w="1691" w:type="pct"/>
            <w:shd w:val="clear" w:color="auto" w:fill="auto"/>
            <w:hideMark/>
          </w:tcPr>
          <w:p w14:paraId="7607A7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posebne uvjete rada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AF73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E104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849B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132.575,74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5BE6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4602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7FE9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18295A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900A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DDB9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2C34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35.643,72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D591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8602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CCF5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79E667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0AD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B56F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9453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144.040,29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4CC0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6BC2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1617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309763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C75D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5E9E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E559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2.861.707,41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9D5F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A05D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1DB6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3133</w:t>
            </w:r>
          </w:p>
        </w:tc>
        <w:tc>
          <w:tcPr>
            <w:tcW w:w="1691" w:type="pct"/>
            <w:shd w:val="clear" w:color="auto" w:fill="auto"/>
            <w:hideMark/>
          </w:tcPr>
          <w:p w14:paraId="09EB45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CC1B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428F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8193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1138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A154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32F7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45058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BBC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10.866,00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2EB9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10.866,00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A0C2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3.386,08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4E87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31,16</w:t>
            </w:r>
          </w:p>
        </w:tc>
      </w:tr>
      <w:tr w:rsidR="0025260E" w:rsidRPr="00D833EC" w14:paraId="5526DB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336F7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254909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EDB8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C353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5CFD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7F06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AADC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2CA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3C09AE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7243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8254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E942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3.286,55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B0AB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E2E1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DC48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1BDABA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2256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4D26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DABD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3.437,34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98E7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86,32</w:t>
            </w:r>
          </w:p>
        </w:tc>
      </w:tr>
      <w:tr w:rsidR="0025260E" w:rsidRPr="00D833EC" w14:paraId="592E79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018B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065552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419A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D2CE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3FE5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3.437,34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97D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99B6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F5ED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A106005</w:t>
            </w:r>
          </w:p>
        </w:tc>
        <w:tc>
          <w:tcPr>
            <w:tcW w:w="1691" w:type="pct"/>
            <w:shd w:val="clear" w:color="auto" w:fill="auto"/>
            <w:hideMark/>
          </w:tcPr>
          <w:p w14:paraId="03B812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U OSNOVNOM ŠKOLSTVU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A986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1.549.449,00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A133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1.549.449,00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372C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1.394.532,27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BBFB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90,00</w:t>
            </w:r>
          </w:p>
        </w:tc>
      </w:tr>
      <w:tr w:rsidR="0025260E" w:rsidRPr="00D833EC" w14:paraId="46B3FB9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501C5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0BDB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DE36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D2CF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675E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AA918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C75D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86046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815C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CAB5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907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CC88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C72776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40CCD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305C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50FF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6CD7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9432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2C01C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5A90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3640E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8C26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ACED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04B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3B6C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0B8DFF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0261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51AF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1.548.420,00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D7C5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1.548.420,00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C6A9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1.394.532,27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6938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90,06</w:t>
            </w:r>
          </w:p>
        </w:tc>
      </w:tr>
      <w:tr w:rsidR="0025260E" w:rsidRPr="00D833EC" w14:paraId="1484BD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73FB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F7C1E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A8F0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953.353,00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0F01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953.353,00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CC0E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909.158,97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5F56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95,36</w:t>
            </w:r>
          </w:p>
        </w:tc>
      </w:tr>
      <w:tr w:rsidR="0025260E" w:rsidRPr="00D833EC" w14:paraId="3ED370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74AE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E6142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4AF7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F666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BB6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794.854,80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629A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3D58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8CE0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78167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D9A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DD84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2121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114.304,17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1C64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D49D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788A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F6266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0FFC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546.780,00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4E16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546.780,00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B747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470.096,01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4A34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85,98</w:t>
            </w:r>
          </w:p>
        </w:tc>
      </w:tr>
      <w:tr w:rsidR="0025260E" w:rsidRPr="00D833EC" w14:paraId="5DEE1C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B7AF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AE5C0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DB3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9F30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1525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5.060,28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3E09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759F7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B700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11A98F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F7EF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B75C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48E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425.181,85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80D4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5C28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72FB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7F2E3A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88DB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6385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0B52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5F41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AAFF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7DAB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3D32AC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0358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60EB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0DA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247,34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41B4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24C6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24AE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15A3D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FE37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9B4F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A18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22.444,49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B920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9AD9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E307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12A9CD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4982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15A0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BAEF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17.002,05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7625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A390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9AF2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6D5958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8C7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3AF2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87D1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15.277,29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6D0D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42,04</w:t>
            </w:r>
          </w:p>
        </w:tc>
      </w:tr>
      <w:tr w:rsidR="0025260E" w:rsidRPr="00D833EC" w14:paraId="283A90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F2DB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02CB3C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E270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0250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D6BD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15.277,29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31B0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F9CE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CDF7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1D9E8B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5A9E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905D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6156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4988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6287D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8578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1061</w:t>
            </w:r>
          </w:p>
        </w:tc>
        <w:tc>
          <w:tcPr>
            <w:tcW w:w="1691" w:type="pct"/>
            <w:shd w:val="clear" w:color="auto" w:fill="auto"/>
            <w:hideMark/>
          </w:tcPr>
          <w:p w14:paraId="4F5C60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POSEBNI PROGRAMI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EAFE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6.230.473,59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2B84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6.230.473,59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90A8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5.277.606,91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9715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84,71</w:t>
            </w:r>
          </w:p>
        </w:tc>
      </w:tr>
      <w:tr w:rsidR="0025260E" w:rsidRPr="00D833EC" w14:paraId="26F8FA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58BD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A106102</w:t>
            </w:r>
          </w:p>
        </w:tc>
        <w:tc>
          <w:tcPr>
            <w:tcW w:w="1691" w:type="pct"/>
            <w:shd w:val="clear" w:color="auto" w:fill="auto"/>
            <w:hideMark/>
          </w:tcPr>
          <w:p w14:paraId="696E01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ŠKOLSKA KUHINJA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2C31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941.440,67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63E4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941.440,67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440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848.884,22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9764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90,17</w:t>
            </w:r>
          </w:p>
        </w:tc>
      </w:tr>
      <w:tr w:rsidR="0025260E" w:rsidRPr="00D833EC" w14:paraId="2CB8D18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89C5D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B2F6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82.903,67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A8B0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82.903,67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926E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52.815,14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B744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63,71</w:t>
            </w:r>
          </w:p>
        </w:tc>
      </w:tr>
      <w:tr w:rsidR="0025260E" w:rsidRPr="00D833EC" w14:paraId="1B1696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49ED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43C28F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BDF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82.903,67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C94A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82.903,67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929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52.815,14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FC74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63,71</w:t>
            </w:r>
          </w:p>
        </w:tc>
      </w:tr>
      <w:tr w:rsidR="0025260E" w:rsidRPr="00D833EC" w14:paraId="3E051D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A7F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1C2AE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A1C7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7CAA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9A1C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7.705,50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3AA6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5A95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44EB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20132D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C89B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F3E6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F0E2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21.688,42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21E4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05FD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2356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4AB7A0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827C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DE5E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C957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2.246,36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34A0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5B6D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E35E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C99FE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B3AF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6F3A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1CAD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5.499,31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497D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FF7B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7CB0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98D4C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CB87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19BD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7DF6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2.309,20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74B2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3F38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25E0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1327C5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701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96BE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22B0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DD5C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B1D5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5E36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76B6B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0A64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CAF9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E4A0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1.022,65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FF35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7CCF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4A9C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96471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70FE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D8DA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328E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5.254,24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A2D2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6028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276B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9463A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380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8C4D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9726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9B21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1697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10C8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BED78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3DF5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FD3F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26F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0EA6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2314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B189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BF15D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0E2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2B42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A8AD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456,22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110C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F65C6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E076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031E8C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0861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9821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5BAB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1.086,01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C9F6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A14A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4330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4B07B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7BDF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2B1F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589B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3.459,41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5EE5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EE04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A850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502A22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8CBF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A0C2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6022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152,63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091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C5C6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3F9D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586B0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2E9C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4837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7886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374,32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BB3A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E2A7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5543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35FFE3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5B0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113D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62BC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163,97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E87B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D04B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413B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58E17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2A56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5134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4C12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1.233,40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688C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48AE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7E668C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4E41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858.537,00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35C5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858.537,00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DFA1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796.069,08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3E97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92,72</w:t>
            </w:r>
          </w:p>
        </w:tc>
      </w:tr>
      <w:tr w:rsidR="0025260E" w:rsidRPr="00D833EC" w14:paraId="2D7A11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4FBA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1AD41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5A7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858.537,00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F841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858.537,00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BAE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796.069,08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73E0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92,72</w:t>
            </w:r>
          </w:p>
        </w:tc>
      </w:tr>
      <w:tr w:rsidR="0025260E" w:rsidRPr="00D833EC" w14:paraId="2D30F6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0904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81053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5B1C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654F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B668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CCD5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C08F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7DA3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0EB22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8CC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E604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42AD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796.069,08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14F3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E446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5409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A106103</w:t>
            </w:r>
          </w:p>
        </w:tc>
        <w:tc>
          <w:tcPr>
            <w:tcW w:w="1691" w:type="pct"/>
            <w:shd w:val="clear" w:color="auto" w:fill="auto"/>
            <w:hideMark/>
          </w:tcPr>
          <w:p w14:paraId="4DF30E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UČENIČKE EKSKURZIJE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73A3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26.494,00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618A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1CAB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18.191,13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F1F2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68,66</w:t>
            </w:r>
          </w:p>
        </w:tc>
      </w:tr>
      <w:tr w:rsidR="0025260E" w:rsidRPr="00D833EC" w14:paraId="67BD04C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8183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9B05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1D76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4A73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2B00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97,50</w:t>
            </w:r>
          </w:p>
        </w:tc>
      </w:tr>
      <w:tr w:rsidR="0025260E" w:rsidRPr="00D833EC" w14:paraId="5A57B9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6C5D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D3F1A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E99A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C83C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C32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B3A1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94,40</w:t>
            </w:r>
          </w:p>
        </w:tc>
      </w:tr>
      <w:tr w:rsidR="0025260E" w:rsidRPr="00D833EC" w14:paraId="1F2620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7AB4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862FB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64E8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31F4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8444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4975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852B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BDAA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B30D8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F35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B324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9E18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2E5B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98,91</w:t>
            </w:r>
          </w:p>
        </w:tc>
      </w:tr>
      <w:tr w:rsidR="0025260E" w:rsidRPr="00D833EC" w14:paraId="3F809E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D37D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B91F1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EF07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E50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998C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BE8F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AF1A4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457555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70B9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9987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E0A7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18.144,33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7EC0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68,61</w:t>
            </w:r>
          </w:p>
        </w:tc>
      </w:tr>
      <w:tr w:rsidR="0025260E" w:rsidRPr="00D833EC" w14:paraId="2EE9704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8EE8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373F1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16C9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3491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4D9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18.144,33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0160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68,61</w:t>
            </w:r>
          </w:p>
        </w:tc>
      </w:tr>
      <w:tr w:rsidR="0025260E" w:rsidRPr="00D833EC" w14:paraId="668E3D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862F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2EBB3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5632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CBEA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FF7E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17.917,53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9B51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934C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CC34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2A102C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320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74C0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C83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1A8C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77FA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DA21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A106104</w:t>
            </w:r>
          </w:p>
        </w:tc>
        <w:tc>
          <w:tcPr>
            <w:tcW w:w="1691" w:type="pct"/>
            <w:shd w:val="clear" w:color="auto" w:fill="auto"/>
            <w:hideMark/>
          </w:tcPr>
          <w:p w14:paraId="10350F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STRUČNA VIJEĆA, MENTORSTVA, NATJECANJA, STRUČNI ISPITI, KURIKULARNA REFORMA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9EBE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394.928,69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0469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394.928,69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5CB2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221.571,28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2938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56,10</w:t>
            </w:r>
          </w:p>
        </w:tc>
      </w:tr>
      <w:tr w:rsidR="0025260E" w:rsidRPr="00D833EC" w14:paraId="1EC4FB2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3DAE6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D5EF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4029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9534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838,54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F9BC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99,83</w:t>
            </w:r>
          </w:p>
        </w:tc>
      </w:tr>
      <w:tr w:rsidR="0025260E" w:rsidRPr="00D833EC" w14:paraId="33423E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E391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65D84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A17B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F90A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0D92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536,32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B27B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99,87</w:t>
            </w:r>
          </w:p>
        </w:tc>
      </w:tr>
      <w:tr w:rsidR="0025260E" w:rsidRPr="00D833EC" w14:paraId="48B84A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5844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485626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0B20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DCFB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9C5E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536,32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DA03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0E9D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1403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7E050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7021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BAF3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2B7F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302,22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C217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99,74</w:t>
            </w:r>
          </w:p>
        </w:tc>
      </w:tr>
      <w:tr w:rsidR="0025260E" w:rsidRPr="00D833EC" w14:paraId="6A7F38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C479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11835E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CEB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4D46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973C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254,52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F6E3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4F83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B945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37A498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D43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9522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4774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48A7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6239F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F857A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AF26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6FE8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5BC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736,11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6BE5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23,24</w:t>
            </w:r>
          </w:p>
        </w:tc>
      </w:tr>
      <w:tr w:rsidR="0025260E" w:rsidRPr="00D833EC" w14:paraId="5FEE87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61D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5C346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68F9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460C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5BFC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05AD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D9044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DEDB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C8B99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8229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764F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C754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736,11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F40C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35,09</w:t>
            </w:r>
          </w:p>
        </w:tc>
      </w:tr>
      <w:tr w:rsidR="0025260E" w:rsidRPr="00D833EC" w14:paraId="00DB1F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8F47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DA449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9D21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2AA2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B018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398,34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B702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2567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5B64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5A22BA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5039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BA3D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C841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87C1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BB76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FC70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386CEE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17A3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F628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8EFA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301,78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3C41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E57C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C1AB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9DFA7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215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A787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FFCC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46D8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9ECA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9E476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B488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14.483,06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EFB9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14.483,06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82A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8.400,43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788B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58,00</w:t>
            </w:r>
          </w:p>
        </w:tc>
      </w:tr>
      <w:tr w:rsidR="0025260E" w:rsidRPr="00D833EC" w14:paraId="6F229F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D3A0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3C510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21A4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2.898,06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B430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2.898,06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97A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441,33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CE65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15,23</w:t>
            </w:r>
          </w:p>
        </w:tc>
      </w:tr>
      <w:tr w:rsidR="0025260E" w:rsidRPr="00D833EC" w14:paraId="28DBA1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55F9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3631B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145C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2A14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5E12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434,31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F7C8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DCEC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C796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FE1FD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CCE2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2406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1323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392F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05C7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7AC7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F5471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590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11.519,00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D2B4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11.519,00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5762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7.957,80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637E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69,08</w:t>
            </w:r>
          </w:p>
        </w:tc>
      </w:tr>
      <w:tr w:rsidR="0025260E" w:rsidRPr="00D833EC" w14:paraId="11B551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C78C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C7097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7937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4492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C19E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1.945,63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E81D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40C9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F213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28EA56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9C7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7120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BB8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00F8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B26F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8019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66AE4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DC4F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DFFC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F286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173,85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2BA0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81DC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5F5E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6A6D5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635B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BC15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92A5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1.628,25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EB8C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80CD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05AD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15D302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13DB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D649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FEF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F5F3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1BC5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5531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84890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790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E1F2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2BB7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1.220,57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24CE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7D30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6684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BE63E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08C0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CABD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7A4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710,75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F0AF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7195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C358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02B61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22C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AF72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C73E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356,15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BF78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5D05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6E5E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83D2F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40D8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C2A8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CE8E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344,16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323D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B8B9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AC8B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20692F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5192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79C2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1CF9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405,80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9784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5EE8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B71C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DDD81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E5D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3A1B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2DDF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DA86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D799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0E31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48899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6EC5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8DD4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2074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1.047,42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12D0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C026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297D8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57C161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C2C9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C90E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4C33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7251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1,97</w:t>
            </w:r>
          </w:p>
        </w:tc>
      </w:tr>
      <w:tr w:rsidR="0025260E" w:rsidRPr="00D833EC" w14:paraId="0DE6E6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9CB8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7A6390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9E84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4977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7834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7260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FF673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E28E1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5D2A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347.865,63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250C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347.865,63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4D0C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197.951,13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E804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56,90</w:t>
            </w:r>
          </w:p>
        </w:tc>
      </w:tr>
      <w:tr w:rsidR="0025260E" w:rsidRPr="00D833EC" w14:paraId="63641C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27DF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4B364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176E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50.828,00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F67E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50.828,00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54BE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16.860,85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1A34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33,17</w:t>
            </w:r>
          </w:p>
        </w:tc>
      </w:tr>
      <w:tr w:rsidR="0025260E" w:rsidRPr="00D833EC" w14:paraId="463836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AC0E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6DC4A4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195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FF10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09E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10.337,52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3DC8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E3BA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82A6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3114</w:t>
            </w:r>
          </w:p>
        </w:tc>
        <w:tc>
          <w:tcPr>
            <w:tcW w:w="1691" w:type="pct"/>
            <w:shd w:val="clear" w:color="auto" w:fill="auto"/>
            <w:hideMark/>
          </w:tcPr>
          <w:p w14:paraId="304A98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posebne uvjete rada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4A9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B186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8526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302,64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154A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04E4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6BDA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3599DB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902E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49C9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B78A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4.419,15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5B8B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7EAD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B0C3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E42DC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0D9E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867A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3DB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1.651,33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AF7D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AA48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C5E3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3133</w:t>
            </w:r>
          </w:p>
        </w:tc>
        <w:tc>
          <w:tcPr>
            <w:tcW w:w="1691" w:type="pct"/>
            <w:shd w:val="clear" w:color="auto" w:fill="auto"/>
            <w:hideMark/>
          </w:tcPr>
          <w:p w14:paraId="7AAFA4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6D8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BDE1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879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150,21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A540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2C4B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AE0F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38A30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7D47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105.224,63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2965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105.224,63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1B6D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52.023,49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56E8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49,44</w:t>
            </w:r>
          </w:p>
        </w:tc>
      </w:tr>
      <w:tr w:rsidR="0025260E" w:rsidRPr="00D833EC" w14:paraId="118CDA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5DD0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72311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61F8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7D3F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0007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9.908,36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36CE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684D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A3E5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1B10C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47D4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A964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6EF4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B6EB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E499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6583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1B7487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4B3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E58C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5109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403,04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EF0D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3F4F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EDF6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6A1034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BD1A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A7F4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4FAF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689,30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1DE7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2042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DEF1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DEF8A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3B7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A297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D8B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15.966,74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FEFC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FCE2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A8B5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683519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1EE1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B2E5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AB0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2.294,76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C0FE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137D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773C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04B33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15E4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DF4A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E79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641,98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B69F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9C77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CA0C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F5147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2B53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383F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429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DCD3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3F99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ABB8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FC486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59C7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38E0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B33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2.873,05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E409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9B24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F91A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F7CBD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7766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95BF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D039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486D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8F52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CC63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B1DBA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2BE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9E6C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B62F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3.653,15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5BD8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C0AE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55D6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D25F2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CA12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2D0A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FBE4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4.513,71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7CAB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55A7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F433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645D3A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F7C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8641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C86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92,68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E4A9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B23A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05E6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1559E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AFD6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BFC3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C9EE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2.520,68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DE99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95FA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6BE9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54EC05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93C8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89DB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BF1D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E8FF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1859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B4BA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3F62D1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8A7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D912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B1D8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1.209,63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D309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93EE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3E2D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446119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1522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CBF0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E7C9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6.039,33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1A21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819A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2F36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633C31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48DC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46EE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31F4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867,08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840A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7812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1189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06E7155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2B46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3FAC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B66F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4.236,03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D09F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71,37</w:t>
            </w:r>
          </w:p>
        </w:tc>
      </w:tr>
      <w:tr w:rsidR="0025260E" w:rsidRPr="00D833EC" w14:paraId="095F15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7775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73D567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644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AA78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D184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4.236,03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CE82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DB21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C954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09A959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E200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175.267,00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2B30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175.267,00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E502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119.420,11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95FB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68,14</w:t>
            </w:r>
          </w:p>
        </w:tc>
      </w:tr>
      <w:tr w:rsidR="0025260E" w:rsidRPr="00D833EC" w14:paraId="6860BE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A4A9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6D0283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7F2F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4058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906A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118.557,05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58C3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ADD7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8398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D8A0E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4C9B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FDCC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A716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5.410,65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1870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50,99</w:t>
            </w:r>
          </w:p>
        </w:tc>
      </w:tr>
      <w:tr w:rsidR="0025260E" w:rsidRPr="00D833EC" w14:paraId="03094B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34ED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67D08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39F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0B24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6A1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CCEF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F513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9830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678BD0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BCDF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C4E3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4E70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2.630,20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5019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88540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0499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208765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5829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2BEC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2C4C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2.746,61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81E0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B2F7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60B81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415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61B9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1693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13.591,99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1A30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50,74</w:t>
            </w:r>
          </w:p>
        </w:tc>
      </w:tr>
      <w:tr w:rsidR="0025260E" w:rsidRPr="00D833EC" w14:paraId="105448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DC6E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18E80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E825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ECE6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5D28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1.839,86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E474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47,07</w:t>
            </w:r>
          </w:p>
        </w:tc>
      </w:tr>
      <w:tr w:rsidR="0025260E" w:rsidRPr="00D833EC" w14:paraId="673102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8079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7C43B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2C05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D261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CE8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90E8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4533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38BF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420D547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F04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03A2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6FCE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656,39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5B01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CAA8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DA9F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D2F50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370B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BE94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5640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187,81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E57B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9B8A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A1F4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51D6C2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CBA3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21.649,00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543A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21.649,00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5FF7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11.563,83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9F2D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53,42</w:t>
            </w:r>
          </w:p>
        </w:tc>
      </w:tr>
      <w:tr w:rsidR="0025260E" w:rsidRPr="00D833EC" w14:paraId="29D2CA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0F8C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4BA01D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855C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2AEF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2FA8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626,38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60EF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A2E4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A294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61CA5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F777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AB3A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F2E2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4.569,21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EF1F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291E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2D2F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270E9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4EB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7B47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8DB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966,99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B6F6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1D60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963A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3A4E5C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3E54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4F4F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9FD5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188,30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D0DF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40,58</w:t>
            </w:r>
          </w:p>
        </w:tc>
      </w:tr>
      <w:tr w:rsidR="0025260E" w:rsidRPr="00D833EC" w14:paraId="452D89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0C93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2F855B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1E5C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C99C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A54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135,22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E722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96B7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0A6E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3691</w:t>
            </w:r>
          </w:p>
        </w:tc>
        <w:tc>
          <w:tcPr>
            <w:tcW w:w="1691" w:type="pct"/>
            <w:shd w:val="clear" w:color="auto" w:fill="auto"/>
            <w:hideMark/>
          </w:tcPr>
          <w:p w14:paraId="4E45D5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Tekući prijenosi između proračunskih korisnika istog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0BD9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AD55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C12B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B591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5653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053A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A9149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AB58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6381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6752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E0C7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BE9A5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CF7A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A9C32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5317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C44A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6D80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C86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AEBBC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D7ECB7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511F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2F68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B956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2D01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16,38</w:t>
            </w:r>
          </w:p>
        </w:tc>
      </w:tr>
      <w:tr w:rsidR="0025260E" w:rsidRPr="00D833EC" w14:paraId="773BB1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67BE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F0AE1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85E9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4DD8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6D14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B058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16,38</w:t>
            </w:r>
          </w:p>
        </w:tc>
      </w:tr>
      <w:tr w:rsidR="0025260E" w:rsidRPr="00D833EC" w14:paraId="74CA8F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0E6B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C2EEB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191C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5D71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DD18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EFF6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DE29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EDDD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555B1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8C95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5ACB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48A5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FC44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C24DC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3EF50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FC21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912D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9656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844E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B9C32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2F51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05811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A22B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7E60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3A95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975B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730E0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40BB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A106105</w:t>
            </w:r>
          </w:p>
        </w:tc>
        <w:tc>
          <w:tcPr>
            <w:tcW w:w="1691" w:type="pct"/>
            <w:shd w:val="clear" w:color="auto" w:fill="auto"/>
            <w:hideMark/>
          </w:tcPr>
          <w:p w14:paraId="58673B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STRUČNO OSPOSOBLJAVANJE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5067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A2E2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E574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29.518,97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A997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50,31</w:t>
            </w:r>
          </w:p>
        </w:tc>
      </w:tr>
      <w:tr w:rsidR="0025260E" w:rsidRPr="00D833EC" w14:paraId="378FD28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91C7A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764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C190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B47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29.518,97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634D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50,31</w:t>
            </w:r>
          </w:p>
        </w:tc>
      </w:tr>
      <w:tr w:rsidR="0025260E" w:rsidRPr="00D833EC" w14:paraId="62C645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8C4C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85236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F27D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46.760,00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CB53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46.760,00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4860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29.150,49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BC6D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62,34</w:t>
            </w:r>
          </w:p>
        </w:tc>
      </w:tr>
      <w:tr w:rsidR="0025260E" w:rsidRPr="00D833EC" w14:paraId="1CE23A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6CD5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93AB7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F2A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54AF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EBB0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29.096,50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E25B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67A1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E498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35BF68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11EE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04EB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CF34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2116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8B01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9892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32721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413C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B365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5C52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368,48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E475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3,09</w:t>
            </w:r>
          </w:p>
        </w:tc>
      </w:tr>
      <w:tr w:rsidR="0025260E" w:rsidRPr="00D833EC" w14:paraId="37C3D4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B9A7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005C50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81F3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6128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D1B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368,48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241E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BA55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BDE6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A106106</w:t>
            </w:r>
          </w:p>
        </w:tc>
        <w:tc>
          <w:tcPr>
            <w:tcW w:w="1691" w:type="pct"/>
            <w:shd w:val="clear" w:color="auto" w:fill="auto"/>
            <w:hideMark/>
          </w:tcPr>
          <w:p w14:paraId="0637654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PRODUŽENI BORAVAK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35B6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1.931.533,00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AEE3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1.931.533,00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60ED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1.799.230,87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84A4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93,15</w:t>
            </w:r>
          </w:p>
        </w:tc>
      </w:tr>
      <w:tr w:rsidR="0025260E" w:rsidRPr="00D833EC" w14:paraId="68F12CB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45DB7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1.1.2. Opći prihodi (nenamjenski)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454E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1.096.713,00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E3C2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1.096.713,00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861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1.048.239,70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E2A5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95,58</w:t>
            </w:r>
          </w:p>
        </w:tc>
      </w:tr>
      <w:tr w:rsidR="0025260E" w:rsidRPr="00D833EC" w14:paraId="1CC52E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4DA5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8C58A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6DBF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1.072.069,00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46D2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1.072.069,00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0C19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1.026.231,21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354C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95,72</w:t>
            </w:r>
          </w:p>
        </w:tc>
      </w:tr>
      <w:tr w:rsidR="0025260E" w:rsidRPr="00D833EC" w14:paraId="69D40A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84C1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70313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053D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27C2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6E5B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824.377,44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BC60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F5FD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9873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18289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D43E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803A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311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54.698,17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F8C6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9473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041B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BACD3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A4C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55DB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E22D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147.153,33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E6F0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783B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1905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3133</w:t>
            </w:r>
          </w:p>
        </w:tc>
        <w:tc>
          <w:tcPr>
            <w:tcW w:w="1691" w:type="pct"/>
            <w:shd w:val="clear" w:color="auto" w:fill="auto"/>
            <w:hideMark/>
          </w:tcPr>
          <w:p w14:paraId="0EE1C6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911B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DF4A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2715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663E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5897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85A0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372D1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D98A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24.644,00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A088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24.644,00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1C8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22.008,49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8E33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89,31</w:t>
            </w:r>
          </w:p>
        </w:tc>
      </w:tr>
      <w:tr w:rsidR="0025260E" w:rsidRPr="00D833EC" w14:paraId="62E4F7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C533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0F4FB1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69AD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39E6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3C41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20.495,03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A389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97E5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EB71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75B36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4BEE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F80C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A5D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1.382,40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EB3D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BA36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48A7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3057D9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3258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7359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4F55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9240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BDF5D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CC797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FE37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833.120,00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990B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833.120,00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5A20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749.291,17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A2D4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89,94</w:t>
            </w:r>
          </w:p>
        </w:tc>
      </w:tr>
      <w:tr w:rsidR="0025260E" w:rsidRPr="00D833EC" w14:paraId="1A9D96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8CB7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87AFC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38EF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387.142,00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4D54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387.142,00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A5B2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357.108,16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B158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92,24</w:t>
            </w:r>
          </w:p>
        </w:tc>
      </w:tr>
      <w:tr w:rsidR="0025260E" w:rsidRPr="00D833EC" w14:paraId="783164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A637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5BE62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E75B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BB5D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012C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354.141,00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26B6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9DCA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E42B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1709C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2B1C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FE06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3ADF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2.967,16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8C47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DB77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6085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6FC77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8A11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445.978,00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DBDE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445.978,00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0687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392.183,01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8329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87,94</w:t>
            </w:r>
          </w:p>
        </w:tc>
      </w:tr>
      <w:tr w:rsidR="0025260E" w:rsidRPr="00D833EC" w14:paraId="2BB7F6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77E0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1DE1D3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7FC6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F05E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726B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364.633,18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88F1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40C5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79C3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93FAF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39B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D693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D90B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26.669,80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973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00E3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EEC8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199216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6EE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C7B7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C457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4AEA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878E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24F1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45878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3F8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FAD4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A7FA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679,03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33BA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54415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6568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64EE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1AAB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22DB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492D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52F62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5BB35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8FB2F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572B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3B5B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29E5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5EBA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14A8D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D4EB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46400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772E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50B3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F31D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B2F4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5FBD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3509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A106108</w:t>
            </w:r>
          </w:p>
        </w:tc>
        <w:tc>
          <w:tcPr>
            <w:tcW w:w="1691" w:type="pct"/>
            <w:shd w:val="clear" w:color="auto" w:fill="auto"/>
            <w:hideMark/>
          </w:tcPr>
          <w:p w14:paraId="01B5C7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UČENIČKA ZADRUGA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242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13.151,00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B798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13.151,00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6C7F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4.566,93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758A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34,73</w:t>
            </w:r>
          </w:p>
        </w:tc>
      </w:tr>
      <w:tr w:rsidR="0025260E" w:rsidRPr="00D833EC" w14:paraId="6BA8C61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8FF61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3F70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BCB2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1B61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1.895,73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6744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24,90</w:t>
            </w:r>
          </w:p>
        </w:tc>
      </w:tr>
      <w:tr w:rsidR="0025260E" w:rsidRPr="00D833EC" w14:paraId="086BB5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C501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4DD49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F20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7.413,00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7FD4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7.413,00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FDBF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1.895,73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BB1D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25,57</w:t>
            </w:r>
          </w:p>
        </w:tc>
      </w:tr>
      <w:tr w:rsidR="0025260E" w:rsidRPr="00D833EC" w14:paraId="07EA9F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1342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8FCC4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F8E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D7F2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723E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1.882,46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C732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EA80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088E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642D8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7D0C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60E1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B4DA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4194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016F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485A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8C661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D13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2CA5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C60F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55A7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0B8EFC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F1F527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CC8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8177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C3D9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2.298,01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7313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74,76</w:t>
            </w:r>
          </w:p>
        </w:tc>
      </w:tr>
      <w:tr w:rsidR="0025260E" w:rsidRPr="00D833EC" w14:paraId="64F9E9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D482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09DAD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1310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5F95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E577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282A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259D3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71F0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8132B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6901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7208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AB38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1.974,95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9CE0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75,61</w:t>
            </w:r>
          </w:p>
        </w:tc>
      </w:tr>
      <w:tr w:rsidR="0025260E" w:rsidRPr="00D833EC" w14:paraId="7BD672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08D2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C75CE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7E8B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B82A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387A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307,24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C886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9F5A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F649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F697E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29CF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FB02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97B0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569B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3685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645B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F1EEF6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3AC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8788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DE2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04DA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2B5B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A774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32EA2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20F1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D5B4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68F6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252,35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B6BA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334B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5D10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673B84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4C6F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65FC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973F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5C04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1E9E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F3D0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BA235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8A1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A994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A376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661,24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0A8F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FE1B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B9E1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7E16AE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41F0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B050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731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9A3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5DED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6584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78FBB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297F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050D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F51B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39D2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9B30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777B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6C5FA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F6A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385D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711A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0D41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99,71</w:t>
            </w:r>
          </w:p>
        </w:tc>
      </w:tr>
      <w:tr w:rsidR="0025260E" w:rsidRPr="00D833EC" w14:paraId="135413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9E94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0BD75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62A9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1A90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2BE7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142,80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527B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E20B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8B57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4BB56F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94BA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D14D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A5A7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180,26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0F0F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F4948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D48E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5E33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F809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562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373,19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2E65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15,14</w:t>
            </w:r>
          </w:p>
        </w:tc>
      </w:tr>
      <w:tr w:rsidR="0025260E" w:rsidRPr="00D833EC" w14:paraId="3C1BC5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F1F7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5A80D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0E3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0EB5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5531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373,19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4BC6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15,14</w:t>
            </w:r>
          </w:p>
        </w:tc>
      </w:tr>
      <w:tr w:rsidR="0025260E" w:rsidRPr="00D833EC" w14:paraId="4A34E3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6AD6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DB8C9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0543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F588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8332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373,19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2E9C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62C1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F982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A106109</w:t>
            </w:r>
          </w:p>
        </w:tc>
        <w:tc>
          <w:tcPr>
            <w:tcW w:w="1691" w:type="pct"/>
            <w:shd w:val="clear" w:color="auto" w:fill="auto"/>
            <w:hideMark/>
          </w:tcPr>
          <w:p w14:paraId="24071D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KAZALIŠNA DRUŽINA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F27E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E500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560F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9BD5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8DD363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8B918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EAB7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8818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1C66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821E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55E28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76AD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8F4BF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110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487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D50D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6651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57116A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854F0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8A08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711D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A64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4274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B1D5F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7EF9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82765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5FD1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032F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518D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A3E1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6930D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EBB7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A106110</w:t>
            </w:r>
          </w:p>
        </w:tc>
        <w:tc>
          <w:tcPr>
            <w:tcW w:w="1691" w:type="pct"/>
            <w:shd w:val="clear" w:color="auto" w:fill="auto"/>
            <w:hideMark/>
          </w:tcPr>
          <w:p w14:paraId="7DFCD2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ŠKOLSKE ŠPORTSKE DVORANE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16D2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9ED1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DFA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21.333,47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E718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195,63</w:t>
            </w:r>
          </w:p>
        </w:tc>
      </w:tr>
      <w:tr w:rsidR="0025260E" w:rsidRPr="00D833EC" w14:paraId="5D60993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866D1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12D0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DD9E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0531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4F11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99,95</w:t>
            </w:r>
          </w:p>
        </w:tc>
      </w:tr>
      <w:tr w:rsidR="0025260E" w:rsidRPr="00D833EC" w14:paraId="36A4A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E3F6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D634D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A8CB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8D46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DC7F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148E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99,95</w:t>
            </w:r>
          </w:p>
        </w:tc>
      </w:tr>
      <w:tr w:rsidR="0025260E" w:rsidRPr="00D833EC" w14:paraId="63E839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EB38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68ECE8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9308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AD37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487F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899,99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5AE3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81B4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E25D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D1D67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8F4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3785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11D3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F6AE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BB264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E413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D9C1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9.856,00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DE2D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9.856,00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86EB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20.284,98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0AD5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205,81</w:t>
            </w:r>
          </w:p>
        </w:tc>
      </w:tr>
      <w:tr w:rsidR="0025260E" w:rsidRPr="00D833EC" w14:paraId="4FC9B5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B72A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7D74B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6E3F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8E76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5535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1.153,32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FE1D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54,27</w:t>
            </w:r>
          </w:p>
        </w:tc>
      </w:tr>
      <w:tr w:rsidR="0025260E" w:rsidRPr="00D833EC" w14:paraId="6DD81F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38AE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17845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173F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F71F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6FD0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918,90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904C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25B1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4E32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DF50D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1C8A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FE6E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081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234,42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F1B1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7EF1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1B66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84AF66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DB25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6.377,00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2E41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6.377,00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687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15.367,92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092F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240,99</w:t>
            </w:r>
          </w:p>
        </w:tc>
      </w:tr>
      <w:tr w:rsidR="0025260E" w:rsidRPr="00D833EC" w14:paraId="119257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F08F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FBEF1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45A1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4A53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8196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569,30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7AF8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EED9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24BF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ACB45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43E9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6D58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370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327,21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6774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4124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1912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2DEC7C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E4A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5E8C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2AA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118,70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6CC1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F27D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14E3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2D63D9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A683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DE3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ADD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590,81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9407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4696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D493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753449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E507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611F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EFE3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416,59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FF1E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9A7A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0687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990DA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2055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75BD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F1A1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11.956,54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BB18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7BC6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4BA4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54F630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C039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6088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67C1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8063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A53B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774D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33E28A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E319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4F9B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CFE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1.034,20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67F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631E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EAC4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238CBC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368D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CD33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3C21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E265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63A9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99A6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29665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CC64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412C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3F1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300,81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A4C6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8269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6D966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B303F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0D10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4143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1C6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3.763,74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AB2A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277,97</w:t>
            </w:r>
          </w:p>
        </w:tc>
      </w:tr>
      <w:tr w:rsidR="0025260E" w:rsidRPr="00D833EC" w14:paraId="30DE4B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18D6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3BDEBD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0915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8FF8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4A15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838,56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359D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3C8A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FCE6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332F28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F8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B496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BA2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2.233,75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8487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4B1C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977F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431517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220B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2FE0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CC4B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70E6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EF15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81E4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7734EC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5A9B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0FEA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A4A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F65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3279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13A1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A106111</w:t>
            </w:r>
          </w:p>
        </w:tc>
        <w:tc>
          <w:tcPr>
            <w:tcW w:w="1691" w:type="pct"/>
            <w:shd w:val="clear" w:color="auto" w:fill="auto"/>
            <w:hideMark/>
          </w:tcPr>
          <w:p w14:paraId="521DCF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POLUDNEVNI BORAVAK ODRASLIH OSOBA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AEEE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0E94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6071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198.930,03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E402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81,20</w:t>
            </w:r>
          </w:p>
        </w:tc>
      </w:tr>
      <w:tr w:rsidR="0025260E" w:rsidRPr="00D833EC" w14:paraId="13AA413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778FC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76F5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C158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6541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198.930,03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97B9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81,20</w:t>
            </w:r>
          </w:p>
        </w:tc>
      </w:tr>
      <w:tr w:rsidR="0025260E" w:rsidRPr="00D833EC" w14:paraId="2D5D53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9580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3630E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422B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791A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E7AB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129.513,12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AEE3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81,45</w:t>
            </w:r>
          </w:p>
        </w:tc>
      </w:tr>
      <w:tr w:rsidR="0025260E" w:rsidRPr="00D833EC" w14:paraId="4F7C59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685B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6E92B4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32B1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D03C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0E7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103.256,13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E6CE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14DA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9223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3114</w:t>
            </w:r>
          </w:p>
        </w:tc>
        <w:tc>
          <w:tcPr>
            <w:tcW w:w="1691" w:type="pct"/>
            <w:shd w:val="clear" w:color="auto" w:fill="auto"/>
            <w:hideMark/>
          </w:tcPr>
          <w:p w14:paraId="3169AA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posebne uvjete rada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BA88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1696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8CBC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2.942,69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23A2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61B5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FE0C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029B4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F76D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4109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1706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5.791,46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6F14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26C2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8D38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4BFC2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9A7D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DD7B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DCD8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17.522,84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773B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8A58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00CA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670CF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A92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6CAF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A16C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69.160,94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DD44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80,70</w:t>
            </w:r>
          </w:p>
        </w:tc>
      </w:tr>
      <w:tr w:rsidR="0025260E" w:rsidRPr="00D833EC" w14:paraId="5F4963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4F8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E8E19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A84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3A90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686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4.749,00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FF25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58D2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76977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699CB9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72CF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7D34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42E8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6.732,99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D415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381A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97F5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7FA177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6F59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D4F9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66DB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ED8C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62CF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514A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FB4357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33D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1D07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BA1E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6.305,19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4049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4670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B731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EE1EA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FBCE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343A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ADA7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8.756,76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FC68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FA60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626E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3A47FB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E34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877F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CDD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4.373,15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183D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DD27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5A0A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84C27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C20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D0F1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29C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1.894,43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092B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88D4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3B4E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3C342F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FD0F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4230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46E6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265,04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1075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D742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5960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4DD0FD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2AB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9378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7FCF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1.760,78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40B7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4A62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1886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7FDC86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3228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51BC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B156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23.714,71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58CA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FCBF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B775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72E87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FFA7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D673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14A0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6440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45B7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3C1A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3C2CA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747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D2A8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A261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2.516,68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9521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5B84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AD26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01B1D4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3307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B0A5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D9A6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2.550,71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E0C1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50A5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FD3F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157458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7339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5FB3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6DC7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87,60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8DA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E3BA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D960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B5076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CF1D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A9E7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2F46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530,05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8DC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EBC8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7CB9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45D57D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2C13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0627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1896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1.286,89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4FA1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F03C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7067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5405D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60AD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E76E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73F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783,86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59F3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033B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59F6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85AAD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C8DF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2639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77FA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270,61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DB74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A4A4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0047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ECC1E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A9F2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C801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F4E4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382,31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F575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2B32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34F3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0D6EBC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3452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4DAC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CA6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F781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3D04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40A8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C822C4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E8B7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D43C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25EC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1.313,61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E96E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BDE7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F174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530B315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6FB6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AA27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AD4B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255,97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3FE8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85,32</w:t>
            </w:r>
          </w:p>
        </w:tc>
      </w:tr>
      <w:tr w:rsidR="0025260E" w:rsidRPr="00D833EC" w14:paraId="229A5F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7428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593BF6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744F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1DA1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D248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253,90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470B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7C41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4305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01479C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5C41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36CE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A89B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606E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B25B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FCCC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A106112</w:t>
            </w:r>
          </w:p>
        </w:tc>
        <w:tc>
          <w:tcPr>
            <w:tcW w:w="1691" w:type="pct"/>
            <w:shd w:val="clear" w:color="auto" w:fill="auto"/>
            <w:hideMark/>
          </w:tcPr>
          <w:p w14:paraId="7D3DFD8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BESPLATNE MENSTRUALNE HIGIJENSKE POTREPŠTINE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33F2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16.153,00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E218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16.153,00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CD4C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16.132,26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F6E4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99,87</w:t>
            </w:r>
          </w:p>
        </w:tc>
      </w:tr>
      <w:tr w:rsidR="0025260E" w:rsidRPr="00D833EC" w14:paraId="6C460FC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A6303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8C5A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8AA3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B503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42EB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84,30</w:t>
            </w:r>
          </w:p>
        </w:tc>
      </w:tr>
      <w:tr w:rsidR="0025260E" w:rsidRPr="00D833EC" w14:paraId="249734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D8B9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535C22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97B6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4B73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121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8605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84,30</w:t>
            </w:r>
          </w:p>
        </w:tc>
      </w:tr>
      <w:tr w:rsidR="0025260E" w:rsidRPr="00D833EC" w14:paraId="08503F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BD2A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3812</w:t>
            </w:r>
          </w:p>
        </w:tc>
        <w:tc>
          <w:tcPr>
            <w:tcW w:w="1691" w:type="pct"/>
            <w:shd w:val="clear" w:color="auto" w:fill="auto"/>
            <w:hideMark/>
          </w:tcPr>
          <w:p w14:paraId="0F1974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9533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DEBE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4FB1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4A7A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7FB24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9A8602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7CFB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D0EB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F3E9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16.070,72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5C2E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99,94</w:t>
            </w:r>
          </w:p>
        </w:tc>
      </w:tr>
      <w:tr w:rsidR="0025260E" w:rsidRPr="00D833EC" w14:paraId="2F4A72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E712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CB508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F62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3B27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747D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16.070,72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0671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99,94</w:t>
            </w:r>
          </w:p>
        </w:tc>
      </w:tr>
      <w:tr w:rsidR="0025260E" w:rsidRPr="00D833EC" w14:paraId="77C7E1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142B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5ED64D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57E8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7421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2F78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919,60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3AD9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2139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2665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3812</w:t>
            </w:r>
          </w:p>
        </w:tc>
        <w:tc>
          <w:tcPr>
            <w:tcW w:w="1691" w:type="pct"/>
            <w:shd w:val="clear" w:color="auto" w:fill="auto"/>
            <w:hideMark/>
          </w:tcPr>
          <w:p w14:paraId="3E0CEA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8DE2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42E7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BDE4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15.151,12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EC81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28F3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B178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A106113</w:t>
            </w:r>
          </w:p>
        </w:tc>
        <w:tc>
          <w:tcPr>
            <w:tcW w:w="1691" w:type="pct"/>
            <w:shd w:val="clear" w:color="auto" w:fill="auto"/>
            <w:hideMark/>
          </w:tcPr>
          <w:p w14:paraId="125F38F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ŠKOLSKA KUHINJA 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956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19BA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2066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806.231,38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0530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101,01</w:t>
            </w:r>
          </w:p>
        </w:tc>
      </w:tr>
      <w:tr w:rsidR="0025260E" w:rsidRPr="00D833EC" w14:paraId="6906832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508C4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5427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8096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270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806.231,38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623E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101,01</w:t>
            </w:r>
          </w:p>
        </w:tc>
      </w:tr>
      <w:tr w:rsidR="0025260E" w:rsidRPr="00D833EC" w14:paraId="354A07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E290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3DC47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B06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28AB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3882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806.231,38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EA87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101,01</w:t>
            </w:r>
          </w:p>
        </w:tc>
      </w:tr>
      <w:tr w:rsidR="0025260E" w:rsidRPr="00D833EC" w14:paraId="527D1E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0CE2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D4AEE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9AD3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AB9F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24A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108,39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851B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6CBF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0E7B2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797A3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58A9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6505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7E03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806.122,99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5852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1D4E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F529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A106114</w:t>
            </w:r>
          </w:p>
        </w:tc>
        <w:tc>
          <w:tcPr>
            <w:tcW w:w="1691" w:type="pct"/>
            <w:shd w:val="clear" w:color="auto" w:fill="auto"/>
            <w:hideMark/>
          </w:tcPr>
          <w:p w14:paraId="0F4C86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CJELODNEVNA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DA30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375.202,00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7E5D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375.202,00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E7A2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228.842,87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4188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60,99</w:t>
            </w:r>
          </w:p>
        </w:tc>
      </w:tr>
      <w:tr w:rsidR="0025260E" w:rsidRPr="00D833EC" w14:paraId="318C122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4E80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926F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73.981,00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B920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73.981,00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1CDB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55.335,54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13D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74,80</w:t>
            </w:r>
          </w:p>
        </w:tc>
      </w:tr>
      <w:tr w:rsidR="0025260E" w:rsidRPr="00D833EC" w14:paraId="26830D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A0C3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38AF99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57F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73.480,00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4D12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73.480,00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D75D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55.057,04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1F4A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74,93</w:t>
            </w:r>
          </w:p>
        </w:tc>
      </w:tr>
      <w:tr w:rsidR="0025260E" w:rsidRPr="00D833EC" w14:paraId="56F05B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9698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86F29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9A40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97D1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927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42.478,25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486F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DA9A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F3CE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D52D9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7119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E8E9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406C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4.898,60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8156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189D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58B3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6DF457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3A9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49CA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E28D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716,16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628F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68D9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4EF0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F785E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C015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10E5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457B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6.964,03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ACF6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8842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7BF9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C1A30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B3B9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D780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7818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4CC0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55,59</w:t>
            </w:r>
          </w:p>
        </w:tc>
      </w:tr>
      <w:tr w:rsidR="0025260E" w:rsidRPr="00D833EC" w14:paraId="7D12BC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5DB5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F19C3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6193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FB7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512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7D39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ACE4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C760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45C46E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D43E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5E2B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C538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265,97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263A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5485D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C460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B110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113.371,00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E5EF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113.371,00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17C0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68.278,48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415B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60,23</w:t>
            </w:r>
          </w:p>
        </w:tc>
      </w:tr>
      <w:tr w:rsidR="0025260E" w:rsidRPr="00D833EC" w14:paraId="6A28E9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A0AD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739747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3684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50.571,00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7A79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50.571,00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365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11.758,52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AB21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23,25</w:t>
            </w:r>
          </w:p>
        </w:tc>
      </w:tr>
      <w:tr w:rsidR="0025260E" w:rsidRPr="00D833EC" w14:paraId="42B9F0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93AB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42189E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7BDC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D4B5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3342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1.175,85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8B86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CAA9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5B19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2BDE85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AFEE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5E50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3257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828,61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4BBE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D6E6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E58E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FA0BC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7F7D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FF2C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CA4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6.018,99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ED83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7BF3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436B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18734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D4C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9CB9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829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110,38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8C5A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80C2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489C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8A385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45B1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B2B8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55F2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2.433,46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4D10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52CD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AAA5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9A067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A50B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AB18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DDFE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82,95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7E74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832D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A89E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CCD6B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585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3225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FDC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991,11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4B80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4481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81E2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4CC9E3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3778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1EDF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A5F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140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57E3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35E2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0539A1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EE55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4954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326A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23FA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BBB7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CFFA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17BD6C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FB81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9278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63E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188B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6850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87AE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654BF0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65DD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E033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1400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55.763,45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5E22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92,94</w:t>
            </w:r>
          </w:p>
        </w:tc>
      </w:tr>
      <w:tr w:rsidR="0025260E" w:rsidRPr="00D833EC" w14:paraId="794382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F0D0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448E78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A4BF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5615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8320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55.763,45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91CB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D971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EA01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53794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5691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23D2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4A2D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756,51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CAE5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27,02</w:t>
            </w:r>
          </w:p>
        </w:tc>
      </w:tr>
      <w:tr w:rsidR="0025260E" w:rsidRPr="00D833EC" w14:paraId="3A34C8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E0D4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733FBA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4E6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9894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758A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425,26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5B86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1DF4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015D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4262</w:t>
            </w:r>
          </w:p>
        </w:tc>
        <w:tc>
          <w:tcPr>
            <w:tcW w:w="1691" w:type="pct"/>
            <w:shd w:val="clear" w:color="auto" w:fill="auto"/>
            <w:hideMark/>
          </w:tcPr>
          <w:p w14:paraId="4D6E78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Ulaganja u računalne programe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214D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9B6D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B554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331,25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7900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E0AD5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3ABC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4.3.2 Kapitalne pomoći iz državnog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6901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187.850,00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5A12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187.850,00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89B2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105.228,85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93EC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56,02</w:t>
            </w:r>
          </w:p>
        </w:tc>
      </w:tr>
      <w:tr w:rsidR="0025260E" w:rsidRPr="00D833EC" w14:paraId="1628E9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67BE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6FE41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21A4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187.850,00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A4D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187.850,00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1940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105.228,85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DC0E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56,02</w:t>
            </w:r>
          </w:p>
        </w:tc>
      </w:tr>
      <w:tr w:rsidR="0025260E" w:rsidRPr="00D833EC" w14:paraId="186025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8975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466F5D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59D8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8C4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F264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61.398,12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0943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71A1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82A6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1E33AB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405B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0621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3077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73A4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BB78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3AE7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12DF4D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AC22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C5B8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3529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602,38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8D60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44E7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0C64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7E70EF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9798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C386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08E8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43.016,12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CA70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F35E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7B1C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T106101</w:t>
            </w:r>
          </w:p>
        </w:tc>
        <w:tc>
          <w:tcPr>
            <w:tcW w:w="1691" w:type="pct"/>
            <w:shd w:val="clear" w:color="auto" w:fill="auto"/>
            <w:hideMark/>
          </w:tcPr>
          <w:p w14:paraId="4404D2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BETLEN GABOR ALAP-BGA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7A0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B5FE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0033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10.978,57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BC7C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38,58</w:t>
            </w:r>
          </w:p>
        </w:tc>
      </w:tr>
      <w:tr w:rsidR="0025260E" w:rsidRPr="00D833EC" w14:paraId="7ADB33F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67389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4.8.1. Kapitalne pomoći temeljem prijenosa sredstava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7876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5588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5E62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10.978,57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0729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38,58</w:t>
            </w:r>
          </w:p>
        </w:tc>
      </w:tr>
      <w:tr w:rsidR="0025260E" w:rsidRPr="00D833EC" w14:paraId="501CA8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64DE0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6A56F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A249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12.213,00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F400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12.213,00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B785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1.760,46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84BB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14,41</w:t>
            </w:r>
          </w:p>
        </w:tc>
      </w:tr>
      <w:tr w:rsidR="0025260E" w:rsidRPr="00D833EC" w14:paraId="3B5F2D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68F1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3061E2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BFD0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A335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449A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1.760,46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E5BB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778D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512A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DF74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CDF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13.538,00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A64A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13.538,00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73CA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9.218,11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214C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68,09</w:t>
            </w:r>
          </w:p>
        </w:tc>
      </w:tr>
      <w:tr w:rsidR="0025260E" w:rsidRPr="00D833EC" w14:paraId="1F6B4C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7FBF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54DDF12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7994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45AD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5DE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4.985,74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D8CE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B5E0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6B39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1676FF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415C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9311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9D9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3.379,30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BE25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40DC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6377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52EB4C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F4DB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959E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F569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853,07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E124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1F85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4B50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194A51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6E2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0243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E101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F2AE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B0833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4EB2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T106103</w:t>
            </w:r>
          </w:p>
        </w:tc>
        <w:tc>
          <w:tcPr>
            <w:tcW w:w="1691" w:type="pct"/>
            <w:shd w:val="clear" w:color="auto" w:fill="auto"/>
            <w:hideMark/>
          </w:tcPr>
          <w:p w14:paraId="3630A3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CENTAR IZVRSNOSTI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675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FC16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EE69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5117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</w:tr>
      <w:tr w:rsidR="0025260E" w:rsidRPr="00D833EC" w14:paraId="324E167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A9DC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7457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3C5D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DF82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9229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</w:tr>
      <w:tr w:rsidR="0025260E" w:rsidRPr="00D833EC" w14:paraId="102CF6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BFE7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517B2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CBA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0755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668D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5E77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</w:tr>
      <w:tr w:rsidR="0025260E" w:rsidRPr="00D833EC" w14:paraId="2E1D33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ED06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B0EC5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C2F9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E5F5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08F6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D687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1D4E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5A22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T106104</w:t>
            </w:r>
          </w:p>
        </w:tc>
        <w:tc>
          <w:tcPr>
            <w:tcW w:w="1691" w:type="pct"/>
            <w:shd w:val="clear" w:color="auto" w:fill="auto"/>
            <w:hideMark/>
          </w:tcPr>
          <w:p w14:paraId="69F539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ERASMUS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CFF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396.576,19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CB38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396.576,19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45D5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219.319,64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19FD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55,30</w:t>
            </w:r>
          </w:p>
        </w:tc>
      </w:tr>
      <w:tr w:rsidR="0025260E" w:rsidRPr="00D833EC" w14:paraId="3919AC9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64D7BC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sredstava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9344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396.576,19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BEC5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396.576,19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BB81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219.319,64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6E1B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55,30</w:t>
            </w:r>
          </w:p>
        </w:tc>
      </w:tr>
      <w:tr w:rsidR="0025260E" w:rsidRPr="00D833EC" w14:paraId="25AC79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FFEE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D7B30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ED9E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373.451,19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E6BC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373.451,19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E28A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215.008,40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D7F3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57,57</w:t>
            </w:r>
          </w:p>
        </w:tc>
      </w:tr>
      <w:tr w:rsidR="0025260E" w:rsidRPr="00D833EC" w14:paraId="1D349A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B5B0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95037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5CE3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8561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F12E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58.040,39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953C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B8D1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14E5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AC07E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BA3C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BD01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EB0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130.734,35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A220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567D0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3FCC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4A0C4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AA5D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E290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DD1F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1.288,92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2130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78B1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063C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F47CE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D930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1690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AD07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777,11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0540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084C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4FEA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29ECE2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C958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5B33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DB07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232,25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BBE9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B39E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7B36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62F5EE7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CB48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B91D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AD0E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341,13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044A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5033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D977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37C0E0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5C5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219B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4F2E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B18B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55A6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D453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338796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972D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A84D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C32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12.964,35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18BE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FB9A3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EF42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ADAF1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ACB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FFE0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5BE4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298,36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5918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0695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56EE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70917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E858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8AEE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DAEA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1.711,83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7517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39B7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ABCB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AA61F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25AE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A95D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752A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1.230,59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E0EE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9DC2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41DA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1175DB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6807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F970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6BFC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170,78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C813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45DC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41FF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370485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7D74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E293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2F0E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716,58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5566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1790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1E65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C1599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412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77B5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8210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3.680,18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C8B0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8A7B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0244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21505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7427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0CDA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1ABF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2.315,33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4476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8AED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AE12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481A45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F0D8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A1B1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33B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D258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DC4FE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C47F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D6369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C55A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23.118,00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329B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23.118,00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8771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4.311,24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08FC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18,65</w:t>
            </w:r>
          </w:p>
        </w:tc>
      </w:tr>
      <w:tr w:rsidR="0025260E" w:rsidRPr="00D833EC" w14:paraId="4103DD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769C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65359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A018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D2CD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2DDF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1.532,50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D7B9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9C04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457B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20911D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2A9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912F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C576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50D8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9852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60C7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69C967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89E8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AEF4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DB6F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477D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F96C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A1C7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6A6E58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33F4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25E1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580C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1.475,24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D9AE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E9D7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C135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0D30B6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D030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DE92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BA32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154,50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3CC1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EA4B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EEE1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T106105</w:t>
            </w:r>
          </w:p>
        </w:tc>
        <w:tc>
          <w:tcPr>
            <w:tcW w:w="1691" w:type="pct"/>
            <w:shd w:val="clear" w:color="auto" w:fill="auto"/>
            <w:hideMark/>
          </w:tcPr>
          <w:p w14:paraId="6D5C6D4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Tekući projekt: Ja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raSTEM</w:t>
            </w:r>
            <w:proofErr w:type="spellEnd"/>
          </w:p>
        </w:tc>
        <w:tc>
          <w:tcPr>
            <w:tcW w:w="735" w:type="pct"/>
            <w:shd w:val="clear" w:color="auto" w:fill="auto"/>
            <w:noWrap/>
            <w:hideMark/>
          </w:tcPr>
          <w:p w14:paraId="0DD9E0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831A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2D7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66EE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4EA000A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85B87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sredstava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75DE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E2C7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0693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5C0E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6E5277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4675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920AB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57C3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EC01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0D91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842,03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9983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99,88</w:t>
            </w:r>
          </w:p>
        </w:tc>
      </w:tr>
      <w:tr w:rsidR="0025260E" w:rsidRPr="00D833EC" w14:paraId="79531E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9CA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EA523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7DA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73BF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97B6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4320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D9CE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D578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C8E1E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2F4A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402D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8EB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635,49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DCC7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A90F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C36F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7A19D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3308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DCB3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E266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85CA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E1034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B96A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63E43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AE22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749A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6038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448,00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7192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95FB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BA96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T106106</w:t>
            </w:r>
          </w:p>
        </w:tc>
        <w:tc>
          <w:tcPr>
            <w:tcW w:w="1691" w:type="pct"/>
            <w:shd w:val="clear" w:color="auto" w:fill="auto"/>
            <w:hideMark/>
          </w:tcPr>
          <w:p w14:paraId="47312B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EMMI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5425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2669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A3D4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13.291,46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1FA8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200,84</w:t>
            </w:r>
          </w:p>
        </w:tc>
      </w:tr>
      <w:tr w:rsidR="0025260E" w:rsidRPr="00D833EC" w14:paraId="04E8C4F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8EE13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4.8.1. Kapitalne pomoći temeljem prijenosa sredstava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6B36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1B7A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3D53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13.291,46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B55E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200,84</w:t>
            </w:r>
          </w:p>
        </w:tc>
      </w:tr>
      <w:tr w:rsidR="0025260E" w:rsidRPr="00D833EC" w14:paraId="49CD55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D851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5AE2B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D3EB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FBDA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9CD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10.718,50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43A9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338,44</w:t>
            </w:r>
          </w:p>
        </w:tc>
      </w:tr>
      <w:tr w:rsidR="0025260E" w:rsidRPr="00D833EC" w14:paraId="0E6B25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5130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6AE07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153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D78A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D60F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10.718,50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13B7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4B23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8543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6744E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FAF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3.451,00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08B8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3.451,00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9401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2.572,96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1D76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74,56</w:t>
            </w:r>
          </w:p>
        </w:tc>
      </w:tr>
      <w:tr w:rsidR="0025260E" w:rsidRPr="00D833EC" w14:paraId="6C6DAE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B08E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5E6A06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885C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4238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EEB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2.572,96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3D29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4E50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D3E0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T106109</w:t>
            </w:r>
          </w:p>
        </w:tc>
        <w:tc>
          <w:tcPr>
            <w:tcW w:w="1691" w:type="pct"/>
            <w:shd w:val="clear" w:color="auto" w:fill="auto"/>
            <w:hideMark/>
          </w:tcPr>
          <w:p w14:paraId="495454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STEM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43AC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3E97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4B5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1713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D66620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7B61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51E6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02AB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6E09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5C70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97664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CBD6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5FE2C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EC09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3AD7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6A64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9F61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7F613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E974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T106111</w:t>
            </w:r>
          </w:p>
        </w:tc>
        <w:tc>
          <w:tcPr>
            <w:tcW w:w="1691" w:type="pct"/>
            <w:shd w:val="clear" w:color="auto" w:fill="auto"/>
            <w:hideMark/>
          </w:tcPr>
          <w:p w14:paraId="102F14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OSIGURAJMO IM JEDNAKOST 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41B0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428.314,00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2C05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428.314,00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EB38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413.960,70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D4E8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96,65</w:t>
            </w:r>
          </w:p>
        </w:tc>
      </w:tr>
      <w:tr w:rsidR="0025260E" w:rsidRPr="00D833EC" w14:paraId="0B49EF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655AA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75FF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67.947,00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CAC3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67.947,00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B620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55.741,07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190E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82,04</w:t>
            </w:r>
          </w:p>
        </w:tc>
      </w:tr>
      <w:tr w:rsidR="0025260E" w:rsidRPr="00D833EC" w14:paraId="3795C4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6EB9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8DFF8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5D02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67.947,00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4310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67.947,00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DCFE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55.741,07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1891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82,04</w:t>
            </w:r>
          </w:p>
        </w:tc>
      </w:tr>
      <w:tr w:rsidR="0025260E" w:rsidRPr="00D833EC" w14:paraId="11ADBA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AB54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2C421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5786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CCD5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3870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43.460,46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38BC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7116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DBE6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F1A5C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6752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E182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65DE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12.201,46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1017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C0C6C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96EF3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818C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FAB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88C0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45.184,65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5505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99,21</w:t>
            </w:r>
          </w:p>
        </w:tc>
      </w:tr>
      <w:tr w:rsidR="0025260E" w:rsidRPr="00D833EC" w14:paraId="6D91B2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95D0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266D8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8A7F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56CF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7148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45.184,65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E5CA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99,21</w:t>
            </w:r>
          </w:p>
        </w:tc>
      </w:tr>
      <w:tr w:rsidR="0025260E" w:rsidRPr="00D833EC" w14:paraId="169238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8501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E9720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C303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60CD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C2F3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45.184,65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0E10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393E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02930F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CBE5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314.821,00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2812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314.821,00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4CB9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313.034,98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800B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99,43</w:t>
            </w:r>
          </w:p>
        </w:tc>
      </w:tr>
      <w:tr w:rsidR="0025260E" w:rsidRPr="00D833EC" w14:paraId="57D19F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1E77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2D0F3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07BF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278.101,00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48F7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278.101,00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5EBB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276.316,59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4115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99,36</w:t>
            </w:r>
          </w:p>
        </w:tc>
      </w:tr>
      <w:tr w:rsidR="0025260E" w:rsidRPr="00D833EC" w14:paraId="4DB579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DF68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8C65E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586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D3FD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9E33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207.428,92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17A2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A1D3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F001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37048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9E78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9466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BB3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34.349,42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A27C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E520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35C4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6B55C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A5CC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9E88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EB03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34.538,25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F29F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4245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25F1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0BD7B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3D04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36.720,00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F16F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36.720,00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41FA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36.718,39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2902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FB384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6311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A97C8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B94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BC29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8FF2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783,17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5EC4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DFCA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01BF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F2C64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11A8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81F8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2545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15.833,38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EE8E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A712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7520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8772C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E7FD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638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04D1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16.641,26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F4C1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9BC1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7755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72228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89EF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C66E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68E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D6B2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08BD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5C73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9C88B7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9BE9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60F6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D8C1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3.446,84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79AD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2C14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5541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T106112</w:t>
            </w:r>
          </w:p>
        </w:tc>
        <w:tc>
          <w:tcPr>
            <w:tcW w:w="1691" w:type="pct"/>
            <w:shd w:val="clear" w:color="auto" w:fill="auto"/>
            <w:hideMark/>
          </w:tcPr>
          <w:p w14:paraId="6FBAAA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ŠKOLSKA SHEMA 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35EA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72.775,17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6BA3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72.775,17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6C89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62.343,77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F2DD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85,67</w:t>
            </w:r>
          </w:p>
        </w:tc>
      </w:tr>
      <w:tr w:rsidR="0025260E" w:rsidRPr="00D833EC" w14:paraId="34E02AF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A172A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B519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AE88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B5C1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6.935,27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CA53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85,89</w:t>
            </w:r>
          </w:p>
        </w:tc>
      </w:tr>
      <w:tr w:rsidR="0025260E" w:rsidRPr="00D833EC" w14:paraId="08A255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DDA7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063CB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7CE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0DF8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018C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6.935,27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8273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85,89</w:t>
            </w:r>
          </w:p>
        </w:tc>
      </w:tr>
      <w:tr w:rsidR="0025260E" w:rsidRPr="00D833EC" w14:paraId="7F79CE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A671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A518D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A723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0820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089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0FC8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A667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F788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93A2E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0AF1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D53F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FC52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6.935,27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F665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2BB04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CB23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4.1.4 Tekuće pomoći iz državnog proračuna-preneseni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133D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C00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F65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3.173,03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4CD2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38,60</w:t>
            </w:r>
          </w:p>
        </w:tc>
      </w:tr>
      <w:tr w:rsidR="0025260E" w:rsidRPr="00D833EC" w14:paraId="6C07CB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158B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4A3D7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82F2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9DFC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F933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3.173,03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2CF6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38,60</w:t>
            </w:r>
          </w:p>
        </w:tc>
      </w:tr>
      <w:tr w:rsidR="0025260E" w:rsidRPr="00D833EC" w14:paraId="721B63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1DF0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19BCA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B558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06F9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A509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3.173,03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63F7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A695F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FC65D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0881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59D5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6C74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52.235,47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C376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92,49</w:t>
            </w:r>
          </w:p>
        </w:tc>
      </w:tr>
      <w:tr w:rsidR="0025260E" w:rsidRPr="00D833EC" w14:paraId="144916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D43A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FC731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20E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8935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D71E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52.235,47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ABF0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92,49</w:t>
            </w:r>
          </w:p>
        </w:tc>
      </w:tr>
      <w:tr w:rsidR="0025260E" w:rsidRPr="00D833EC" w14:paraId="504B92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F762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77D6F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1FC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BD98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227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52.235,47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1171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B4B39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41C0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T106113</w:t>
            </w:r>
          </w:p>
        </w:tc>
        <w:tc>
          <w:tcPr>
            <w:tcW w:w="1691" w:type="pct"/>
            <w:shd w:val="clear" w:color="auto" w:fill="auto"/>
            <w:hideMark/>
          </w:tcPr>
          <w:p w14:paraId="3B7FFE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ŠKOLSKA SHEMA 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6472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21.404,00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929A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21.404,00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E16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14.470,54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C39E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67,61</w:t>
            </w:r>
          </w:p>
        </w:tc>
      </w:tr>
      <w:tr w:rsidR="0025260E" w:rsidRPr="00D833EC" w14:paraId="0B5A4A6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B598C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1.1.4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EU projekata-proračunski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62A3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194F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C2B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6.966,60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C1EA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40,90</w:t>
            </w:r>
          </w:p>
        </w:tc>
      </w:tr>
      <w:tr w:rsidR="0025260E" w:rsidRPr="00D833EC" w14:paraId="63D973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E498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9BA31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1CED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DEE6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4419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6.966,60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9B7B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40,90</w:t>
            </w:r>
          </w:p>
        </w:tc>
      </w:tr>
      <w:tr w:rsidR="0025260E" w:rsidRPr="00D833EC" w14:paraId="6AC2ED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21DE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67367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49DA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58DF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9420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39E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A94E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2306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1CF04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ED7D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028A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329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6.966,60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A7E2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1A6D9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03169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9EF5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4C16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0905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1.400,81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2C50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56,97</w:t>
            </w:r>
          </w:p>
        </w:tc>
      </w:tr>
      <w:tr w:rsidR="0025260E" w:rsidRPr="00D833EC" w14:paraId="5DF0E9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EA06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A0476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34D2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7FB5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5C6C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1.400,81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C89B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56,97</w:t>
            </w:r>
          </w:p>
        </w:tc>
      </w:tr>
      <w:tr w:rsidR="0025260E" w:rsidRPr="00D833EC" w14:paraId="77F27E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3B0B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A3031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F9FE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93A4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200D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AA2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3E8B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FD3B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9F17C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44B5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FC35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8B17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1.344,91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1427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49D1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98975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7660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1.911,00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6E3D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1.911,00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3920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6.103,13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961F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319,37</w:t>
            </w:r>
          </w:p>
        </w:tc>
      </w:tr>
      <w:tr w:rsidR="0025260E" w:rsidRPr="00D833EC" w14:paraId="6E8F03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FF37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0F61B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92E4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1.911,00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5796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1.911,00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41D1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6.103,13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16B0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319,37</w:t>
            </w:r>
          </w:p>
        </w:tc>
      </w:tr>
      <w:tr w:rsidR="0025260E" w:rsidRPr="00D833EC" w14:paraId="7E0E6D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85A8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459E2B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F63C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7D38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EC58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6.103,13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0F82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FB7D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7A4B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T106114</w:t>
            </w:r>
          </w:p>
        </w:tc>
        <w:tc>
          <w:tcPr>
            <w:tcW w:w="1691" w:type="pct"/>
            <w:shd w:val="clear" w:color="auto" w:fill="auto"/>
            <w:hideMark/>
          </w:tcPr>
          <w:p w14:paraId="10B1A3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OSIGURAJMO IM JEDNAKOST 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E812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328.503,00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2901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328.503,00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A3C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278.478,10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850A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84,77</w:t>
            </w:r>
          </w:p>
        </w:tc>
      </w:tr>
      <w:tr w:rsidR="0025260E" w:rsidRPr="00D833EC" w14:paraId="6D138BB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5156D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2112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104.819,00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BD93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104.819,00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C5D5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85.643,08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8E7B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81,71</w:t>
            </w:r>
          </w:p>
        </w:tc>
      </w:tr>
      <w:tr w:rsidR="0025260E" w:rsidRPr="00D833EC" w14:paraId="0DB12D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E4F9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83339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3090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99.226,00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35AA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99.226,00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E42D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85.510,33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B2E9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86,18</w:t>
            </w:r>
          </w:p>
        </w:tc>
      </w:tr>
      <w:tr w:rsidR="0025260E" w:rsidRPr="00D833EC" w14:paraId="68C4E5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285E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4C8CA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0461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2135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D00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1B34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F2D0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98C7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42062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EAA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5.593,00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9780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5.593,00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312D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AFD1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2,37</w:t>
            </w:r>
          </w:p>
        </w:tc>
      </w:tr>
      <w:tr w:rsidR="0025260E" w:rsidRPr="00D833EC" w14:paraId="216AC9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25AD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E8FAB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B823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3A4B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6E1E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132,75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A246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1708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C3B9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27B937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8066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E912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7280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AA65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789C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AFF6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183AD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41E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350E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7EA5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AD8F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CF71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0CFD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156F8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7540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3BAE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AFE4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E831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9FFA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E306B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A138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223.684,00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044B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223.684,00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C6B2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192.835,02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AD8A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86,21</w:t>
            </w:r>
          </w:p>
        </w:tc>
      </w:tr>
      <w:tr w:rsidR="0025260E" w:rsidRPr="00D833EC" w14:paraId="3DA810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58E4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75134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6924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200.410,00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A51F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200.410,00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A483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174.591,47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64CA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87,12</w:t>
            </w:r>
          </w:p>
        </w:tc>
      </w:tr>
      <w:tr w:rsidR="0025260E" w:rsidRPr="00D833EC" w14:paraId="57EC22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970F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0538CB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E1F3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524D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6B35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40.800,00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F3E6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0EDB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0196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D032A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8691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23.274,00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829B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23.274,00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8FE4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18.243,55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3284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78,39</w:t>
            </w:r>
          </w:p>
        </w:tc>
      </w:tr>
      <w:tr w:rsidR="0025260E" w:rsidRPr="00D833EC" w14:paraId="6C4862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04ED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81D8E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FF59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29D3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A4DA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233,97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329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B391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F254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E8EDD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DEBC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E36D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F017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C2FE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12AF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E3E4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BC467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B3C4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7634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CC72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5.974,64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4AC2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FC5B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F63A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123A6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C491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FC6F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499F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76D5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C8E4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52CC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T106115</w:t>
            </w:r>
          </w:p>
        </w:tc>
        <w:tc>
          <w:tcPr>
            <w:tcW w:w="1691" w:type="pct"/>
            <w:shd w:val="clear" w:color="auto" w:fill="auto"/>
            <w:hideMark/>
          </w:tcPr>
          <w:p w14:paraId="1885EF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ŠKOLE JEDNAKIH MOGUĆNOSTI 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4547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123.377,87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DF61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123.377,87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AE4A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64.615,59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6410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52,37</w:t>
            </w:r>
          </w:p>
        </w:tc>
      </w:tr>
      <w:tr w:rsidR="0025260E" w:rsidRPr="00D833EC" w14:paraId="70BC678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03D5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4.6. Tekuće pomoći temeljem prijenos sredstava EU i od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međ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.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org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15C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114.853,00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0F6E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114.853,00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6BE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56.090,72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CF1D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48,84</w:t>
            </w:r>
          </w:p>
        </w:tc>
      </w:tr>
      <w:tr w:rsidR="0025260E" w:rsidRPr="00D833EC" w14:paraId="337DD5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DBF8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FE9DB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399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113.863,00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56E1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113.863,00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A1D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55.304,47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D94D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48,57</w:t>
            </w:r>
          </w:p>
        </w:tc>
      </w:tr>
      <w:tr w:rsidR="0025260E" w:rsidRPr="00D833EC" w14:paraId="387D85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623E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D08FB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A18D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C568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4CFF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EFBE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2CC5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89EB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01822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FC43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C8B3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981B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400,12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6DE6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9E1E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977F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60CCE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6C37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E10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17B2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14BC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5B9C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FF92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34A331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9FAA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4ACA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4CD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6A41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99,53</w:t>
            </w:r>
          </w:p>
        </w:tc>
      </w:tr>
      <w:tr w:rsidR="0025260E" w:rsidRPr="00D833EC" w14:paraId="3EAFCE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9699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0F9158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FA80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104C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4E88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D620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D63F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97E6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36598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9DE5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7C5C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027F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DFFC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9F2A6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516F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726A2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4537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6BA4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CC3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F4A1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7F071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CD929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4.6.2 Višak prihoda-tekuće pomoći EU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273D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7319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AB29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716D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C5130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41100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6106E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B5A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517E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607A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380C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B87E2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C738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2C599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937B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FC1A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CEF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9C26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0079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F702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T106116</w:t>
            </w:r>
          </w:p>
        </w:tc>
        <w:tc>
          <w:tcPr>
            <w:tcW w:w="1691" w:type="pct"/>
            <w:shd w:val="clear" w:color="auto" w:fill="auto"/>
            <w:hideMark/>
          </w:tcPr>
          <w:p w14:paraId="5D2CBD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BESPLATNI OBROK-PRODUŽENI STRUČNI POSTUPAK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6D7C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4.920,00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4A9D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4.920,00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8899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4.130,82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87F6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83,96</w:t>
            </w:r>
          </w:p>
        </w:tc>
      </w:tr>
      <w:tr w:rsidR="0025260E" w:rsidRPr="00D833EC" w14:paraId="190D20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F3C77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B94C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C890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5FB3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2.065,47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7D68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83,96</w:t>
            </w:r>
          </w:p>
        </w:tc>
      </w:tr>
      <w:tr w:rsidR="0025260E" w:rsidRPr="00D833EC" w14:paraId="26349F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991E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82BED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5460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11F3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AD14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2.065,47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E7D7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83,96</w:t>
            </w:r>
          </w:p>
        </w:tc>
      </w:tr>
      <w:tr w:rsidR="0025260E" w:rsidRPr="00D833EC" w14:paraId="2A0873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CF003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F4747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982C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0A0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75BF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2.065,47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44FF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B460A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1398E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2920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C42A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F9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2.065,35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80E3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83,96</w:t>
            </w:r>
          </w:p>
        </w:tc>
      </w:tr>
      <w:tr w:rsidR="0025260E" w:rsidRPr="00D833EC" w14:paraId="0D3FF9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EC95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A32F7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069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15DD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E858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2.065,35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392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83,96</w:t>
            </w:r>
          </w:p>
        </w:tc>
      </w:tr>
      <w:tr w:rsidR="0025260E" w:rsidRPr="00D833EC" w14:paraId="5ED929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4A01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43182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60D1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554C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72D7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2.065,35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C74C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FA50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1966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T106117</w:t>
            </w:r>
          </w:p>
        </w:tc>
        <w:tc>
          <w:tcPr>
            <w:tcW w:w="1691" w:type="pct"/>
            <w:shd w:val="clear" w:color="auto" w:fill="auto"/>
            <w:hideMark/>
          </w:tcPr>
          <w:p w14:paraId="058E1C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U POTRAZI ZA FAUSTOM VRANČIĆEM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E011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05CA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7CF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1.196,48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29B4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47,86</w:t>
            </w:r>
          </w:p>
        </w:tc>
      </w:tr>
      <w:tr w:rsidR="0025260E" w:rsidRPr="00D833EC" w14:paraId="092DD4C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F4AE7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D70E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60F3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17B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1.196,48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CBCA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47,86</w:t>
            </w:r>
          </w:p>
        </w:tc>
      </w:tr>
      <w:tr w:rsidR="0025260E" w:rsidRPr="00D833EC" w14:paraId="7115F7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48DC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C4DEC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82E2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3045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E007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1.196,48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9603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47,86</w:t>
            </w:r>
          </w:p>
        </w:tc>
      </w:tr>
      <w:tr w:rsidR="0025260E" w:rsidRPr="00D833EC" w14:paraId="74B438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D241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71A89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0C6D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C2EA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A9DD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746,24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B1C3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E50E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ED1A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631333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A024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A3A3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6D2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450,24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B1AA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DE98E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68BB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1062</w:t>
            </w:r>
          </w:p>
        </w:tc>
        <w:tc>
          <w:tcPr>
            <w:tcW w:w="1691" w:type="pct"/>
            <w:shd w:val="clear" w:color="auto" w:fill="auto"/>
            <w:hideMark/>
          </w:tcPr>
          <w:p w14:paraId="20EA460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ULAGANJE U OBJEKTE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8DF5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762.984,86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1D8E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762.984,86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F38A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577.806,73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0996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75,73</w:t>
            </w:r>
          </w:p>
        </w:tc>
      </w:tr>
      <w:tr w:rsidR="0025260E" w:rsidRPr="00D833EC" w14:paraId="227BC2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9C43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A106201</w:t>
            </w:r>
          </w:p>
        </w:tc>
        <w:tc>
          <w:tcPr>
            <w:tcW w:w="1691" w:type="pct"/>
            <w:shd w:val="clear" w:color="auto" w:fill="auto"/>
            <w:hideMark/>
          </w:tcPr>
          <w:p w14:paraId="7AC772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TEKUĆI POPRAVCI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8700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33F4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35DC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2.054,00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6897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85,98</w:t>
            </w:r>
          </w:p>
        </w:tc>
      </w:tr>
      <w:tr w:rsidR="0025260E" w:rsidRPr="00D833EC" w14:paraId="64BB0E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E1BB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213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3E3D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C6F4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2.054,00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983F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85,98</w:t>
            </w:r>
          </w:p>
        </w:tc>
      </w:tr>
      <w:tr w:rsidR="0025260E" w:rsidRPr="00D833EC" w14:paraId="0254BF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36E6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0449D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4DE9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0DBC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0CF7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2.054,00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74F1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85,98</w:t>
            </w:r>
          </w:p>
        </w:tc>
      </w:tr>
      <w:tr w:rsidR="0025260E" w:rsidRPr="00D833EC" w14:paraId="1BF900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46A3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8FA4B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3BB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4B4E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1CC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2.054,00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45B9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5356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A628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A106202</w:t>
            </w:r>
          </w:p>
        </w:tc>
        <w:tc>
          <w:tcPr>
            <w:tcW w:w="1691" w:type="pct"/>
            <w:shd w:val="clear" w:color="auto" w:fill="auto"/>
            <w:hideMark/>
          </w:tcPr>
          <w:p w14:paraId="1373F3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UREĐENJE I OPREMANJE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60CA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588.035,86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4355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588.035,86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4614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420.523,95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7F65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71,51</w:t>
            </w:r>
          </w:p>
        </w:tc>
      </w:tr>
      <w:tr w:rsidR="0025260E" w:rsidRPr="00D833EC" w14:paraId="5FE0CB3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52FCC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B261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4B1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474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6543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1395E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E1A2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43427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E2FF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80E6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05D7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20FA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0BDEB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EB15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35A33C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49D6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B617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C2D6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A0FA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6FADA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0F9FB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235C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58.321,00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9525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58.321,00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E92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3.617,73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B972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6,20</w:t>
            </w:r>
          </w:p>
        </w:tc>
      </w:tr>
      <w:tr w:rsidR="0025260E" w:rsidRPr="00D833EC" w14:paraId="376E18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66DD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E4F49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CE87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3AA1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5364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3702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92,65</w:t>
            </w:r>
          </w:p>
        </w:tc>
      </w:tr>
      <w:tr w:rsidR="0025260E" w:rsidRPr="00D833EC" w14:paraId="0D949A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A785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3427</w:t>
            </w:r>
          </w:p>
        </w:tc>
        <w:tc>
          <w:tcPr>
            <w:tcW w:w="1691" w:type="pct"/>
            <w:shd w:val="clear" w:color="auto" w:fill="auto"/>
            <w:hideMark/>
          </w:tcPr>
          <w:p w14:paraId="56C915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Kamate za primljene zajmove od trgovačkih društava i obrtnika izvan javnog sektora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3BA8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B6E5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99F6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7F88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8EAC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EF20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8C1D3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ED6A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54.557,00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1873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54.557,00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2111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AF8B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8DE09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7091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1794EE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892E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C2AC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6714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941B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3FFD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2EB0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</w:t>
            </w:r>
          </w:p>
        </w:tc>
        <w:tc>
          <w:tcPr>
            <w:tcW w:w="1691" w:type="pct"/>
            <w:shd w:val="clear" w:color="auto" w:fill="auto"/>
            <w:hideMark/>
          </w:tcPr>
          <w:p w14:paraId="1F34C5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Izdatci za otplatu glavnice primljenih kredita i zajmova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8425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911A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A47E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3.543,61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984F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96,19</w:t>
            </w:r>
          </w:p>
        </w:tc>
      </w:tr>
      <w:tr w:rsidR="0025260E" w:rsidRPr="00D833EC" w14:paraId="7EF47F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FABF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5453</w:t>
            </w:r>
          </w:p>
        </w:tc>
        <w:tc>
          <w:tcPr>
            <w:tcW w:w="1691" w:type="pct"/>
            <w:shd w:val="clear" w:color="auto" w:fill="auto"/>
            <w:hideMark/>
          </w:tcPr>
          <w:p w14:paraId="65A1F3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Otplata glavnice primljenih zajmova od tuzemnih trgovačkih društava izvan javnog sektora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0AB1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45D7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6549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3.543,61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BC18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B317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4DD48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 Decentralizirana funkcija-osnovno školstvo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23B1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14A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665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131.826,59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8295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144,94</w:t>
            </w:r>
          </w:p>
        </w:tc>
      </w:tr>
      <w:tr w:rsidR="0025260E" w:rsidRPr="00D833EC" w14:paraId="063F44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A7FD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7A6FE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8BFA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16.575,00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25B7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16.575,00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F5EC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14.795,36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6E6C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89,26</w:t>
            </w:r>
          </w:p>
        </w:tc>
      </w:tr>
      <w:tr w:rsidR="0025260E" w:rsidRPr="00D833EC" w14:paraId="68874D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4369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93318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42F8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34CD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BB4E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B14A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41BD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AEA5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2BFCB2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63B5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2EC3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1998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284,58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045B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ABAC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FF95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341D55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6E98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DEA3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21F7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0F72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0A2E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F9F3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760CA5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258A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334D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4216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14.060,94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55DC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E385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A2A3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0A68F70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947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94B9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0D6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468E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A28E0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82C2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64C8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796A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72.647,00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F573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72.647,00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6857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116.294,98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0086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160,08</w:t>
            </w:r>
          </w:p>
        </w:tc>
      </w:tr>
      <w:tr w:rsidR="0025260E" w:rsidRPr="00D833EC" w14:paraId="683943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4386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22846D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566C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9A7E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E55B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24.524,24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F161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7FAF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E741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7DC9E2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11E8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0875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A73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4963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99,90</w:t>
            </w:r>
          </w:p>
        </w:tc>
      </w:tr>
      <w:tr w:rsidR="0025260E" w:rsidRPr="00D833EC" w14:paraId="5F5A01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83E6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002DB3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5020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0029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332C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736,25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3319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811FD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AFA8A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9FB8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62.855,86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73E1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62.855,86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AC4C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24.367,72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FAD3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38,77</w:t>
            </w:r>
          </w:p>
        </w:tc>
      </w:tr>
      <w:tr w:rsidR="0025260E" w:rsidRPr="00D833EC" w14:paraId="36DBAA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AFC9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DDBF0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978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2.348,00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B634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2.348,00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E36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309,14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8E72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13,17</w:t>
            </w:r>
          </w:p>
        </w:tc>
      </w:tr>
      <w:tr w:rsidR="0025260E" w:rsidRPr="00D833EC" w14:paraId="599A2D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2866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3CF829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5483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4979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CB97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297,10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9191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4ABE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C93B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5088E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3D78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5273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01E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507F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4945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75CB2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38FE86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7CE0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AC7D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59B6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AEFD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10081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05CD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7B84F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E069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60.447,86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4325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60.447,86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F2C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24.058,58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2185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39,80</w:t>
            </w:r>
          </w:p>
        </w:tc>
      </w:tr>
      <w:tr w:rsidR="0025260E" w:rsidRPr="00D833EC" w14:paraId="2A67B2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7F46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4CCFAF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9592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1DF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B466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13.139,30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C15F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BC0B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2CA8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374BB2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0D5F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1980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5E85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221,40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4268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6DA3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1B4E7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359F11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618E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5EC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66E0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3.610,76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CDAC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34C7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19F0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101C1D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9E3F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F950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9417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266,48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64C0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7AD0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DF85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5E14A2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B8A3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7177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787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5.629,53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18B8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06C3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A878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0B21AD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19D7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6F2B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E450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1.191,11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F0FC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C8CA9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993D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CC4A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22.876,00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642C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22.876,00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FFF4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7.136,81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4421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31,20</w:t>
            </w:r>
          </w:p>
        </w:tc>
      </w:tr>
      <w:tr w:rsidR="0025260E" w:rsidRPr="00D833EC" w14:paraId="323AFA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11A4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3D072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B9ED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E046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02C2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1.901,18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FF53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62,05</w:t>
            </w:r>
          </w:p>
        </w:tc>
      </w:tr>
      <w:tr w:rsidR="0025260E" w:rsidRPr="00D833EC" w14:paraId="570406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A9FA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2FF3B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477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8BB3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6BFD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135,38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E248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DB86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86D3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5F5974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DBFE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CD04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32A6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1.420,79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33DE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06CB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BBF4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5A91DD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EC2C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6E6E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88B3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345,01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5E8A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56A8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B216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905AD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D320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19.812,00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9D27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19.812,00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F565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5.235,63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5441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26,43</w:t>
            </w:r>
          </w:p>
        </w:tc>
      </w:tr>
      <w:tr w:rsidR="0025260E" w:rsidRPr="00D833EC" w14:paraId="2370FBB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7B03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B533E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8B91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4F67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3F25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1.507,33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87B6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B8B2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7512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666186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DAF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02EB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1BA1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652,58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1A5E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8836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97FE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430972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AE7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3739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9772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3.075,72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110F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36BC2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F9489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5ED8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92D1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8C1F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183.035,16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AED5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94,39</w:t>
            </w:r>
          </w:p>
        </w:tc>
      </w:tr>
      <w:tr w:rsidR="0025260E" w:rsidRPr="00D833EC" w14:paraId="08BD26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DE0DB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FC04F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B54D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7DC0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5CFC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483F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96814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7AEC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15D9129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BBF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DE0F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15D8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21.697,03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0E6C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251,50</w:t>
            </w:r>
          </w:p>
        </w:tc>
      </w:tr>
      <w:tr w:rsidR="0025260E" w:rsidRPr="00D833EC" w14:paraId="53BFE3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F793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1CE45E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1177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1ABE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58C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21.697,03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F6FF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4A9C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871C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716EC8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FEA8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9C56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9EAA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F594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63,45</w:t>
            </w:r>
          </w:p>
        </w:tc>
      </w:tr>
      <w:tr w:rsidR="0025260E" w:rsidRPr="00D833EC" w14:paraId="716616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739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4123</w:t>
            </w:r>
          </w:p>
        </w:tc>
        <w:tc>
          <w:tcPr>
            <w:tcW w:w="1691" w:type="pct"/>
            <w:shd w:val="clear" w:color="auto" w:fill="auto"/>
            <w:hideMark/>
          </w:tcPr>
          <w:p w14:paraId="537BA5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Licence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C6D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6299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A5EE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B5CC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5ED3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6A43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BB03D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2C31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184.433,00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7B76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184.433,00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7DB1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160.798,13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0185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87,19</w:t>
            </w:r>
          </w:p>
        </w:tc>
      </w:tr>
      <w:tr w:rsidR="0025260E" w:rsidRPr="00D833EC" w14:paraId="5F1C41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EBAD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16615C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75F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518B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7414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29.018,21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3B61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A5CF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0C0B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1B2028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B7C1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762C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8978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820,88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CDF7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24B4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1CD4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340947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FB20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2226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3494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2442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9268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362B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62212D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DC66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53B5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69BA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1.137,32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16ED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D1D4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BC9B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5B9DB4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1FBE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D437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5D99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630,44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CDD0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4FD4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1AA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23B4FD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057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B745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349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126.641,60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2A85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D9B3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8F15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4244</w:t>
            </w:r>
          </w:p>
        </w:tc>
        <w:tc>
          <w:tcPr>
            <w:tcW w:w="1691" w:type="pct"/>
            <w:shd w:val="clear" w:color="auto" w:fill="auto"/>
            <w:hideMark/>
          </w:tcPr>
          <w:p w14:paraId="594A4F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nespomenute izložbene vrijednosti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D38A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6920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0C64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1.929,68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805F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FB369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B923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4.3.2 Kapitalne pomoći iz državnog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880F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138.664,00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D409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138.664,00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819E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63.624,87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A8C0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45,88</w:t>
            </w:r>
          </w:p>
        </w:tc>
      </w:tr>
      <w:tr w:rsidR="0025260E" w:rsidRPr="00D833EC" w14:paraId="51F542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6974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62B691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EA05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E255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FF59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1D0F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99,84</w:t>
            </w:r>
          </w:p>
        </w:tc>
      </w:tr>
      <w:tr w:rsidR="0025260E" w:rsidRPr="00D833EC" w14:paraId="14E9F6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0A1C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23E287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AA0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7AAC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4074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13.004,75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CF5B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FCDA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9B25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0FC0E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5D5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125.639,00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D562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125.639,00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2D63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50.620,12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504F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40,29</w:t>
            </w:r>
          </w:p>
        </w:tc>
      </w:tr>
      <w:tr w:rsidR="0025260E" w:rsidRPr="00D833EC" w14:paraId="01D6C1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5797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4849AD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A41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ECC1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B06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50.532,00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8477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8147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BDA4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4244</w:t>
            </w:r>
          </w:p>
        </w:tc>
        <w:tc>
          <w:tcPr>
            <w:tcW w:w="1691" w:type="pct"/>
            <w:shd w:val="clear" w:color="auto" w:fill="auto"/>
            <w:hideMark/>
          </w:tcPr>
          <w:p w14:paraId="5458E1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nespomenute izložbene vrijednosti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FAF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AB90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014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B875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BD48F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A118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4.4.1. Kapitalne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274B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8A6E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A05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3F9E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C3BEE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A501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D3E15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DC59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6072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1D73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D5AC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978238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2460D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89D3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8450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05F8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5.350,56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1F86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122,92</w:t>
            </w:r>
          </w:p>
        </w:tc>
      </w:tr>
      <w:tr w:rsidR="0025260E" w:rsidRPr="00D833EC" w14:paraId="20BE28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F71C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31A9C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013A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36ED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3C72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5.350,56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F727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122,92</w:t>
            </w:r>
          </w:p>
        </w:tc>
      </w:tr>
      <w:tr w:rsidR="0025260E" w:rsidRPr="00D833EC" w14:paraId="0E65EF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24B8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DC9C5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B73B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7142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04EB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3.771,90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D9D2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27E6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95D5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4A287A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FB79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755A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2CDB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910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187F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C4E8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6D1357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231F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76EA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1EA1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1.072,50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3973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E167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E249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281CF3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A7CE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AF56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9170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106,16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A221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CB79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5F3E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50EA12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D074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C9F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88D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CBDC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54D15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8F870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5.2.1 Kapitalne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F0C6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0C23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B29E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64F6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12,54</w:t>
            </w:r>
          </w:p>
        </w:tc>
      </w:tr>
      <w:tr w:rsidR="0025260E" w:rsidRPr="00D833EC" w14:paraId="26C4AF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F0430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44791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9FD3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7663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E1AC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B542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12,54</w:t>
            </w:r>
          </w:p>
        </w:tc>
      </w:tr>
      <w:tr w:rsidR="0025260E" w:rsidRPr="00D833EC" w14:paraId="3AB87C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9224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1B7DF6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755F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DB71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87A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AD48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48AE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8AA4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2BCF54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1FE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F680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B2B1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5920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3D9F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5849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6F195A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BE14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129C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03B8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1.144,51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C8ED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56DB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0C43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76A3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CA7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83EF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76DF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C2DEF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2D7E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B57151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15E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2585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287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CCF0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2690E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5891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K106201</w:t>
            </w:r>
          </w:p>
        </w:tc>
        <w:tc>
          <w:tcPr>
            <w:tcW w:w="1691" w:type="pct"/>
            <w:shd w:val="clear" w:color="auto" w:fill="auto"/>
            <w:hideMark/>
          </w:tcPr>
          <w:p w14:paraId="55D6E5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UREĐENJE ŠKOLSKE DVORANE PKCM-a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761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172.560,00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A1FC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172.560,00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55FE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155.228,78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0524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89,96</w:t>
            </w:r>
          </w:p>
        </w:tc>
      </w:tr>
      <w:tr w:rsidR="0025260E" w:rsidRPr="00D833EC" w14:paraId="7E48B9E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36D53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1F22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172.560,00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6E1E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172.560,00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985A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155.228,78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CE09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89,96</w:t>
            </w:r>
          </w:p>
        </w:tc>
      </w:tr>
      <w:tr w:rsidR="0025260E" w:rsidRPr="00D833EC" w14:paraId="11809A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118D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77B5B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7ADA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26.138,00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21B6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26.138,00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5EEF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8.807,43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204E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33,70</w:t>
            </w:r>
          </w:p>
        </w:tc>
      </w:tr>
      <w:tr w:rsidR="0025260E" w:rsidRPr="00D833EC" w14:paraId="443245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A41C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BE550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C29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0A87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97F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8.807,43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970F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E9EE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AD95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94C63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9BB5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118.827,00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877B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118.827,00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99DB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118.826,75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8A97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334EF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666A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470E2C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C713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3DCA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8969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118.826,75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9640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45E7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D99C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6751D5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7DAD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27.595,00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6E29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27.595,00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42CA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27.594,60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5462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3366F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DB87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13E2C3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7E0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F95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0E8B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27.594,60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01AC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0943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5D43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1063</w:t>
            </w:r>
          </w:p>
        </w:tc>
        <w:tc>
          <w:tcPr>
            <w:tcW w:w="1691" w:type="pct"/>
            <w:shd w:val="clear" w:color="auto" w:fill="auto"/>
            <w:hideMark/>
          </w:tcPr>
          <w:p w14:paraId="06F340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TEKUĆE I INVESTICIJSKO ODRŽAVANJE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1132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477.768,41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D11D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477.768,41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642E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399.279,93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4C6D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83,57</w:t>
            </w:r>
          </w:p>
        </w:tc>
      </w:tr>
      <w:tr w:rsidR="0025260E" w:rsidRPr="00D833EC" w14:paraId="325DB6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6D09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A106301</w:t>
            </w:r>
          </w:p>
        </w:tc>
        <w:tc>
          <w:tcPr>
            <w:tcW w:w="1691" w:type="pct"/>
            <w:shd w:val="clear" w:color="auto" w:fill="auto"/>
            <w:hideMark/>
          </w:tcPr>
          <w:p w14:paraId="610926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TEKUĆE I INVESTICIJSKO ODRŽAVANJE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18FF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477.768,41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1E5D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477.768,41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202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399.279,93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22FD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83,57</w:t>
            </w:r>
          </w:p>
        </w:tc>
      </w:tr>
      <w:tr w:rsidR="0025260E" w:rsidRPr="00D833EC" w14:paraId="64FA730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03D28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411B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D70F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77CB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C6AD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1,86</w:t>
            </w:r>
          </w:p>
        </w:tc>
      </w:tr>
      <w:tr w:rsidR="0025260E" w:rsidRPr="00D833EC" w14:paraId="150D0B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1C56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534D6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076F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5CC8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822A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9826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1,86</w:t>
            </w:r>
          </w:p>
        </w:tc>
      </w:tr>
      <w:tr w:rsidR="0025260E" w:rsidRPr="00D833EC" w14:paraId="1A402D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7590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930DC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FD0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7A6B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8AA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3242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8C25B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B0D9A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DF8D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50.638,00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4DF8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50.638,00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4EF2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C9F3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60FF6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90A3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3E2BE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B5A1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50.638,00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FDFF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50.638,00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4860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A93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D58C5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6D08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4ADB39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C04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82D5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535A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BCF0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972E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193FC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 Decentralizirana funkcija-osnovno školstvo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4967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397.201,41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1D26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397.201,41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CBE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398.722,48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422B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100,38</w:t>
            </w:r>
          </w:p>
        </w:tc>
      </w:tr>
      <w:tr w:rsidR="0025260E" w:rsidRPr="00D833EC" w14:paraId="511BE4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D8A0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A1C9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AB2A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198.967,00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791A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198.967,00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F0E7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203.215,42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F9D2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102,14</w:t>
            </w:r>
          </w:p>
        </w:tc>
      </w:tr>
      <w:tr w:rsidR="0025260E" w:rsidRPr="00D833EC" w14:paraId="3D3381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085FD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A50F5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EF8C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EA2F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2555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1.690,47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46F5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7588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EB03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1DFFE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44C7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A88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8A69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199.075,53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0860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4914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139B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0E4389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F16C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DFCB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89F8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668,74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1492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A777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AF19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97D52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C443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6925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C8C6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1.019,37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62BA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0F30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9EFF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FBCA1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81EB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3D77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2F40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761,31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DA9E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FBE82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B81E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1.2.1 Decentralizirana funkcija - osnovno školstvo - 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88C3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198.234,41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CF09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198.234,41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08C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195.507,06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301E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98,62</w:t>
            </w:r>
          </w:p>
        </w:tc>
      </w:tr>
      <w:tr w:rsidR="0025260E" w:rsidRPr="00D833EC" w14:paraId="1E967D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05E7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68387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FF9C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198.234,41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1CE5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198.234,41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A61F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195.507,06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0075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98,62</w:t>
            </w:r>
          </w:p>
        </w:tc>
      </w:tr>
      <w:tr w:rsidR="0025260E" w:rsidRPr="00D833EC" w14:paraId="734DD7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5BC5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1C782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E48C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F028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5EFF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195.507,06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6AEE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D8713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C5B0D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20404 HRVATSKO NARODNO KAZALIŠTE U OSIJEKU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4B6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4.519.347,00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9A3B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4.519.347,00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F581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4.511.477,39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84CD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99,83</w:t>
            </w:r>
          </w:p>
        </w:tc>
      </w:tr>
      <w:tr w:rsidR="0025260E" w:rsidRPr="00D833EC" w14:paraId="2236455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87C1D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9209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2.224.970,00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9608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2.224.970,00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BDC0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2.222.792,83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9708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99,90</w:t>
            </w:r>
          </w:p>
        </w:tc>
      </w:tr>
      <w:tr w:rsidR="0025260E" w:rsidRPr="00D833EC" w14:paraId="0B3C9DC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0E49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071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426.343,00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8661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426.343,00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5563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429.426,19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E74B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100,72</w:t>
            </w:r>
          </w:p>
        </w:tc>
      </w:tr>
      <w:tr w:rsidR="0025260E" w:rsidRPr="00D833EC" w14:paraId="4CAB27F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F7C87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65F3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412.604,00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4292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412.604,00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0504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406.395,21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9ADA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98,50</w:t>
            </w:r>
          </w:p>
        </w:tc>
      </w:tr>
      <w:tr w:rsidR="0025260E" w:rsidRPr="00D833EC" w14:paraId="701E29F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D291E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4.2.1 Pomoći HNK - Financiranje OBŽ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7F15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1.455.430,00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586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1.455.430,00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C1A1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1.452.863,16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5BDC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99,82</w:t>
            </w:r>
          </w:p>
        </w:tc>
      </w:tr>
      <w:tr w:rsidR="0025260E" w:rsidRPr="00D833EC" w14:paraId="664216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3BEB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1070</w:t>
            </w:r>
          </w:p>
        </w:tc>
        <w:tc>
          <w:tcPr>
            <w:tcW w:w="1691" w:type="pct"/>
            <w:shd w:val="clear" w:color="auto" w:fill="auto"/>
            <w:hideMark/>
          </w:tcPr>
          <w:p w14:paraId="25C480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6F8F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3.917.839,00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DDA2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3.917.839,00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891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3.915.079,53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E5D5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99,93</w:t>
            </w:r>
          </w:p>
        </w:tc>
      </w:tr>
      <w:tr w:rsidR="0025260E" w:rsidRPr="00D833EC" w14:paraId="37CEFE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7733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A107001</w:t>
            </w:r>
          </w:p>
        </w:tc>
        <w:tc>
          <w:tcPr>
            <w:tcW w:w="1691" w:type="pct"/>
            <w:shd w:val="clear" w:color="auto" w:fill="auto"/>
            <w:hideMark/>
          </w:tcPr>
          <w:p w14:paraId="47FA040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7A1F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3.067.304,00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293E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3.067.304,00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59F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3.062.639,05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04B6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99,85</w:t>
            </w:r>
          </w:p>
        </w:tc>
      </w:tr>
      <w:tr w:rsidR="0025260E" w:rsidRPr="00D833EC" w14:paraId="6850383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B0FCA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C5D3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1.840.382,00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4113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1.840.382,00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9C64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1.837.583,42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D8E8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99,85</w:t>
            </w:r>
          </w:p>
        </w:tc>
      </w:tr>
      <w:tr w:rsidR="0025260E" w:rsidRPr="00D833EC" w14:paraId="382EC5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89EB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E0F08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B63A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1.840.382,00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FA28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1.840.382,00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EED8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1.837.583,42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FAA2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99,85</w:t>
            </w:r>
          </w:p>
        </w:tc>
      </w:tr>
      <w:tr w:rsidR="0025260E" w:rsidRPr="00D833EC" w14:paraId="661FEB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63E9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14F737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B02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3040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2891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1.553.838,80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B4A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E63B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9BD8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02D3A8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00BA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F94F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FE0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29.704,24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0027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86CA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8245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4B999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41E4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DEE3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D2A3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254.040,38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CD71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1A669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711B7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4.2.1 Pomoći HNK - Financiranje OBŽ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7CB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1.226.922,00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588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1.226.922,00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CEE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1.225.055,63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C44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99,85</w:t>
            </w:r>
          </w:p>
        </w:tc>
      </w:tr>
      <w:tr w:rsidR="0025260E" w:rsidRPr="00D833EC" w14:paraId="1778E6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DD9A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F7441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0F1A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1.226.922,00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7A11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1.226.922,00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0F6D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1.225.055,63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F203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99,85</w:t>
            </w:r>
          </w:p>
        </w:tc>
      </w:tr>
      <w:tr w:rsidR="0025260E" w:rsidRPr="00D833EC" w14:paraId="61F96E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29C8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1ECDE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3F2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2DAD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B51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1.035.892,55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4BD3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FA1F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2184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55F5DB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EA28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2C43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3598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19.802,82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39D7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BC6D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9EE3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6961E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0F2F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ABCA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A4C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169.360,26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D093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4BB5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BD70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A107002</w:t>
            </w:r>
          </w:p>
        </w:tc>
        <w:tc>
          <w:tcPr>
            <w:tcW w:w="1691" w:type="pct"/>
            <w:shd w:val="clear" w:color="auto" w:fill="auto"/>
            <w:hideMark/>
          </w:tcPr>
          <w:p w14:paraId="298C94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F32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388.272,00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F002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388.272,00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3D3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384.809,20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FDA2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99,11</w:t>
            </w:r>
          </w:p>
        </w:tc>
      </w:tr>
      <w:tr w:rsidR="0025260E" w:rsidRPr="00D833EC" w14:paraId="09C5781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89C9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07A3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220.824,00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15C3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220.824,00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FF87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221.445,41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FD3A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100,28</w:t>
            </w:r>
          </w:p>
        </w:tc>
      </w:tr>
      <w:tr w:rsidR="0025260E" w:rsidRPr="00D833EC" w14:paraId="28A7F6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9D6F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DB994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7719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164.348,00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1E28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164.348,00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AEA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170.288,00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F0F3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103,61</w:t>
            </w:r>
          </w:p>
        </w:tc>
      </w:tr>
      <w:tr w:rsidR="0025260E" w:rsidRPr="00D833EC" w14:paraId="4F3911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818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0788D2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F8EB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02C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95EF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170.288,00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1B66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2478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5B68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CB5DF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69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8A2B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A2E7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51.157,41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97AF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90,58</w:t>
            </w:r>
          </w:p>
        </w:tc>
      </w:tr>
      <w:tr w:rsidR="0025260E" w:rsidRPr="00D833EC" w14:paraId="3D02D1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2004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16648B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5150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85BC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9AB9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51.157,41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C49E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96F1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2BF7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21CD48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516A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76F7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12CB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070D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DD66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B43A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5733CE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76CA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4B7D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D0C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4C4A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A897A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4AF04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4F05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9386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A724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18.314,86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3EFE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83,63</w:t>
            </w:r>
          </w:p>
        </w:tc>
      </w:tr>
      <w:tr w:rsidR="0025260E" w:rsidRPr="00D833EC" w14:paraId="57DCE2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CE9C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E5ED1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6BE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55B1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92ED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18.314,86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A479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83,63</w:t>
            </w:r>
          </w:p>
        </w:tc>
      </w:tr>
      <w:tr w:rsidR="0025260E" w:rsidRPr="00D833EC" w14:paraId="008F6F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E45D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06F249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000E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3F73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9D2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18.314,86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23AC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BFAC2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9AB5D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4.2.1 Pomoći HNK - Financiranje OBŽ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37E8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145.549,00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E682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145.549,00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344F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145.048,93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D162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99,66</w:t>
            </w:r>
          </w:p>
        </w:tc>
      </w:tr>
      <w:tr w:rsidR="0025260E" w:rsidRPr="00D833EC" w14:paraId="50EE10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3CD6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80731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5A8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107.898,00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48FA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107.898,00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C13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108.860,00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6536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100,89</w:t>
            </w:r>
          </w:p>
        </w:tc>
      </w:tr>
      <w:tr w:rsidR="0025260E" w:rsidRPr="00D833EC" w14:paraId="7E051E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0D8F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1B591E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F3B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A1EF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872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108.860,00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EFA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1C1F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7287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5C9F5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CE55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37.651,00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A467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37.651,00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214A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36.188,93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31BC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96,12</w:t>
            </w:r>
          </w:p>
        </w:tc>
      </w:tr>
      <w:tr w:rsidR="0025260E" w:rsidRPr="00D833EC" w14:paraId="42CAA5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3AC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3F361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F5ED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B2A8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E99F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990,79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981E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F84E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2E85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5AD227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A1C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22FB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1C58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32.320,36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82FB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0214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EC14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1AD2D9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F5EC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6BF5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C824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3A9F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630E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EA82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78A2E2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B20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9D49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1277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2.323,16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7B6F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ED7E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2179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A107003</w:t>
            </w:r>
          </w:p>
        </w:tc>
        <w:tc>
          <w:tcPr>
            <w:tcW w:w="1691" w:type="pct"/>
            <w:shd w:val="clear" w:color="auto" w:fill="auto"/>
            <w:hideMark/>
          </w:tcPr>
          <w:p w14:paraId="3A4007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7498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462.019,00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0C2A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462.019,00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C6E7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467.621,76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9DE8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101,21</w:t>
            </w:r>
          </w:p>
        </w:tc>
      </w:tr>
      <w:tr w:rsidR="0025260E" w:rsidRPr="00D833EC" w14:paraId="10E470D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2BDA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7724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B3A3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912E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A7C9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FCECC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C8C3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F0909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BA06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A615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D88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B174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80B6C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93DC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27235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E9E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9DDF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8AAB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8.842,61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EF07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468E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518E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8E441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EC4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EC81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331A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612,70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98DC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2DAE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C318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3692B9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E499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E5AB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E484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40.626,31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CE94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C030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9867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3D163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E41B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ED54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D829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4.095,98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ADB9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A2A3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22A6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2C622B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3414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F01B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AD6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307,18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A5F4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E392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684C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6350AD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1C1E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C069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8A99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6.857,22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3ECA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5DB2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85E6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5DF07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BF8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F57A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6AC9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13.190,59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BAD3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D4B3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9B78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268AE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EA97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BAFF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DFF0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5.413,76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2C8A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5475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FB2D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01912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DEEA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D675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733D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2.801,13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0F12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511F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2953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C762A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51E7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39EE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8406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8.401,08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FE2E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AEB7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25DF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61E92B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372D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BFD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7778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27.909,49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5E74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6E67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CE6B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76FBE5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9897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F37C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0BE4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43B4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B0EB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7C33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CE018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71D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DEAD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BA3A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17.429,20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73E8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20C6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47FE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CEEA1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C791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15E0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512F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7.237,47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989F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FC8A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723E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ADE21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B4B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6F23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C353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19.964,96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6587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FE013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5AF2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0C44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218.614,00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A57A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218.614,00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34E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225.000,50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F07D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102,92</w:t>
            </w:r>
          </w:p>
        </w:tc>
      </w:tr>
      <w:tr w:rsidR="0025260E" w:rsidRPr="00D833EC" w14:paraId="322265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8219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12AD0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9DF6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216.823,00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1112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216.823,00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035D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224.801,42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2359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103,68</w:t>
            </w:r>
          </w:p>
        </w:tc>
      </w:tr>
      <w:tr w:rsidR="0025260E" w:rsidRPr="00D833EC" w14:paraId="314F73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9053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7D2D6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8B77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64B4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B8C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9.653,05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0553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5193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1D89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82B43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BFA3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FF8A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70D8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9.376,31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37CA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A444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8DBA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2D3601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EA28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219A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200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1.292,33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7C46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E7D2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E530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5847E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02F4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649F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4A88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19.172,40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6140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48BC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74A5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B0139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0494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B2F9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0A0D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10.301,78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C6A2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FBC8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7AAC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4D3ACB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AC60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EF14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F8B4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607,36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2F48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EF65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5A37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2A13D0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32E2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2BB3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834D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2.403,68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4DA6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F0E6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11E1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081731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4C0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DB2D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6199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7.121,83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386E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8E62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CD37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8E001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A3EC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C2F0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8099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3.089,37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9A82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BE33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6344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E354B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A91B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80F6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73FE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2.491,32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00A4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0C73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CC3F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EB683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F06A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2702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9664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3.018,21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8ED1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DBDF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A8FB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2CFA5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0975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F720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B871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24.822,49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F5C6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6591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27DC4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63981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2FCD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FB7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73E7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981B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890D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911A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0C08B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BEC5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A138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10F9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80.590,93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378F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833E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DC6A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00F9EC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F0D7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8C61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8DEA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2.425,54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7110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65B0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FC40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C5418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2F1E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C261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35CC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22.128,92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DFF2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BC63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34B0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0B67E7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2FA8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64AE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7DF3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2.067,55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EB4B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1AE2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4B15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207B8F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4655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3D66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94F2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14.361,88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182A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B40F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6C3F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ECD8A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0E7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0B4B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4F9A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7.133,95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E9A6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1F33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D02F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6CADBD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51FC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402C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EAF0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261,44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2381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ACD4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F836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9432B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FBB2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0347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D82E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8E71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1E86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543E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21DE51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EB17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0049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1E7A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220,24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4B8A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0A16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2B65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EF20C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D7E2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2C3A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D8FF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1.104,84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DD04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8579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FDC8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5312B1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FF2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A90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1CD2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BC86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11,12</w:t>
            </w:r>
          </w:p>
        </w:tc>
      </w:tr>
      <w:tr w:rsidR="0025260E" w:rsidRPr="00D833EC" w14:paraId="4DAEA1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A140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4D2F46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BAA7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AFC2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D11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4907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E34A5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F8176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4.2.1 Pomoći HNK - Financiranje OBŽ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BB88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7B4D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48CB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78.857,26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BCD2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99,02</w:t>
            </w:r>
          </w:p>
        </w:tc>
      </w:tr>
      <w:tr w:rsidR="0025260E" w:rsidRPr="00D833EC" w14:paraId="36DDEF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A8CC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7C931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814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C8AF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0B54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78.857,26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A862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99,02</w:t>
            </w:r>
          </w:p>
        </w:tc>
      </w:tr>
      <w:tr w:rsidR="0025260E" w:rsidRPr="00D833EC" w14:paraId="65ABBB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32F5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CF892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189C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2F31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7E2A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1.559,15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2C39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5252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43A6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264D3C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0809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5188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DD4C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85,67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D3E0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9FEC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3CA3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366124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B1FE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7CD8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899C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9.812,12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4DA4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E528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3AED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AB123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B1F5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25A5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5458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6.085,34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D5A3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E1FD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44AE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8F8B2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F480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F6FD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64F1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237,86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9C1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618D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BC8D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5C8037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E6F8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EA26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E4FE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03BC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D722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6DF1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0C5C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749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4384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46F2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12.470,96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C22A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F344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596B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4D89C9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0FA3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D15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0F1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2.306,71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228F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262F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9A8F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F7EE7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76A6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F076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F350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331,81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7387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9F57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F86A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3123B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8FD3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B36D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756C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D168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712F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DFC9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6954BF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4A6F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93DE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93E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10.566,43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4BA7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42744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27D0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D6F29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9667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1594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939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25.585,60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28B7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7B49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87F2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78012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5CD5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81EE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A138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1.756,35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F4F5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D2E5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CFF0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2D55AA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8B71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80FF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DD31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7.379,93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CBF7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0D29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C014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A107004</w:t>
            </w:r>
          </w:p>
        </w:tc>
        <w:tc>
          <w:tcPr>
            <w:tcW w:w="1691" w:type="pct"/>
            <w:shd w:val="clear" w:color="auto" w:fill="auto"/>
            <w:hideMark/>
          </w:tcPr>
          <w:p w14:paraId="00E9CE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9AD4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D63A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1EC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EC01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3,90</w:t>
            </w:r>
          </w:p>
        </w:tc>
      </w:tr>
      <w:tr w:rsidR="0025260E" w:rsidRPr="00D833EC" w14:paraId="21B64E5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ECB7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5907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946F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8BD4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69B7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3,90</w:t>
            </w:r>
          </w:p>
        </w:tc>
      </w:tr>
      <w:tr w:rsidR="0025260E" w:rsidRPr="00D833EC" w14:paraId="0D5A39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E92C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15D78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E6A6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95BC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7133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DCB0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3,90</w:t>
            </w:r>
          </w:p>
        </w:tc>
      </w:tr>
      <w:tr w:rsidR="0025260E" w:rsidRPr="00D833EC" w14:paraId="34029E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5A54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3432</w:t>
            </w:r>
          </w:p>
        </w:tc>
        <w:tc>
          <w:tcPr>
            <w:tcW w:w="1691" w:type="pct"/>
            <w:shd w:val="clear" w:color="auto" w:fill="auto"/>
            <w:hideMark/>
          </w:tcPr>
          <w:p w14:paraId="79610D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Negativne tečajne razlike i razlike zbog primjene valutne klauzule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4727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C5F0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AEA7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67B7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7D38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7BA7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19D6A4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7E61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6DBC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F071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4B2F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EDD1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DA6D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1071</w:t>
            </w:r>
          </w:p>
        </w:tc>
        <w:tc>
          <w:tcPr>
            <w:tcW w:w="1691" w:type="pct"/>
            <w:shd w:val="clear" w:color="auto" w:fill="auto"/>
            <w:hideMark/>
          </w:tcPr>
          <w:p w14:paraId="07A9CF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PROGRAMSKA DJELATNOST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9214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535.145,00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2ADE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535.145,00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A30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530.036,42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7649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99,05</w:t>
            </w:r>
          </w:p>
        </w:tc>
      </w:tr>
      <w:tr w:rsidR="0025260E" w:rsidRPr="00D833EC" w14:paraId="7CE045E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850F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A107107</w:t>
            </w:r>
          </w:p>
        </w:tc>
        <w:tc>
          <w:tcPr>
            <w:tcW w:w="1691" w:type="pct"/>
            <w:shd w:val="clear" w:color="auto" w:fill="auto"/>
            <w:hideMark/>
          </w:tcPr>
          <w:p w14:paraId="4FBA69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PROGRAMSKA DJELATNOST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79E5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535.145,00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7919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535.145,00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C73C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530.036,42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6B7E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99,05</w:t>
            </w:r>
          </w:p>
        </w:tc>
      </w:tr>
      <w:tr w:rsidR="0025260E" w:rsidRPr="00D833EC" w14:paraId="2176429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2E63C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BC4F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185.586,00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336D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185.586,00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04D4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186.101,31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48F1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100,28</w:t>
            </w:r>
          </w:p>
        </w:tc>
      </w:tr>
      <w:tr w:rsidR="0025260E" w:rsidRPr="00D833EC" w14:paraId="7047AF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E5F3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0C007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E349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181.757,00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844A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181.757,00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2D55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182.272,94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2688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100,28</w:t>
            </w:r>
          </w:p>
        </w:tc>
      </w:tr>
      <w:tr w:rsidR="0025260E" w:rsidRPr="00D833EC" w14:paraId="44F218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29EC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8709C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2EAA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42E4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46C0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10.733,85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467B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7731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A26B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FEF8E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3DAA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CB1E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5DDD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1.453,41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FB0E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86C1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AAFC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DAEA7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DF6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E9F2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17E6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163,58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FE15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F588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BE97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5ECC9F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20C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6876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9F99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D0E5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CBAF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7EBE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04E8C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7EE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1188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A379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4.275,00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8B37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F8BA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105A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B7E68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7189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B8F3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632B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693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FD9C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16BC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5520B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9F4D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6EC9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2C85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1.167,90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03CD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C90E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5BA0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7186C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D45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646F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1B33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11.093,18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A3ED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78E5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4D29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93E0A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19A2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7B61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874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124.296,22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AAB8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0974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FCEB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5E38C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065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6226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682D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4.651,87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B529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02EE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CDDD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52A8EB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4CE2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AA7C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6BDC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3.153,02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F67C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561D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91BD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C2623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3A87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6C94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91DC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17.178,51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D1EB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6D1A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B54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039710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6716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DF0C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EF4F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2.874,86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D592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A709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8E9B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9F071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4748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BF00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78DB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289,09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9372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7474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317D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19E31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DDD9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DB15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E58D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3.828,37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7EB8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77BAF6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AADC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18DE5F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069E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03B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BA0E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3.828,37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D183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43506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A230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347A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346.241,00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5166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346.241,00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DAF6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340.033,77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3AAE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98,21</w:t>
            </w:r>
          </w:p>
        </w:tc>
      </w:tr>
      <w:tr w:rsidR="0025260E" w:rsidRPr="00D833EC" w14:paraId="65B65E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70B5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0FB0A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DF32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346.241,00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A774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346.241,00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25B8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340.033,77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1BD4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98,21</w:t>
            </w:r>
          </w:p>
        </w:tc>
      </w:tr>
      <w:tr w:rsidR="0025260E" w:rsidRPr="00D833EC" w14:paraId="062F3A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54F5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66399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F6D9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F8C7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F78D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56.654,95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F709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E334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D6F6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DC17A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978A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AA68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7FD7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2.727,93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858F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3348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6F7F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E8168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A194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DAEE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E9BF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60.008,11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3BC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A455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7B91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137661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6AE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B256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BCEC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DC25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CBEE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753D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3D1C7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D4F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759A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A2C8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25.221,76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F854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8470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943A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6DA5B9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F5D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6E29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3651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7.828,25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E508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B819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E40D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0FF00A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E170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A60F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B55C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10.968,00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A9D0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20C0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BFBE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B0E3E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7EEC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50C1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AC3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139.197,58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9751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161D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8AA6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126FC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A613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4A19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D0F7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12.584,13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A968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4111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6FF7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787EAC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24A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E4B7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6C4D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13.516,26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D5B9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1E3ED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4E9A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5924C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7B71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BC18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04CA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10.350,73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DA89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C26D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0EFA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9B711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184C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2FD8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976B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F9E4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2AB1D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9F3D8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4.2.1 Pomoći HNK - Financiranje OBŽ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511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FAFD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E78D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3.901,34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2CFE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117,58</w:t>
            </w:r>
          </w:p>
        </w:tc>
      </w:tr>
      <w:tr w:rsidR="0025260E" w:rsidRPr="00D833EC" w14:paraId="24B9A1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F6193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323A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B0F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ADFE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059F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3.901,34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CE0C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117,58</w:t>
            </w:r>
          </w:p>
        </w:tc>
      </w:tr>
      <w:tr w:rsidR="0025260E" w:rsidRPr="00D833EC" w14:paraId="561705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75EE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74736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1463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4916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DF73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995,43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55FE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E49E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33B4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69485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CDC2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A45C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7B2B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613,85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4750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5323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9B537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ADE9A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E3CE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7EB6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1BBE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1.123,51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5AFA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4FA7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790D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8F593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3428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F939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2C49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685,34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048A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394B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D635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20C769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25F7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9AEA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2DD3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483,21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0740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0F51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18A6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1072</w:t>
            </w:r>
          </w:p>
        </w:tc>
        <w:tc>
          <w:tcPr>
            <w:tcW w:w="1691" w:type="pct"/>
            <w:shd w:val="clear" w:color="auto" w:fill="auto"/>
            <w:hideMark/>
          </w:tcPr>
          <w:p w14:paraId="25ADE7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OPREMANJE I UREĐENJE ZGRADE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91FB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64B5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9BF7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66.361,44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6A82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8EFA9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BC64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A107201</w:t>
            </w:r>
          </w:p>
        </w:tc>
        <w:tc>
          <w:tcPr>
            <w:tcW w:w="1691" w:type="pct"/>
            <w:shd w:val="clear" w:color="auto" w:fill="auto"/>
            <w:hideMark/>
          </w:tcPr>
          <w:p w14:paraId="73743D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OPREMANJE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6F05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43BE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E487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60.140,39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3276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AE797F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D58BA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A5E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33A4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4906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60.140,39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7C26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72C80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BF02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7C9318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7EAA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58B2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13A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60.140,39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CE23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5875F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3D7A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1E846B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A9F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2878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318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539,65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C667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2BF1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5B62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4DDF56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191D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9244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538B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10.003,94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2CCF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947E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E4CC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6E976D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4ED9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FCCA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0350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49.596,80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2B98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B02C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B766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A107202</w:t>
            </w:r>
          </w:p>
        </w:tc>
        <w:tc>
          <w:tcPr>
            <w:tcW w:w="1691" w:type="pct"/>
            <w:shd w:val="clear" w:color="auto" w:fill="auto"/>
            <w:hideMark/>
          </w:tcPr>
          <w:p w14:paraId="30EA8E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Aktivnost: UREĐENJE ZGRADE HNK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5D4F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B83F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7A14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6.221,05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671C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56674D0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3BA7C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374F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E657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B213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6.221,05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9F2B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2E967FC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0296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264E1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254E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4334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FAC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6.221,05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D878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212F86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B026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6B240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6C1F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F70D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A27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6.221,05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1712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0688F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738C6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20405 DJEČJE KAZALIŠTE BRANKA MIHALJEVIĆA U OSIJEKU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2AA0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1.001.762,00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BB7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1.001.762,00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7527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1.000.951,41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898D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387BFA9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FC17C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DA64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791.188,00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4F66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791.188,00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0FFC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787.405,35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56BC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99,52</w:t>
            </w:r>
          </w:p>
        </w:tc>
      </w:tr>
      <w:tr w:rsidR="0025260E" w:rsidRPr="00D833EC" w14:paraId="52D7BF9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49E4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174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B123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B1F4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6.952,23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0BC6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104,77</w:t>
            </w:r>
          </w:p>
        </w:tc>
      </w:tr>
      <w:tr w:rsidR="0025260E" w:rsidRPr="00D833EC" w14:paraId="186E3A5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9DD87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AADB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175.200,00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BF2D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175.200,00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33F7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178.400,68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A336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101,83</w:t>
            </w:r>
          </w:p>
        </w:tc>
      </w:tr>
      <w:tr w:rsidR="0025260E" w:rsidRPr="00D833EC" w14:paraId="652D582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7C203A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1255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6FFF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9AD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27.871,79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773B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1F7F90E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9C4D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5046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AC3C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8A17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BAE8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37,19</w:t>
            </w:r>
          </w:p>
        </w:tc>
      </w:tr>
      <w:tr w:rsidR="0025260E" w:rsidRPr="00D833EC" w14:paraId="011A11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E693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1075</w:t>
            </w:r>
          </w:p>
        </w:tc>
        <w:tc>
          <w:tcPr>
            <w:tcW w:w="1691" w:type="pct"/>
            <w:shd w:val="clear" w:color="auto" w:fill="auto"/>
            <w:hideMark/>
          </w:tcPr>
          <w:p w14:paraId="57A849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DJEČJEG KAZALIŠTA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293E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796.491,00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60C4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796.491,00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DDD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790.774,56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2BA3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99,28</w:t>
            </w:r>
          </w:p>
        </w:tc>
      </w:tr>
      <w:tr w:rsidR="0025260E" w:rsidRPr="00D833EC" w14:paraId="1BB92B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259E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A107501</w:t>
            </w:r>
          </w:p>
        </w:tc>
        <w:tc>
          <w:tcPr>
            <w:tcW w:w="1691" w:type="pct"/>
            <w:shd w:val="clear" w:color="auto" w:fill="auto"/>
            <w:hideMark/>
          </w:tcPr>
          <w:p w14:paraId="1E3C71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DJEČJEG KAZALIŠTA BRANKA MIHALJEVIĆA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E98A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640.909,00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6D48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640.909,00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7DA4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639.669,37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205D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99,81</w:t>
            </w:r>
          </w:p>
        </w:tc>
      </w:tr>
      <w:tr w:rsidR="0025260E" w:rsidRPr="00D833EC" w14:paraId="40B3F1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D5E34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7D1B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630.689,00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817A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630.689,00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3E02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628.545,66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E2FA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99,66</w:t>
            </w:r>
          </w:p>
        </w:tc>
      </w:tr>
      <w:tr w:rsidR="0025260E" w:rsidRPr="00D833EC" w14:paraId="492EB7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5337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D74DB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0815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630.689,00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26E6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630.689,00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70EB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628.545,66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FB6A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99,66</w:t>
            </w:r>
          </w:p>
        </w:tc>
      </w:tr>
      <w:tr w:rsidR="0025260E" w:rsidRPr="00D833EC" w14:paraId="3DAE4B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373D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23B67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FA52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3802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6B0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539.524,15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6DA0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6780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8428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3143F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CB6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B5ED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60D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89.021,51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A7DA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3BD0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C9B7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8D4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508E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8068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11.123,71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3BF5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108,84</w:t>
            </w:r>
          </w:p>
        </w:tc>
      </w:tr>
      <w:tr w:rsidR="0025260E" w:rsidRPr="00D833EC" w14:paraId="761372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B964F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C63E5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2A8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BE0D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1ABB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11.123,71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8E8F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108,84</w:t>
            </w:r>
          </w:p>
        </w:tc>
      </w:tr>
      <w:tr w:rsidR="0025260E" w:rsidRPr="00D833EC" w14:paraId="1B2E6E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2D53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CE483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97E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3AC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92BB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9.548,23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29AF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429D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43B5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3A988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D7E5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9024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DCEC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1.575,48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68CB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292D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A2C5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A107502</w:t>
            </w:r>
          </w:p>
        </w:tc>
        <w:tc>
          <w:tcPr>
            <w:tcW w:w="1691" w:type="pct"/>
            <w:shd w:val="clear" w:color="auto" w:fill="auto"/>
            <w:hideMark/>
          </w:tcPr>
          <w:p w14:paraId="0890B6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U DJEČJEM KAZALIŠTU BRANKA MIHALJEVIĆA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DA6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70.796,00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9917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70.796,00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33A2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72.677,75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FBCE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102,66</w:t>
            </w:r>
          </w:p>
        </w:tc>
      </w:tr>
      <w:tr w:rsidR="0025260E" w:rsidRPr="00D833EC" w14:paraId="47862C3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D059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0015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63.010,00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57FA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63.010,00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4C2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64.596,34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1D56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102,52</w:t>
            </w:r>
          </w:p>
        </w:tc>
      </w:tr>
      <w:tr w:rsidR="0025260E" w:rsidRPr="00D833EC" w14:paraId="43C50D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5BD1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A8269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1679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49.638,00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4FFB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49.638,00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72E9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50.840,08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7A8E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102,42</w:t>
            </w:r>
          </w:p>
        </w:tc>
      </w:tr>
      <w:tr w:rsidR="0025260E" w:rsidRPr="00D833EC" w14:paraId="37EFBA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B1A4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EFC40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3AED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B96E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DAC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50.840,08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C801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5F1B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C3C0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AB06FC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BD72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D99D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6D9C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13.756,26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219B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102,87</w:t>
            </w:r>
          </w:p>
        </w:tc>
      </w:tr>
      <w:tr w:rsidR="0025260E" w:rsidRPr="00D833EC" w14:paraId="5643C7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9D0F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16C26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1055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A64A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808D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CB24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B6CB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4A19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12C7CB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81B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7E2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E577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13.516,26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2A4C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79AA5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8B64E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FF65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F79C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3ED0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6.952,23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D2A1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104,77</w:t>
            </w:r>
          </w:p>
        </w:tc>
      </w:tr>
      <w:tr w:rsidR="0025260E" w:rsidRPr="00D833EC" w14:paraId="29B35E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89C3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F2D09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D8F1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B13E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47A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6.952,23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9FE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104,77</w:t>
            </w:r>
          </w:p>
        </w:tc>
      </w:tr>
      <w:tr w:rsidR="0025260E" w:rsidRPr="00D833EC" w14:paraId="679535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4B4A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080B6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DB5A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388B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3C2E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6.893,10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DA1C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BA61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2A86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146706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67ED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FC80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B9F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7821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CE399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130F0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76C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FD3D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2217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1.129,18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F930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98,19</w:t>
            </w:r>
          </w:p>
        </w:tc>
      </w:tr>
      <w:tr w:rsidR="0025260E" w:rsidRPr="00D833EC" w14:paraId="725E43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8330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EF949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740D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3208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837E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516,11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963A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51,61</w:t>
            </w:r>
          </w:p>
        </w:tc>
      </w:tr>
      <w:tr w:rsidR="0025260E" w:rsidRPr="00D833EC" w14:paraId="48A3C8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4F62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7180F2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ED9E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DAB4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3C8F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516,11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4DBE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B013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5918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AFAEF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C894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03A8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6F4A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613,07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902A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408,71</w:t>
            </w:r>
          </w:p>
        </w:tc>
      </w:tr>
      <w:tr w:rsidR="0025260E" w:rsidRPr="00D833EC" w14:paraId="53138D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FB97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4EF9A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0D0F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210D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05BF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489,32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94DD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7D26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16A9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707ED5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C8F0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95F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59ED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F85F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794B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3BFF9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A107503</w:t>
            </w:r>
          </w:p>
        </w:tc>
        <w:tc>
          <w:tcPr>
            <w:tcW w:w="1691" w:type="pct"/>
            <w:shd w:val="clear" w:color="auto" w:fill="auto"/>
            <w:hideMark/>
          </w:tcPr>
          <w:p w14:paraId="32C8B8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DJEČJEG KAZALIŠTA BRANKA MIHALJEVIĆA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50F6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84.686,00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0B37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84.686,00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3AD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78.426,41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0511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92,61</w:t>
            </w:r>
          </w:p>
        </w:tc>
      </w:tr>
      <w:tr w:rsidR="0025260E" w:rsidRPr="00D833EC" w14:paraId="060D066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3513D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B0F1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1F37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9208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48.412,99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6E8C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93,76</w:t>
            </w:r>
          </w:p>
        </w:tc>
      </w:tr>
      <w:tr w:rsidR="0025260E" w:rsidRPr="00D833EC" w14:paraId="4D494D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BADB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7941C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1F72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72AB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2C3D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48.412,99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460C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93,76</w:t>
            </w:r>
          </w:p>
        </w:tc>
      </w:tr>
      <w:tr w:rsidR="0025260E" w:rsidRPr="00D833EC" w14:paraId="2CF144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2F0E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841A2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F1FA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1F1D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1FB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1.997,31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F974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5F4C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DE28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BD16C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999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0086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4720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16.969,72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C60F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898A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0A69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27866D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217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1BDD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1698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F344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09AB4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9D66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C7DD2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C18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3ECA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F124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3.304,40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165A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14CC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0E17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49A3FC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48B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3749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13EA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1.274,91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17A4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9600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00AF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55BBC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91D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CAF1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A96F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8.419,44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247B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E0FA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AD87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233C3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F2AB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9FEC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52CD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6.574,41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A52D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8D9C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FBB8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22D546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0BA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C592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99D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2.169,53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2C60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CC91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BFE2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2150D5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1038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4451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F12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7.655,77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6AF8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7AA98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F038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AAEF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33.050,00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AB47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33.050,00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D25F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30.013,42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99E8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90,81</w:t>
            </w:r>
          </w:p>
        </w:tc>
      </w:tr>
      <w:tr w:rsidR="0025260E" w:rsidRPr="00D833EC" w14:paraId="4D478E4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C6B7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E797A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5C1B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33.050,00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95B3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33.050,00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B47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30.013,42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9398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90,81</w:t>
            </w:r>
          </w:p>
        </w:tc>
      </w:tr>
      <w:tr w:rsidR="0025260E" w:rsidRPr="00D833EC" w14:paraId="04F600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2A29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58FF9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5E96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CC9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2CB1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2.407,32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AE33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54DD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830C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A709B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0BB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E96E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50B8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1.886,72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B01C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4487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CF69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708AE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2509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F939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1673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4.097,53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4B0D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D18E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B6C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D49D0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C07F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E59B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9C45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581,55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22BD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F9A6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5763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277E3A3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8B23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ED2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1FC4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546,75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D128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B9AB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7576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054C62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587B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7D63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712E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565,96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1F7A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7CCD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01D6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4A94C1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CD36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B89B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04C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2.284,65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C45E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8E68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D62D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5A8D2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9C1E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5CE5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D7EF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2.526,18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0771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BF4F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5B22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64019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3147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83EA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FCA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615,96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8A9D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CA4E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551F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7CAF9E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5702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06B4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3FA7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0780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ED57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2F4B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055FB0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F3C8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7248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60F2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959,10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4B25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ED8B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507C7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9C4EB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85C6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A7D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903A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4.140,13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227B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F1FD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0DC0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4DA4E3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279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F063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1DCC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1.042,58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4A64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A15F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8E21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1EACBD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3C6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1D42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A74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5.128,77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C53C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156DD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E858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0593AE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9650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8FA9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746E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594,64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BA88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5DCC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241B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0D4DB4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19C8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1EC3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4E0D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1.236,32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65AA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2D34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778E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AA15F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DA47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F815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5A3C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1.224,26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D6A9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7E22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40FD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A107504</w:t>
            </w:r>
          </w:p>
        </w:tc>
        <w:tc>
          <w:tcPr>
            <w:tcW w:w="1691" w:type="pct"/>
            <w:shd w:val="clear" w:color="auto" w:fill="auto"/>
            <w:hideMark/>
          </w:tcPr>
          <w:p w14:paraId="765A86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DJEČJEG KAZALIŠTA BRANKA MIHALJEVIĆA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E5C9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6432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FB89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E905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</w:tr>
      <w:tr w:rsidR="0025260E" w:rsidRPr="00D833EC" w14:paraId="08833A2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0F527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F563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FE96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DBE4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DDA8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</w:tr>
      <w:tr w:rsidR="0025260E" w:rsidRPr="00D833EC" w14:paraId="7C0F71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5BCE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60646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D5FB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2C10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790F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DBC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</w:tr>
      <w:tr w:rsidR="0025260E" w:rsidRPr="00D833EC" w14:paraId="4F2314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7D88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25E1F7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D9AB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84F1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23A1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F7D1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6DB2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DF48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1076</w:t>
            </w:r>
          </w:p>
        </w:tc>
        <w:tc>
          <w:tcPr>
            <w:tcW w:w="1691" w:type="pct"/>
            <w:shd w:val="clear" w:color="auto" w:fill="auto"/>
            <w:hideMark/>
          </w:tcPr>
          <w:p w14:paraId="03F274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PROGRAMSKA DJELATNOST DJEČJEG KAZALIŠTA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7E53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146.197,00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57C2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146.197,00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C316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161.115,76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5211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110,20</w:t>
            </w:r>
          </w:p>
        </w:tc>
      </w:tr>
      <w:tr w:rsidR="0025260E" w:rsidRPr="00D833EC" w14:paraId="33AD64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688C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A107601</w:t>
            </w:r>
          </w:p>
        </w:tc>
        <w:tc>
          <w:tcPr>
            <w:tcW w:w="1691" w:type="pct"/>
            <w:shd w:val="clear" w:color="auto" w:fill="auto"/>
            <w:hideMark/>
          </w:tcPr>
          <w:p w14:paraId="6BEEF8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PROGRAMSKA DJELATNOST DJEČJEG KAZALIŠTA BRANKA MIHALJEVIĆA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F56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120.736,00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CF8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120.736,00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AB58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135.659,90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7AB6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112,36</w:t>
            </w:r>
          </w:p>
        </w:tc>
      </w:tr>
      <w:tr w:rsidR="0025260E" w:rsidRPr="00D833EC" w14:paraId="19D754A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E0699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005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3268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D5E8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3E44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BEA68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D800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D9293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40CD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1F27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405E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67B7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3733C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C90F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E7546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100E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0F96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0137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B387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86FB4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6DAA4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894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96.235,00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D844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96.235,00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8F7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111.159,62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F05F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115,51</w:t>
            </w:r>
          </w:p>
        </w:tc>
      </w:tr>
      <w:tr w:rsidR="0025260E" w:rsidRPr="00D833EC" w14:paraId="6BD01B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61B4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C4CA1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D27E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96.235,00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4F7A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96.235,00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19FA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111.159,62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B0AC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115,51</w:t>
            </w:r>
          </w:p>
        </w:tc>
      </w:tr>
      <w:tr w:rsidR="0025260E" w:rsidRPr="00D833EC" w14:paraId="4FAF5F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B85F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13512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1F70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2A09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BB5A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1.484,56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9B1C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0CD2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EB6B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37A794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8A94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6BC2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0250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10.228,27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D1CF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6EEE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F4E0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6548F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232F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EC98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9970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2.341,43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700B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4183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AE66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35B03B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5C2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8FC6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AFC7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272,94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8E4D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C13D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623D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8E21F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13F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503A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F05D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4.400,00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3635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3256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5363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2D2E1A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AB7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E240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CF1B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71E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4966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1D4B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9EB3D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AF95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0465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ADC6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89.141,23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A162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97FA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E0EA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69954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528E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231F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7446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2.166,19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C571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C10F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7A79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3982CC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EC30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FE3A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2941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B019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225D7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88285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561C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A30E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6EF5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C921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73D457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6937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08C11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843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650A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5595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52A0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777208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3F6E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088BB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93D1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E59B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9A52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5.096,00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4ACB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7587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CCE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246E6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F2DB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DCAD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E976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6.838,00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81F3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1D436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ED82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7B7CA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E8FC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2472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48EE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1.338,28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FCA8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9E3A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2F4B3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T107601</w:t>
            </w:r>
          </w:p>
        </w:tc>
        <w:tc>
          <w:tcPr>
            <w:tcW w:w="1691" w:type="pct"/>
            <w:shd w:val="clear" w:color="auto" w:fill="auto"/>
            <w:hideMark/>
          </w:tcPr>
          <w:p w14:paraId="02665C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SLUK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01C3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25.461,00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C2D3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25.461,00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3959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25.455,86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2E48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74CEB76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9472C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8BAF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E698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73C5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22.013,36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6409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436A71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5E63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51731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049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DC5E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27AE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22.013,36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62B2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21A415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884E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92E62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8F9C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67FD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6E97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590,07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B89E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8AED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DA64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B4BDD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7796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C8CC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5E40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3.560,98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D117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A615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BEE7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CCFD0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80C8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878D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413F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2B77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ECCD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8530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7A89A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D5D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2A69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0DA6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4.775,81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AE5B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1B69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8DCC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FE2CB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B856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DFBD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7F13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2.836,50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2615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2649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AE9F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028A1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D11B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2A79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82C6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189C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0F1E7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EEE8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53D9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CDB3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69B8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E6B7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99,93</w:t>
            </w:r>
          </w:p>
        </w:tc>
      </w:tr>
      <w:tr w:rsidR="0025260E" w:rsidRPr="00D833EC" w14:paraId="56E079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103C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9F97D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29E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A326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F937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DB65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99,93</w:t>
            </w:r>
          </w:p>
        </w:tc>
      </w:tr>
      <w:tr w:rsidR="0025260E" w:rsidRPr="00D833EC" w14:paraId="45E754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9F1A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ED2DF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C37C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9EE7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26E1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228,19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A0D3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9E1D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AA01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31B3D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0E46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A105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6A8C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1.660,71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A8AA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25A5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CBF6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2BA925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1B43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0A7B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206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348,80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2024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7781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51FA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9F939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2A04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0D86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E25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1.059,50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4057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1B58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B362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60D8E6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12CB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206F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6181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145,30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B5A2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AE3E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29F8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1077</w:t>
            </w:r>
          </w:p>
        </w:tc>
        <w:tc>
          <w:tcPr>
            <w:tcW w:w="1691" w:type="pct"/>
            <w:shd w:val="clear" w:color="auto" w:fill="auto"/>
            <w:hideMark/>
          </w:tcPr>
          <w:p w14:paraId="46406B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OPREMANJE DJEČJEG KAZALIŠTA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6DC1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59.074,00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B0A5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59.074,00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552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49.061,09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BDBA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83,05</w:t>
            </w:r>
          </w:p>
        </w:tc>
      </w:tr>
      <w:tr w:rsidR="0025260E" w:rsidRPr="00D833EC" w14:paraId="705CB3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9B10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A107701</w:t>
            </w:r>
          </w:p>
        </w:tc>
        <w:tc>
          <w:tcPr>
            <w:tcW w:w="1691" w:type="pct"/>
            <w:shd w:val="clear" w:color="auto" w:fill="auto"/>
            <w:hideMark/>
          </w:tcPr>
          <w:p w14:paraId="79E48B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NABAVA OPREME ZA RAD DJEČJEG KAZALIŠTA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BCBA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59.074,00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5563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59.074,00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E7E8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49.061,09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D3ED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83,05</w:t>
            </w:r>
          </w:p>
        </w:tc>
      </w:tr>
      <w:tr w:rsidR="0025260E" w:rsidRPr="00D833EC" w14:paraId="447FCA4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F6AE3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763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5DD7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272E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1CE4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6E382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7EDDC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F0FF8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BE6B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29FF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4B9D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D7F5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A7560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2372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17E10B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74F3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BA51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E693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B630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8EF5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0B40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6EC815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E70A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77EE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04B2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1.280,93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060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2821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5B14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5F395D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D71C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6A95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EDC5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8.328,07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BF5B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3C2AA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68951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134B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3DE8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0885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21.531,22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EF31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69,46</w:t>
            </w:r>
          </w:p>
        </w:tc>
      </w:tr>
      <w:tr w:rsidR="0025260E" w:rsidRPr="00D833EC" w14:paraId="76ADFC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3E4CC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E1504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494D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35BA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4CBD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21.531,22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FC1B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69,46</w:t>
            </w:r>
          </w:p>
        </w:tc>
      </w:tr>
      <w:tr w:rsidR="0025260E" w:rsidRPr="00D833EC" w14:paraId="46DC89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C558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CD8FE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A0AD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31FB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8F89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9F07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77A1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8D3E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66AEE5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A4BE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2ED7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1E7B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21.274,97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741C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15856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7A29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8685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B7E5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E79F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14.599,51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EBE0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1A36E5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ABEF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21C53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CDC3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DE96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EA2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14.599,51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FF2B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349EF6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0FC7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435BDB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FA3A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93B2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2D84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44EF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6DD5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5B16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2E8A61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C0C8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DBE6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1940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13.272,28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D8FC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B0E52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9A7D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DB9F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816E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8094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BBE0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37,19</w:t>
            </w:r>
          </w:p>
        </w:tc>
      </w:tr>
      <w:tr w:rsidR="0025260E" w:rsidRPr="00D833EC" w14:paraId="261318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52CE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6BE33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C4B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A2ED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82BC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7D25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37,19</w:t>
            </w:r>
          </w:p>
        </w:tc>
      </w:tr>
      <w:tr w:rsidR="0025260E" w:rsidRPr="00D833EC" w14:paraId="258684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AE30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468C4F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D2D8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C7F7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0C6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51BB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93F5E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48CF3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20406 GRADSKE GALERIJE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58FF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155.101,00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5B27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155.101,00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0C2D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146.839,29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3A2B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94,67</w:t>
            </w:r>
          </w:p>
        </w:tc>
      </w:tr>
      <w:tr w:rsidR="0025260E" w:rsidRPr="00D833EC" w14:paraId="0ABB7C0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A4DBC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4507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126.701,00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3384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126.701,00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695E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121.311,97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6278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95,75</w:t>
            </w:r>
          </w:p>
        </w:tc>
      </w:tr>
      <w:tr w:rsidR="0025260E" w:rsidRPr="00D833EC" w14:paraId="5664B43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591FE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995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24DF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589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1.637,96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8C45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36,32</w:t>
            </w:r>
          </w:p>
        </w:tc>
      </w:tr>
      <w:tr w:rsidR="0025260E" w:rsidRPr="00D833EC" w14:paraId="5419467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061ED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F6E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A5E6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8E35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23.889,36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9E25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D36A9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B199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1078</w:t>
            </w:r>
          </w:p>
        </w:tc>
        <w:tc>
          <w:tcPr>
            <w:tcW w:w="1691" w:type="pct"/>
            <w:shd w:val="clear" w:color="auto" w:fill="auto"/>
            <w:hideMark/>
          </w:tcPr>
          <w:p w14:paraId="005016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8C0E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88.895,00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21FC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88.895,00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F159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83.511,07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F80D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93,94</w:t>
            </w:r>
          </w:p>
        </w:tc>
      </w:tr>
      <w:tr w:rsidR="0025260E" w:rsidRPr="00D833EC" w14:paraId="278500C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228A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A107801</w:t>
            </w:r>
          </w:p>
        </w:tc>
        <w:tc>
          <w:tcPr>
            <w:tcW w:w="1691" w:type="pct"/>
            <w:shd w:val="clear" w:color="auto" w:fill="auto"/>
            <w:hideMark/>
          </w:tcPr>
          <w:p w14:paraId="29242A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82E4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7B86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D285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35.824,86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4725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99,45</w:t>
            </w:r>
          </w:p>
        </w:tc>
      </w:tr>
      <w:tr w:rsidR="0025260E" w:rsidRPr="00D833EC" w14:paraId="56DA84F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47BBC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CE9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9E63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60C4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35.824,86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65C2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99,45</w:t>
            </w:r>
          </w:p>
        </w:tc>
      </w:tr>
      <w:tr w:rsidR="0025260E" w:rsidRPr="00D833EC" w14:paraId="33A1FF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2CD9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B9CB8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94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B37D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DE4F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35.824,86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8E6A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99,45</w:t>
            </w:r>
          </w:p>
        </w:tc>
      </w:tr>
      <w:tr w:rsidR="0025260E" w:rsidRPr="00D833EC" w14:paraId="1A1ED5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CDCA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9E35F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CFAE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7504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3481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30.750,89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5AF9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3090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0212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69769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BCBF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FC87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E1CD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5.073,97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9E5B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84AB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2690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A107802</w:t>
            </w:r>
          </w:p>
        </w:tc>
        <w:tc>
          <w:tcPr>
            <w:tcW w:w="1691" w:type="pct"/>
            <w:shd w:val="clear" w:color="auto" w:fill="auto"/>
            <w:hideMark/>
          </w:tcPr>
          <w:p w14:paraId="2171DF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9341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1.532,00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4DBD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1.532,00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71D9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1.509,38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B5E7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98,52</w:t>
            </w:r>
          </w:p>
        </w:tc>
      </w:tr>
      <w:tr w:rsidR="0025260E" w:rsidRPr="00D833EC" w14:paraId="0E95851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8A363E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3C35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1.532,00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D51D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1.532,00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D37B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1.509,38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24A9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98,52</w:t>
            </w:r>
          </w:p>
        </w:tc>
      </w:tr>
      <w:tr w:rsidR="0025260E" w:rsidRPr="00D833EC" w14:paraId="1B90B9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1E81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255C2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1C09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9D9D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FF8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E732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99,73</w:t>
            </w:r>
          </w:p>
        </w:tc>
      </w:tr>
      <w:tr w:rsidR="0025260E" w:rsidRPr="00D833EC" w14:paraId="19C178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17C7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1D5886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42D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B837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25E3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9FA6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EEB10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2DF2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3BD29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FBC5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D28F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CB15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0C4C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96,60</w:t>
            </w:r>
          </w:p>
        </w:tc>
      </w:tr>
      <w:tr w:rsidR="0025260E" w:rsidRPr="00D833EC" w14:paraId="5FF161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0935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535A1E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4943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A1AD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340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2E4A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8B49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3CC7E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A107803</w:t>
            </w:r>
          </w:p>
        </w:tc>
        <w:tc>
          <w:tcPr>
            <w:tcW w:w="1691" w:type="pct"/>
            <w:shd w:val="clear" w:color="auto" w:fill="auto"/>
            <w:hideMark/>
          </w:tcPr>
          <w:p w14:paraId="18CD6F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74D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51.339,00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6DCC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51.339,00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40C8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46.176,64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690F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89,94</w:t>
            </w:r>
          </w:p>
        </w:tc>
      </w:tr>
      <w:tr w:rsidR="0025260E" w:rsidRPr="00D833EC" w14:paraId="696D4A4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810B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B4FD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51.339,00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6F65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51.339,00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A185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46.176,64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8773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89,94</w:t>
            </w:r>
          </w:p>
        </w:tc>
      </w:tr>
      <w:tr w:rsidR="0025260E" w:rsidRPr="00D833EC" w14:paraId="61D097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C65F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53776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C889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29.904,00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51A3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F229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26.063,99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2433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87,16</w:t>
            </w:r>
          </w:p>
        </w:tc>
      </w:tr>
      <w:tr w:rsidR="0025260E" w:rsidRPr="00D833EC" w14:paraId="4889C7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61CE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532FF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71D1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7B3C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909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1.057,32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6CD7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FC12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C1F2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391AC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8A86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5E13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3182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6E7E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5FE1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4FF5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5779E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1309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6982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C36F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3.951,68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A079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CB5B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5728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EB0E8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4FB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8027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65C9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912,10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0249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2713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6F91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E252F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8DD2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DB71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E6C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2.435,12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C5C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A81F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1EDB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5D132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7B20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8E42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9269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2.495,40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EBF1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E1E1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DD10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3D681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ED9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35C9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91C9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349,85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E518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BF09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A260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15570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D126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C91F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D1B8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10.100,47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9149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4C02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DD44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0F898A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8F9B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3F62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9FCD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435,68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A815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D402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03BA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51584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7ACD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2EE1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9CCA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2.152,77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0640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C298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7753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0BA20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789F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9173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0AE2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97B9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7FCA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5E3D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D5AEE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79BF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B7BE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097D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475,29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264D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35C7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8E67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731C6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98BC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841D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5DDE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36E6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F486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38C4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27CAFE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8854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13D9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927E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1.076,88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0063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2B99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CB49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2C805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8B13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7ABE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F95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7.423,65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781E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91,63</w:t>
            </w:r>
          </w:p>
        </w:tc>
      </w:tr>
      <w:tr w:rsidR="0025260E" w:rsidRPr="00D833EC" w14:paraId="384DFF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B1FF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4B1D8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DC61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9938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279A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2.380,84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5A4D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1FF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5545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194B4F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35A2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B7B4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9206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5.042,81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1CBA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FD56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9715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161231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F8A4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DD78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6333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12.689,00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C790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95,17</w:t>
            </w:r>
          </w:p>
        </w:tc>
      </w:tr>
      <w:tr w:rsidR="0025260E" w:rsidRPr="00D833EC" w14:paraId="17781F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E00A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1B07C6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551D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6988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D39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12.239,00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85B4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7571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5212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4521</w:t>
            </w:r>
          </w:p>
        </w:tc>
        <w:tc>
          <w:tcPr>
            <w:tcW w:w="1691" w:type="pct"/>
            <w:shd w:val="clear" w:color="auto" w:fill="auto"/>
            <w:hideMark/>
          </w:tcPr>
          <w:p w14:paraId="459A38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postrojenjima i opremi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8553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DC6D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6E43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27C9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6AD5C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91EA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A107804</w:t>
            </w:r>
          </w:p>
        </w:tc>
        <w:tc>
          <w:tcPr>
            <w:tcW w:w="1691" w:type="pct"/>
            <w:shd w:val="clear" w:color="auto" w:fill="auto"/>
            <w:hideMark/>
          </w:tcPr>
          <w:p w14:paraId="66EDF1C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61C9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8E05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6411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F581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19,00</w:t>
            </w:r>
          </w:p>
        </w:tc>
      </w:tr>
      <w:tr w:rsidR="0025260E" w:rsidRPr="00D833EC" w14:paraId="032113B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98E39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5F70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7AC9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6B1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2777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19,00</w:t>
            </w:r>
          </w:p>
        </w:tc>
      </w:tr>
      <w:tr w:rsidR="0025260E" w:rsidRPr="00D833EC" w14:paraId="0A7EAE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FE2A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7FB5F9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22DF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D95F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25FF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D2FE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19,00</w:t>
            </w:r>
          </w:p>
        </w:tc>
      </w:tr>
      <w:tr w:rsidR="0025260E" w:rsidRPr="00D833EC" w14:paraId="0CC663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EB84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3E4712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8FE1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D046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284C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0423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2757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D833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1079</w:t>
            </w:r>
          </w:p>
        </w:tc>
        <w:tc>
          <w:tcPr>
            <w:tcW w:w="1691" w:type="pct"/>
            <w:shd w:val="clear" w:color="auto" w:fill="auto"/>
            <w:hideMark/>
          </w:tcPr>
          <w:p w14:paraId="4E455A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PROGRAMSKA DJELATNOST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9EC1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66.206,00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7084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66.206,00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3FB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63.328,22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E8B2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95,65</w:t>
            </w:r>
          </w:p>
        </w:tc>
      </w:tr>
      <w:tr w:rsidR="0025260E" w:rsidRPr="00D833EC" w14:paraId="3B8C6F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4617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A107901</w:t>
            </w:r>
          </w:p>
        </w:tc>
        <w:tc>
          <w:tcPr>
            <w:tcW w:w="1691" w:type="pct"/>
            <w:shd w:val="clear" w:color="auto" w:fill="auto"/>
            <w:hideMark/>
          </w:tcPr>
          <w:p w14:paraId="3BFF8D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PROGRAMSKA DJELATNOST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9C3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66.206,00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EF17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66.206,00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52A2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63.328,22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1E11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95,65</w:t>
            </w:r>
          </w:p>
        </w:tc>
      </w:tr>
      <w:tr w:rsidR="0025260E" w:rsidRPr="00D833EC" w14:paraId="54CA471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599B3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DB3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37.806,00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698E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37.806,00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9582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37.800,90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B409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09AC83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158A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8689D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810A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34.903,00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8982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34.903,00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5192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34.898,23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716E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34B0E9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505D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80F65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B260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22B7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BB9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517,12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4713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7F99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FBA3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DBE4B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5C15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C127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18C2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663,62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EEFD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7622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28E0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102F3F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9CC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05D5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CF2F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5D54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4930F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04F7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89525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CBB6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2340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742F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1B2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C8EF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E866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6C040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640D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68B3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CDBB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2.510,00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A353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D2BC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A0E8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A0024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4DD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0835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049C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24.892,28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FBF4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4134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8B2B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623C1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BBCE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E2D7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7789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4.180,67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D8E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1292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8EEF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7D96FC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52B4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D18C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06B1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1.348,35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C921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DE07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857A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9AC4D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1DD3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57B5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DB46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1A09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F478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C3DD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191EA5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C6CE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E005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4BCD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87,67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0E4E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144C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AFAA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E3B34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65C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1D5D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9B29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2.902,67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861D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5B2A7A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B511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4242</w:t>
            </w:r>
          </w:p>
        </w:tc>
        <w:tc>
          <w:tcPr>
            <w:tcW w:w="1691" w:type="pct"/>
            <w:shd w:val="clear" w:color="auto" w:fill="auto"/>
            <w:hideMark/>
          </w:tcPr>
          <w:p w14:paraId="4668FE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Umjetnička djela (izložena u galerijama, muzejima i slično)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082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D2E5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C486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2.902,67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5F82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E5979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B97D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0CCC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1EB1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07D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1.637,96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3B8E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36,32</w:t>
            </w:r>
          </w:p>
        </w:tc>
      </w:tr>
      <w:tr w:rsidR="0025260E" w:rsidRPr="00D833EC" w14:paraId="6380D0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F589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D9946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3700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1FE3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5B02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1.637,96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6E4C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36,32</w:t>
            </w:r>
          </w:p>
        </w:tc>
      </w:tr>
      <w:tr w:rsidR="0025260E" w:rsidRPr="00D833EC" w14:paraId="36A12A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9EE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0C1F2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8FA2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4A2B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8573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1.102,10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BB4D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7030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DC62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4CC29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512F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85C0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3A18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535,86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C32B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29536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21083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A01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4D5E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1C94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23.889,36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686C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023C3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71E3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63FC9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25E4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ADE3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0E44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10.617,36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588C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3BE279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0490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353902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0ED0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6B67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73A4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85CB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B7E4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5131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7F765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9D1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BDB0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165E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7.074,22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454D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8A7B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B6A6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D0BC8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85E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C9C0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E9F8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2.417,69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F469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0B0B9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A7AB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5860D3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CD8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099C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C906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328,15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12E3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D7DA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C246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61749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69E6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C5ED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BD9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20FE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EC2C0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E9AA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70341E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86E8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8854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1A26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50ED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11DDF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60FB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20407 KULTURNI CENTAR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EF1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1.159.600,00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91FB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1.159.600,00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99C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1.032.155,67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7B23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89,01</w:t>
            </w:r>
          </w:p>
        </w:tc>
      </w:tr>
      <w:tr w:rsidR="0025260E" w:rsidRPr="00D833EC" w14:paraId="1658DCF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97CC2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2BEE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817.516,00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6366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817.516,00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106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803.010,88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68D8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98,23</w:t>
            </w:r>
          </w:p>
        </w:tc>
      </w:tr>
      <w:tr w:rsidR="0025260E" w:rsidRPr="00D833EC" w14:paraId="34521A5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A21CA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4FF6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58.920,00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C115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58.920,00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701C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105.014,33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08A9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178,23</w:t>
            </w:r>
          </w:p>
        </w:tc>
      </w:tr>
      <w:tr w:rsidR="0025260E" w:rsidRPr="00D833EC" w14:paraId="40D4D71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CC9AC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3.9.3. Prihodi od sponzorstva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072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8ECA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05C1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26.687,27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E503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111,90</w:t>
            </w:r>
          </w:p>
        </w:tc>
      </w:tr>
      <w:tr w:rsidR="0025260E" w:rsidRPr="00D833EC" w14:paraId="7474BE0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4C83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B6A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189.634,00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016D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189.634,00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E26C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79.633,68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56D6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41,99</w:t>
            </w:r>
          </w:p>
        </w:tc>
      </w:tr>
      <w:tr w:rsidR="0025260E" w:rsidRPr="00D833EC" w14:paraId="2C0C02E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AAB6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2BA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53.090,00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6004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53.090,00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55B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D4C8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25,00</w:t>
            </w:r>
          </w:p>
        </w:tc>
      </w:tr>
      <w:tr w:rsidR="0025260E" w:rsidRPr="00D833EC" w14:paraId="147B6FA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3D914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4.6.1. Tekuće pomoći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tem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 prijenosa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EB4A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8A43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52D9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4.537,51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6930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45,58</w:t>
            </w:r>
          </w:p>
        </w:tc>
      </w:tr>
      <w:tr w:rsidR="0025260E" w:rsidRPr="00D833EC" w14:paraId="42A9F56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E7701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E6B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0E2D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9A4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27A3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ACECB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38C7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1073</w:t>
            </w:r>
          </w:p>
        </w:tc>
        <w:tc>
          <w:tcPr>
            <w:tcW w:w="1691" w:type="pct"/>
            <w:shd w:val="clear" w:color="auto" w:fill="auto"/>
            <w:hideMark/>
          </w:tcPr>
          <w:p w14:paraId="56573E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KULTURNOG CENTAR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14D5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344.195,00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4D52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344.195,00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6B7B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332.307,11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5B33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96,55</w:t>
            </w:r>
          </w:p>
        </w:tc>
      </w:tr>
      <w:tr w:rsidR="0025260E" w:rsidRPr="00D833EC" w14:paraId="65A71B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5F27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A107301</w:t>
            </w:r>
          </w:p>
        </w:tc>
        <w:tc>
          <w:tcPr>
            <w:tcW w:w="1691" w:type="pct"/>
            <w:shd w:val="clear" w:color="auto" w:fill="auto"/>
            <w:hideMark/>
          </w:tcPr>
          <w:p w14:paraId="0F87ED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A74B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167.977,00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F75F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167.977,00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0874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157.676,61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7AE4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93,87</w:t>
            </w:r>
          </w:p>
        </w:tc>
      </w:tr>
      <w:tr w:rsidR="0025260E" w:rsidRPr="00D833EC" w14:paraId="2E035C2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D417D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A354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154.337,00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EE3B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154.337,00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76E8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143.057,57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C34A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92,69</w:t>
            </w:r>
          </w:p>
        </w:tc>
      </w:tr>
      <w:tr w:rsidR="0025260E" w:rsidRPr="00D833EC" w14:paraId="469CB4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F215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F276D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9936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154.337,00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D585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154.337,00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6659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143.057,57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8AD8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92,69</w:t>
            </w:r>
          </w:p>
        </w:tc>
      </w:tr>
      <w:tr w:rsidR="0025260E" w:rsidRPr="00D833EC" w14:paraId="055394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CEC8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BE4FB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8E0C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786E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29A0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124.628,63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08E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9614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6EEE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4B9D7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967B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1DF0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A5BB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18.428,94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23EF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8F5E8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9D190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D56F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3161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6616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14.619,04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765B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107,18</w:t>
            </w:r>
          </w:p>
        </w:tc>
      </w:tr>
      <w:tr w:rsidR="0025260E" w:rsidRPr="00D833EC" w14:paraId="614C3F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296C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740E5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E22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8164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F5C6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14.619,04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CBB7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107,18</w:t>
            </w:r>
          </w:p>
        </w:tc>
      </w:tr>
      <w:tr w:rsidR="0025260E" w:rsidRPr="00D833EC" w14:paraId="354105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2F2D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DEDF4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CAC1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73D8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4AF5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14.619,04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BCEF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CE09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73FA7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A107302</w:t>
            </w:r>
          </w:p>
        </w:tc>
        <w:tc>
          <w:tcPr>
            <w:tcW w:w="1691" w:type="pct"/>
            <w:shd w:val="clear" w:color="auto" w:fill="auto"/>
            <w:hideMark/>
          </w:tcPr>
          <w:p w14:paraId="6E5D5F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F60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9.394,00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A381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A0AB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8.871,37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D90C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94,44</w:t>
            </w:r>
          </w:p>
        </w:tc>
      </w:tr>
      <w:tr w:rsidR="0025260E" w:rsidRPr="00D833EC" w14:paraId="5D73F53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43CBC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35F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8.894,00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0670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10F8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8.553,52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2C3E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96,17</w:t>
            </w:r>
          </w:p>
        </w:tc>
      </w:tr>
      <w:tr w:rsidR="0025260E" w:rsidRPr="00D833EC" w14:paraId="79D79B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93AF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0C37D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BC4F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4D1F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C79A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5.636,72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7C69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98,79</w:t>
            </w:r>
          </w:p>
        </w:tc>
      </w:tr>
      <w:tr w:rsidR="0025260E" w:rsidRPr="00D833EC" w14:paraId="3E674F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7DED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7D04FB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3668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4800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54CD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5.636,72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695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D068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5BBC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66A02B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808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62F3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3194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2.916,80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0A07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91,49</w:t>
            </w:r>
          </w:p>
        </w:tc>
      </w:tr>
      <w:tr w:rsidR="0025260E" w:rsidRPr="00D833EC" w14:paraId="05C0C7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4A38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785F10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0545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4F5D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D464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2.916,80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30F2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325F5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AA1A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D412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DC70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665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317,85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252C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63,57</w:t>
            </w:r>
          </w:p>
        </w:tc>
      </w:tr>
      <w:tr w:rsidR="0025260E" w:rsidRPr="00D833EC" w14:paraId="1B7433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80A9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0F681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C7C4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C701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919A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317,85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DCB0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63,57</w:t>
            </w:r>
          </w:p>
        </w:tc>
      </w:tr>
      <w:tr w:rsidR="0025260E" w:rsidRPr="00D833EC" w14:paraId="4A26F8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F2FD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C01AC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55B4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F30B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FD94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2771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AC46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2199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7F822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86A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18F6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C1B3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301,75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0D2E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093F7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26A7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A107303</w:t>
            </w:r>
          </w:p>
        </w:tc>
        <w:tc>
          <w:tcPr>
            <w:tcW w:w="1691" w:type="pct"/>
            <w:shd w:val="clear" w:color="auto" w:fill="auto"/>
            <w:hideMark/>
          </w:tcPr>
          <w:p w14:paraId="15E3B5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A696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166.574,00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F455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166.574,00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7447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165.659,51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F68D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99,45</w:t>
            </w:r>
          </w:p>
        </w:tc>
      </w:tr>
      <w:tr w:rsidR="0025260E" w:rsidRPr="00D833EC" w14:paraId="70DB178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78AF4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C6DD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166.574,00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3DD7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166.574,00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9048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165.659,51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3A4E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99,45</w:t>
            </w:r>
          </w:p>
        </w:tc>
      </w:tr>
      <w:tr w:rsidR="0025260E" w:rsidRPr="00D833EC" w14:paraId="4777AE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2330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10C36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88FD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158.854,00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842E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158.854,00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F5B8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157.990,87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C458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99,46</w:t>
            </w:r>
          </w:p>
        </w:tc>
      </w:tr>
      <w:tr w:rsidR="0025260E" w:rsidRPr="00D833EC" w14:paraId="737FD3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781E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C30F5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585F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4B94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8A53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722,78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AC3B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D312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EF80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441AF5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471B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0793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C153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A05B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63EC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8B5B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F4252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510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27E0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E828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3.210,89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65FB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058F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79F9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4C6F91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3BDE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CEAB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95D7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42.128,63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7D8F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3E58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5FA0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279F4D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5E30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67EB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BE8A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3.336,21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CED1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5273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CF13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283E8E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E7EA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1999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11D4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2.138,24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1233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48B9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2916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605B05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EC88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350F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F80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E4BD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CA9B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0F45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BF78B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B41A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7980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5A5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8.741,25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1E91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44B0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C1A6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50D8D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EA38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8525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F37B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17.172,46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C615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E967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3A5C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1EEEB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DD21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4841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184E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3.230,88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9576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1666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3E3E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CFF7A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0210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3116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2BCC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1.412,42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505D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8F67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7648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47D25E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7FF9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82CD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0811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19.972,77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A73B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3DDF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793D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13068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1DD2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15B6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16D9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9FB0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37C5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B29F7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379D4E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D112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B113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4C49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3.473,45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BB36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8573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A33B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C3BA4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2B8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4D73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58BF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41.515,15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BA42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1261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BDE8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1395EA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291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7916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524D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685,44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8331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7667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269D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572C4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E2A0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43CE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5CC0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3.994,50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4C20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B728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5AEB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F0E5D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3515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7EEF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A9B6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CF59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331F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AA34C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7B6F1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676B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7.720,00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8BCE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7.720,00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819F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7.668,64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DD05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99,33</w:t>
            </w:r>
          </w:p>
        </w:tc>
      </w:tr>
      <w:tr w:rsidR="0025260E" w:rsidRPr="00D833EC" w14:paraId="7278E4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3FB5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381A13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6FA8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A9E6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0930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91B9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18ED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E9ED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034594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6E78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070A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596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371,25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ED42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68EF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4F41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6686D1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1922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5D22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0565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2.772,39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17C8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6C9F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AC5B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60349D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910A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5A18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64EF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3CC5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B9CD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1DE7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4242</w:t>
            </w:r>
          </w:p>
        </w:tc>
        <w:tc>
          <w:tcPr>
            <w:tcW w:w="1691" w:type="pct"/>
            <w:shd w:val="clear" w:color="auto" w:fill="auto"/>
            <w:hideMark/>
          </w:tcPr>
          <w:p w14:paraId="684F7A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Umjetnička djela (izložena u galerijama, muzejima i slično)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24E9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2A0C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0B2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1856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E7E4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1153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A107304</w:t>
            </w:r>
          </w:p>
        </w:tc>
        <w:tc>
          <w:tcPr>
            <w:tcW w:w="1691" w:type="pct"/>
            <w:shd w:val="clear" w:color="auto" w:fill="auto"/>
            <w:hideMark/>
          </w:tcPr>
          <w:p w14:paraId="76BE3F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A757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DFC1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0BE2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EB6E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39,85</w:t>
            </w:r>
          </w:p>
        </w:tc>
      </w:tr>
      <w:tr w:rsidR="0025260E" w:rsidRPr="00D833EC" w14:paraId="76852AA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2B19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81F9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5E79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7969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D4D1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44,30</w:t>
            </w:r>
          </w:p>
        </w:tc>
      </w:tr>
      <w:tr w:rsidR="0025260E" w:rsidRPr="00D833EC" w14:paraId="45D83A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C37C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7F87520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61D6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62E9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B5C2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E358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44,30</w:t>
            </w:r>
          </w:p>
        </w:tc>
      </w:tr>
      <w:tr w:rsidR="0025260E" w:rsidRPr="00D833EC" w14:paraId="6DD4B4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44FF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590C62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3CA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5A1B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5A1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820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AE8A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1DA7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50BC70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B25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107C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790D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1780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9901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FBFE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7664B7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E1FA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56EA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7643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0825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65B9C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0E923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FED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1E5B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ACDE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E410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22,06</w:t>
            </w:r>
          </w:p>
        </w:tc>
      </w:tr>
      <w:tr w:rsidR="0025260E" w:rsidRPr="00D833EC" w14:paraId="4A0D37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93F1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DB084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C843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DD89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F5B8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C296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22,06</w:t>
            </w:r>
          </w:p>
        </w:tc>
      </w:tr>
      <w:tr w:rsidR="0025260E" w:rsidRPr="00D833EC" w14:paraId="671CC7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0CA6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1867F4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1D4B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F54A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261D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5215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6568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11F3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1074</w:t>
            </w:r>
          </w:p>
        </w:tc>
        <w:tc>
          <w:tcPr>
            <w:tcW w:w="1691" w:type="pct"/>
            <w:shd w:val="clear" w:color="auto" w:fill="auto"/>
            <w:hideMark/>
          </w:tcPr>
          <w:p w14:paraId="09BD81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PROGRAMSKA DJELATNOST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237C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565.085,00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6526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565.085,00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7F75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553.603,94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BAEE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97,97</w:t>
            </w:r>
          </w:p>
        </w:tc>
      </w:tr>
      <w:tr w:rsidR="0025260E" w:rsidRPr="00D833EC" w14:paraId="1B653C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783D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A107401</w:t>
            </w:r>
          </w:p>
        </w:tc>
        <w:tc>
          <w:tcPr>
            <w:tcW w:w="1691" w:type="pct"/>
            <w:shd w:val="clear" w:color="auto" w:fill="auto"/>
            <w:hideMark/>
          </w:tcPr>
          <w:p w14:paraId="2FDBF7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PROGRAMSKA DJELATNOST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CCC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277.945,00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295D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277.945,00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00AD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316.470,26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0770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113,86</w:t>
            </w:r>
          </w:p>
        </w:tc>
      </w:tr>
      <w:tr w:rsidR="0025260E" w:rsidRPr="00D833EC" w14:paraId="317A9E5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5E092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5540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233.307,00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876C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233.307,00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5EDC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232.433,56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3201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99,63</w:t>
            </w:r>
          </w:p>
        </w:tc>
      </w:tr>
      <w:tr w:rsidR="0025260E" w:rsidRPr="00D833EC" w14:paraId="07C15C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1A07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99D24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F5C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233.307,00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FD3D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233.307,00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BA2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232.433,56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3776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99,63</w:t>
            </w:r>
          </w:p>
        </w:tc>
      </w:tr>
      <w:tr w:rsidR="0025260E" w:rsidRPr="00D833EC" w14:paraId="2D71BD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F666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AD094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DA76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358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2A53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2.034,81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CF1B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4276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7578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88D0D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50BC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555F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400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464,98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DBF4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C1B5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CB06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7C6DD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3EEC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0153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226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E211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8960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6F9F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3546BD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D732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BCAB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1546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1.149,30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3508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14C6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35C6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31F6E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D4F9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64EC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E041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707,77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3B4D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C021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0385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03151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A47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26C9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0DF7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CB21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3CEA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E172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32F88B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16DE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594D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720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7.522,50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803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7F73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061F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FF3D0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80D5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817B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6D83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190.212,45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56BC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EA19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8C65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D167B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874A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3254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D744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11.222,32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5DDC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601E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DA56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3E3ED6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B28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3710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7783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10.323,84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FBAE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F172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6E0C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EEA14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1DAA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F1C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8F17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4.594,97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786C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F9D4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B3DD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304D6F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C5E4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EB7A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BF32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0E20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332F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5865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764CB0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3CE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E66A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890F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836,85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2EE5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40F5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C3AA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1689C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363C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AB20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0153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591,79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F7BE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6DEAC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716C7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EC92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AD1D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4DAF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64.128,42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637A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259,31</w:t>
            </w:r>
          </w:p>
        </w:tc>
      </w:tr>
      <w:tr w:rsidR="0025260E" w:rsidRPr="00D833EC" w14:paraId="430F5D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D46A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5F435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B860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6C69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296C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64.128,42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2290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259,31</w:t>
            </w:r>
          </w:p>
        </w:tc>
      </w:tr>
      <w:tr w:rsidR="0025260E" w:rsidRPr="00D833EC" w14:paraId="0A069E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75F1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AAF01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DC7F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05F2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2966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438,09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5C32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44C1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0971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44F82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3D61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E196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56FC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6.388,39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1D97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F21D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BF0E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5892E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C610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7EFA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587C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9E17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9612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72E5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ED319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8DF5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1859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3AE6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982,96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AA41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8641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4852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69CC1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C405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102D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A087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2.300,99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6A21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E653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9E4D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41298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725F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CAEB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B72C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42.205,71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459E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4CEE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1C87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C9449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CA15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9A66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5204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2.214,50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7681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7697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7017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5B3570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5AB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F333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175A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1.076,72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0052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697B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94BB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14DD9A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F4D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F8C7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19A2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7.100,10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88D5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35E0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BE23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351FA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F224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63BF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9E4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1.142,69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AF39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2E56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F9B6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FCBC8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C78F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E421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D7EC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9E40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04528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BC9F28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B02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4656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60B1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8387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59C70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DE83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274D2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CBD5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BD7F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D709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A2B8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7411F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9A7E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4AEEFC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4DE3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19CD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DCFF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43F6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FAC5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64AE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98E1B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B888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66A6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0C7D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12.120,90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41A8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FCC5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81F4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C9190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5640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F1B9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5568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8BD1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54573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723F9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1C14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5635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4462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8E90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C1B1E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A2B2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CB2F3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45FD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24C9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5ACA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09B9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05368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77A6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4434A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88BF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1849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BBF9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4F0A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8484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CEB5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71D43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927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5541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C0F8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1.062,50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0CC8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5FE9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E039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AFD56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B85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31F9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2B52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1.323,50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18BE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614E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840D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T107403</w:t>
            </w:r>
          </w:p>
        </w:tc>
        <w:tc>
          <w:tcPr>
            <w:tcW w:w="1691" w:type="pct"/>
            <w:shd w:val="clear" w:color="auto" w:fill="auto"/>
            <w:hideMark/>
          </w:tcPr>
          <w:p w14:paraId="230890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KALEIDOSKOP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A6B8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FCEA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DB0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F580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23,79</w:t>
            </w:r>
          </w:p>
        </w:tc>
      </w:tr>
      <w:tr w:rsidR="0025260E" w:rsidRPr="00D833EC" w14:paraId="2D05586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1C15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60BC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1C77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1F77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32AC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B7473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1D37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8E7A3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76BD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6057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0AC5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4BDD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57F40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8415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F48AD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24F5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FDD2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7A14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5EBC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EE2F3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D471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1997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C841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767A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42BA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E5FAA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9702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54937A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E811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E2F9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843B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E691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E485C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2E36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2FCCA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ECC7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A79E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6776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321B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8AC8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2359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T107406</w:t>
            </w:r>
          </w:p>
        </w:tc>
        <w:tc>
          <w:tcPr>
            <w:tcW w:w="1691" w:type="pct"/>
            <w:shd w:val="clear" w:color="auto" w:fill="auto"/>
            <w:hideMark/>
          </w:tcPr>
          <w:p w14:paraId="6C315C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OSJEČKO LJETO KULTURE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A49F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181.444,00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78C6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181.444,00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7405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179.180,80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0CA1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98,75</w:t>
            </w:r>
          </w:p>
        </w:tc>
      </w:tr>
      <w:tr w:rsidR="0025260E" w:rsidRPr="00D833EC" w14:paraId="264CC52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44A94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F94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A27E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E48B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87.314,65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D5DB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99,00</w:t>
            </w:r>
          </w:p>
        </w:tc>
      </w:tr>
      <w:tr w:rsidR="0025260E" w:rsidRPr="00D833EC" w14:paraId="442639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34C2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50F39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467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AA63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AA29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87.314,65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FD80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99,00</w:t>
            </w:r>
          </w:p>
        </w:tc>
      </w:tr>
      <w:tr w:rsidR="0025260E" w:rsidRPr="00D833EC" w14:paraId="6C39DF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7CC2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24653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01F7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71E7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DA76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509,56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139B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8ECA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41BA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B8A72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6A22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BDBA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FB3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216,89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7A8D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C2D8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0DEB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522CC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FE07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5F4B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F28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FEB7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257A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EFFD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55D72C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CD5D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8AB0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9F4D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419,06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67EE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0210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E465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7706BE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C365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0EA2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86B3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1.246,00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A72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257A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4760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2B5553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ED6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4D99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4F9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15.482,50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DC79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821F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CAF5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B3C85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CC5D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1A33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442F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49.097,47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E3E9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08E0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EC50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CC95D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0B9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B658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6485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809,25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7037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C16D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AA8E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2E3969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847F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1736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9E47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8.892,56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36D6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1439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8D0C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03219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77F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8A70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0CED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8.300,94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0C83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9FB4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DF17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4C9366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CD40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365D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B943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1.893,45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5067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A4F1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CC32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CBBB8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AA23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2338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37D9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420,72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A3D1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18471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AD64A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3.9.3. Prihodi od sponzorstva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E5FC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21E1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78A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18.868,75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1C41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93,18</w:t>
            </w:r>
          </w:p>
        </w:tc>
      </w:tr>
      <w:tr w:rsidR="0025260E" w:rsidRPr="00D833EC" w14:paraId="54D4AB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6BAB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591A5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804D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3853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E2A0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18.868,75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3DC5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93,18</w:t>
            </w:r>
          </w:p>
        </w:tc>
      </w:tr>
      <w:tr w:rsidR="0025260E" w:rsidRPr="00D833EC" w14:paraId="2A7EAF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B2F6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5AA51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179E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3943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CFA4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9.956,25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E29B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33EF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267B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4534C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B137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9AD6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323C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4F53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5A5A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7AC0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D2A8B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3B9C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E301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C2A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F9E8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0F425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25C7F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8B29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BB26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25A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66.361,40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0CE7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40BC5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7196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5A270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D26F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0DD3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6E41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66.361,40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D1B4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47066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A79C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431A7E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61D4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23B7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54F5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5016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AA25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1899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5C8D0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F79E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7E01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13CF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55.491,65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0660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3E26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702E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8B7A3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1201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D426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CDF1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5.599,75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BD38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98B5C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66846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7259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DDBB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5E10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9BC3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180CBC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8189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D932B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EFC8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FB6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6077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CD46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6B605C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98E3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73599C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E8B8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00CC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B582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2.610,71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523F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B410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CB95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T107408</w:t>
            </w:r>
          </w:p>
        </w:tc>
        <w:tc>
          <w:tcPr>
            <w:tcW w:w="1691" w:type="pct"/>
            <w:shd w:val="clear" w:color="auto" w:fill="auto"/>
            <w:hideMark/>
          </w:tcPr>
          <w:p w14:paraId="1F36B2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ADVENT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E26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87.034,00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FC2C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87.034,00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BBC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51.343,37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96BB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58,99</w:t>
            </w:r>
          </w:p>
        </w:tc>
      </w:tr>
      <w:tr w:rsidR="0025260E" w:rsidRPr="00D833EC" w14:paraId="4ED00E4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DA4D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EA46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8FD7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508F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46.118,60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8B37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99,79</w:t>
            </w:r>
          </w:p>
        </w:tc>
      </w:tr>
      <w:tr w:rsidR="0025260E" w:rsidRPr="00D833EC" w14:paraId="4FD7C2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C00F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920C38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F9D3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4058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87D4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46.118,60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ECD5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99,79</w:t>
            </w:r>
          </w:p>
        </w:tc>
      </w:tr>
      <w:tr w:rsidR="0025260E" w:rsidRPr="00D833EC" w14:paraId="59FAAA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5768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B47BF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9370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54A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D22D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9.104,10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205F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B485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66F8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09550F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2DE6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F9EA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6C3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5.006,65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9F2D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1681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6C8E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0B24E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8D26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0776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5C6C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ADAE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F7D6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74CA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19206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1060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622F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D443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24.087,62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3FA0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C178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ED71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132A1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65E8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82E3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5418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3.564,16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4F71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2218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2ACB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AD49A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35BE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E507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6B00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2.775,40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F196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C9C2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09E8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1E2A95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A19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7F73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0C5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1.343,17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25EB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E5F41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733EF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3.9.3. Prihodi od sponzorstva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6DE0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536E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D54F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5.224,77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4C44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522,48</w:t>
            </w:r>
          </w:p>
        </w:tc>
      </w:tr>
      <w:tr w:rsidR="0025260E" w:rsidRPr="00D833EC" w14:paraId="46C2E9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D25C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623C5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390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B06A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BB3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5.224,77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434B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522,48</w:t>
            </w:r>
          </w:p>
        </w:tc>
      </w:tr>
      <w:tr w:rsidR="0025260E" w:rsidRPr="00D833EC" w14:paraId="32BC91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88A4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B11BC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7B92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A520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E708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485A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59A1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34A1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936D3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6573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104C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5BA8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354,71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5559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D64E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A43A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A5BEA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2E69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8BCA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EC39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1.177,24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6C82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9027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9AB9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7CE8D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84C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344B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40DD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82BC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DECF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468A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3D3080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E1F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FD95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8C6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3.019,82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8275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B7733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8C58E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0635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360C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9131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2B71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1DC83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CB11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E6EB2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B697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D48A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CB6E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599C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F503B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B51E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T107409</w:t>
            </w:r>
          </w:p>
        </w:tc>
        <w:tc>
          <w:tcPr>
            <w:tcW w:w="1691" w:type="pct"/>
            <w:shd w:val="clear" w:color="auto" w:fill="auto"/>
            <w:hideMark/>
          </w:tcPr>
          <w:p w14:paraId="36566E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FACE UP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D017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11B9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F8B5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4.537,51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5F9E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45,58</w:t>
            </w:r>
          </w:p>
        </w:tc>
      </w:tr>
      <w:tr w:rsidR="0025260E" w:rsidRPr="00D833EC" w14:paraId="39ADA45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40329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124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F911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425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4.537,51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F2E7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45,58</w:t>
            </w:r>
          </w:p>
        </w:tc>
      </w:tr>
      <w:tr w:rsidR="0025260E" w:rsidRPr="00D833EC" w14:paraId="70FB96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85AF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4ABFB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CDEB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C0C3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2624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2.274,37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4AF7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27,79</w:t>
            </w:r>
          </w:p>
        </w:tc>
      </w:tr>
      <w:tr w:rsidR="0025260E" w:rsidRPr="00D833EC" w14:paraId="443B5B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BC62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1C2776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050A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676E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156C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2.274,37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F438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2678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2FC6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7D0D6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B45A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0C52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D8E9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2.263,14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7E52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127,86</w:t>
            </w:r>
          </w:p>
        </w:tc>
      </w:tr>
      <w:tr w:rsidR="0025260E" w:rsidRPr="00D833EC" w14:paraId="305364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F928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A8D2C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F9D2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06DC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552B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1.048,12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63BC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509B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50E5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5C74AA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D09C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0641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1067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6BEC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4A1A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682C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C7174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9251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4869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0FB1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1DD3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7279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FA80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262A36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8B8D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B6C3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AFA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268,08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20A5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DC5C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BE41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BD3DD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6C8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6C83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EDB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478,19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2A9D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8172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CED6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37196A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05F7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E912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823F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C7F7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6358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0573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1085</w:t>
            </w:r>
          </w:p>
        </w:tc>
        <w:tc>
          <w:tcPr>
            <w:tcW w:w="1691" w:type="pct"/>
            <w:shd w:val="clear" w:color="auto" w:fill="auto"/>
            <w:hideMark/>
          </w:tcPr>
          <w:p w14:paraId="7E1F53F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OPREMANJE KULTURNOG CENTRA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E613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250.320,00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7EB3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250.320,00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B764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146.244,62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964F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58,42</w:t>
            </w:r>
          </w:p>
        </w:tc>
      </w:tr>
      <w:tr w:rsidR="0025260E" w:rsidRPr="00D833EC" w14:paraId="5AB647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36AD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A108501</w:t>
            </w:r>
          </w:p>
        </w:tc>
        <w:tc>
          <w:tcPr>
            <w:tcW w:w="1691" w:type="pct"/>
            <w:shd w:val="clear" w:color="auto" w:fill="auto"/>
            <w:hideMark/>
          </w:tcPr>
          <w:p w14:paraId="639D08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OPREMANJE KULTURNOG CENTRA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5E1E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250.320,00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C71E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250.320,00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589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146.244,62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B8E8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58,42</w:t>
            </w:r>
          </w:p>
        </w:tc>
      </w:tr>
      <w:tr w:rsidR="0025260E" w:rsidRPr="00D833EC" w14:paraId="2305E13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DF4B4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C96B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3682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292C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117.712,88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9778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7645DD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9E47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A2848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628C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B3C9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56B6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117.712,88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AC12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563F30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3EEC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161633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BBBE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8492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295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80.782,47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90CE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2E67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2C11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22A913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60DC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FF80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0077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36.930,41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FD1C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FA30F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63437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4FE0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6324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7C12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25.937,99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D3F8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129,69</w:t>
            </w:r>
          </w:p>
        </w:tc>
      </w:tr>
      <w:tr w:rsidR="0025260E" w:rsidRPr="00D833EC" w14:paraId="3F9FFE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3475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9CDF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46CD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3A27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1928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25.937,99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43D0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129,69</w:t>
            </w:r>
          </w:p>
        </w:tc>
      </w:tr>
      <w:tr w:rsidR="0025260E" w:rsidRPr="00D833EC" w14:paraId="30AEF7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058F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08664F1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F524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91F1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A7A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308D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09FA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5E8B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1D0FB1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2779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6454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0257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1.752,77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D262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747E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D8FA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7D21C2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2ED6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F17D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8C4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4.185,22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44B8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1EB21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612BB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3.9.3. Prihodi od sponzorstva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E3D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B6ED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D50C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2.593,75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49B1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99,76</w:t>
            </w:r>
          </w:p>
        </w:tc>
      </w:tr>
      <w:tr w:rsidR="0025260E" w:rsidRPr="00D833EC" w14:paraId="6B701C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A2CC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284D6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178B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45F9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7724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2.593,75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B680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99,76</w:t>
            </w:r>
          </w:p>
        </w:tc>
      </w:tr>
      <w:tr w:rsidR="0025260E" w:rsidRPr="00D833EC" w14:paraId="44C506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0D357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60CA00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939D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02CA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AFE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2.593,75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6F81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1E734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59DA0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C27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19DA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3BE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4898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293A9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39BF8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F74F8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6B66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51EF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919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467F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21365F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5DD6E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207 UPRAVNI ODJEL ZA SOCIJALNU ZAŠTITU, UMIROVLJENIKE I ZDRAVSTVO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D5C5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3.587.263,85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0567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3.587.263,85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5720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3.163.867,19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8979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88,20</w:t>
            </w:r>
          </w:p>
        </w:tc>
      </w:tr>
      <w:tr w:rsidR="0025260E" w:rsidRPr="00D833EC" w14:paraId="3F0A0A1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D3CD9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20701 UPRAVNI ODJEL ZA SOCIJALNU ZAŠTITU, UMIROVLJENIKE I ZDRAVSTVO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6C2D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3.587.263,85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237A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3.587.263,85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2A43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3.163.867,19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72B8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88,20</w:t>
            </w:r>
          </w:p>
        </w:tc>
      </w:tr>
      <w:tr w:rsidR="0025260E" w:rsidRPr="00D833EC" w14:paraId="4DC55C2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F327E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292C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2.730.346,00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ABBB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2.730.346,00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4DE8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2.411.121,85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E7C6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88,31</w:t>
            </w:r>
          </w:p>
        </w:tc>
      </w:tr>
      <w:tr w:rsidR="0025260E" w:rsidRPr="00D833EC" w14:paraId="0A51B4B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76C7F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6855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B029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3814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13.426,82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8A22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52,04</w:t>
            </w:r>
          </w:p>
        </w:tc>
      </w:tr>
      <w:tr w:rsidR="0025260E" w:rsidRPr="00D833EC" w14:paraId="08CF320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B8EAF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D93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1F6D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ABCE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524.765,82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129A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87,46</w:t>
            </w:r>
          </w:p>
        </w:tc>
      </w:tr>
      <w:tr w:rsidR="0025260E" w:rsidRPr="00D833EC" w14:paraId="79E1A4D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FBDD5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BB70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D57F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7749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5AC2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666A22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7EA73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4.6. Tekuće pomoći temeljem prijenos sredstava EU i od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međ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.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org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E30A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18CE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ECB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7.534,85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C270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31,26</w:t>
            </w:r>
          </w:p>
        </w:tc>
      </w:tr>
      <w:tr w:rsidR="0025260E" w:rsidRPr="00D833EC" w14:paraId="142C49D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A66B2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4.6.2 Višak prihoda-tekuće pomoći EU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ED2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6884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A7CA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04CC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2E9ECC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1953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 Tekuće pomoći iz gradskih/općinskih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A2A8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180B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7A0E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9061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31BE3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2D48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1120</w:t>
            </w:r>
          </w:p>
        </w:tc>
        <w:tc>
          <w:tcPr>
            <w:tcW w:w="1691" w:type="pct"/>
            <w:shd w:val="clear" w:color="auto" w:fill="auto"/>
            <w:hideMark/>
          </w:tcPr>
          <w:p w14:paraId="6B54E7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PREVENCIJA I ZAŠTITA ZDRAVLJA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4E57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1.821.225,00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6E7F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1.822.725,00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30E6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1.660.136,41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1405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91,08</w:t>
            </w:r>
          </w:p>
        </w:tc>
      </w:tr>
      <w:tr w:rsidR="0025260E" w:rsidRPr="00D833EC" w14:paraId="17AF86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F40D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A112001</w:t>
            </w:r>
          </w:p>
        </w:tc>
        <w:tc>
          <w:tcPr>
            <w:tcW w:w="1691" w:type="pct"/>
            <w:shd w:val="clear" w:color="auto" w:fill="auto"/>
            <w:hideMark/>
          </w:tcPr>
          <w:p w14:paraId="70B8C8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ZAŠTITA PUČANSTVA OD ZARAZNIH BOLESTI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FCD7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1.821.225,00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EA51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1.822.725,00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AE8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1.660.136,41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E412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91,08</w:t>
            </w:r>
          </w:p>
        </w:tc>
      </w:tr>
      <w:tr w:rsidR="0025260E" w:rsidRPr="00D833EC" w14:paraId="3F5FF8D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3DAB0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A518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1.017.500,00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B12B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1.019.000,00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E06D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931.645,59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CC36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91,43</w:t>
            </w:r>
          </w:p>
        </w:tc>
      </w:tr>
      <w:tr w:rsidR="0025260E" w:rsidRPr="00D833EC" w14:paraId="72C9D4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D964A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1F76F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6E0B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866.500,00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C637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49D0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787.976,72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DB3D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90,78</w:t>
            </w:r>
          </w:p>
        </w:tc>
      </w:tr>
      <w:tr w:rsidR="0025260E" w:rsidRPr="00D833EC" w14:paraId="26EBBC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DA11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FEEAB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2EB2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9584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F8C9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65BC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E02A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B5DC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27D571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7E6E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4FB9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8249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786.207,34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AF1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3AB3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C818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516660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9525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C7C9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8A87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358,38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7082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DD22F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FC49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DAB71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3DFF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AC3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8633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1.411,00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78D0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0C1C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9379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3E97FC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C57C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5732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3FB3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143.668,87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D20B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95,14</w:t>
            </w:r>
          </w:p>
        </w:tc>
      </w:tr>
      <w:tr w:rsidR="0025260E" w:rsidRPr="00D833EC" w14:paraId="24B30C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AE29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006E72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D3E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C28B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5EBC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143.668,87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6898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65E66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E08E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58BB5D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0A76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811E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6A4B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DDC1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F1AA1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4421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C54A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C3CE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E6F3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524.765,82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2AA4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87,46</w:t>
            </w:r>
          </w:p>
        </w:tc>
      </w:tr>
      <w:tr w:rsidR="0025260E" w:rsidRPr="00D833EC" w14:paraId="17D045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16B6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3767C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9103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3A30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5C7C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524.765,82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1781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87,46</w:t>
            </w:r>
          </w:p>
        </w:tc>
      </w:tr>
      <w:tr w:rsidR="0025260E" w:rsidRPr="00D833EC" w14:paraId="74C3CD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0326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FE821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4752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2B12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7C38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524.765,82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9463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41F6A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6C130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FF1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688A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D20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26B6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3782A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A0519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3367D1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D15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4DE7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42B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D5F0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F7E03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FCAB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3F4AAA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80B7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0DBC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03F5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FA7C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3E04E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05F44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 Tekuće pomoći iz gradskih/općinskih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DA2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B251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E2A2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50B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79A21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4EB3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F3D04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D96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BFBD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CBF4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6617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8EB5D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F67F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218C03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6104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F836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4F4C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2844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9E29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7B3F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1121</w:t>
            </w:r>
          </w:p>
        </w:tc>
        <w:tc>
          <w:tcPr>
            <w:tcW w:w="1691" w:type="pct"/>
            <w:shd w:val="clear" w:color="auto" w:fill="auto"/>
            <w:hideMark/>
          </w:tcPr>
          <w:p w14:paraId="6B3334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PROMIDŽBA ZDRAVSTVENIH AKTIVNOSTI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702C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5C3C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9A23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15.971,26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5ED8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75,69</w:t>
            </w:r>
          </w:p>
        </w:tc>
      </w:tr>
      <w:tr w:rsidR="0025260E" w:rsidRPr="00D833EC" w14:paraId="0C0F9C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9E2C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A112101</w:t>
            </w:r>
          </w:p>
        </w:tc>
        <w:tc>
          <w:tcPr>
            <w:tcW w:w="1691" w:type="pct"/>
            <w:shd w:val="clear" w:color="auto" w:fill="auto"/>
            <w:hideMark/>
          </w:tcPr>
          <w:p w14:paraId="172BF6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PROMIDŽBA ZDRAVSTVENIH AKTIVNOSTI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A5DC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1354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90F7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6CEE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29,78</w:t>
            </w:r>
          </w:p>
        </w:tc>
      </w:tr>
      <w:tr w:rsidR="0025260E" w:rsidRPr="00D833EC" w14:paraId="0D3C5A1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DEE24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05B8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7DB7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F47C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69F7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29,78</w:t>
            </w:r>
          </w:p>
        </w:tc>
      </w:tr>
      <w:tr w:rsidR="0025260E" w:rsidRPr="00D833EC" w14:paraId="4F30F5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589E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65BA5B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552E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D9EE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AC43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B336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29,78</w:t>
            </w:r>
          </w:p>
        </w:tc>
      </w:tr>
      <w:tr w:rsidR="0025260E" w:rsidRPr="00D833EC" w14:paraId="0167DF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3E2B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0004EE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4BF6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2CA2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620D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9A45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F4DB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F4AE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A112102</w:t>
            </w:r>
          </w:p>
        </w:tc>
        <w:tc>
          <w:tcPr>
            <w:tcW w:w="1691" w:type="pct"/>
            <w:shd w:val="clear" w:color="auto" w:fill="auto"/>
            <w:hideMark/>
          </w:tcPr>
          <w:p w14:paraId="2DC4F5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OSIJEK ZDRAVI GRAD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FF5C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8917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49FD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14.184,38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9771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93,94</w:t>
            </w:r>
          </w:p>
        </w:tc>
      </w:tr>
      <w:tr w:rsidR="0025260E" w:rsidRPr="00D833EC" w14:paraId="094183E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99F23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191C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5626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20CD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14.184,38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8910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93,94</w:t>
            </w:r>
          </w:p>
        </w:tc>
      </w:tr>
      <w:tr w:rsidR="0025260E" w:rsidRPr="00D833EC" w14:paraId="047F24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6EED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7A099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29ED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9920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853B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3.566,56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559D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86,99</w:t>
            </w:r>
          </w:p>
        </w:tc>
      </w:tr>
      <w:tr w:rsidR="0025260E" w:rsidRPr="00D833EC" w14:paraId="1CEA5C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AFCF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FBA3C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C1F3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B0D7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EFA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929,06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E3C4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D103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DFE6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99C50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5DE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EC45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38F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49A1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372E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81F6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6FC8B1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5BD8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86EA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D1B9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10.617,82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CB24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96,53</w:t>
            </w:r>
          </w:p>
        </w:tc>
      </w:tr>
      <w:tr w:rsidR="0025260E" w:rsidRPr="00D833EC" w14:paraId="14E4A8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FE18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56F01A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2364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CB84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AF10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10.617,82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1655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6100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1C4D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1122</w:t>
            </w:r>
          </w:p>
        </w:tc>
        <w:tc>
          <w:tcPr>
            <w:tcW w:w="1691" w:type="pct"/>
            <w:shd w:val="clear" w:color="auto" w:fill="auto"/>
            <w:hideMark/>
          </w:tcPr>
          <w:p w14:paraId="0FE3A2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SOCIJALNA ZAŠTITA STANOVNIŠTVA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D912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517.562,85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9CC3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516.062,85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14AC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407.433,54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1BD9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78,95</w:t>
            </w:r>
          </w:p>
        </w:tc>
      </w:tr>
      <w:tr w:rsidR="0025260E" w:rsidRPr="00D833EC" w14:paraId="1BB59B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6EB2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A112201</w:t>
            </w:r>
          </w:p>
        </w:tc>
        <w:tc>
          <w:tcPr>
            <w:tcW w:w="1691" w:type="pct"/>
            <w:shd w:val="clear" w:color="auto" w:fill="auto"/>
            <w:hideMark/>
          </w:tcPr>
          <w:p w14:paraId="05B0E6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SKRB ZA STANOVNIŠTVO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4FC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453.870,00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9599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452.370,00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3427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376.175,54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DF54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83,16</w:t>
            </w:r>
          </w:p>
        </w:tc>
      </w:tr>
      <w:tr w:rsidR="0025260E" w:rsidRPr="00D833EC" w14:paraId="0AFACD7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12144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449C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453.370,00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2467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451.870,00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A981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376.175,54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D26F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83,25</w:t>
            </w:r>
          </w:p>
        </w:tc>
      </w:tr>
      <w:tr w:rsidR="0025260E" w:rsidRPr="00D833EC" w14:paraId="3C30A0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A836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A484C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5FB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71F6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177B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F77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29,15</w:t>
            </w:r>
          </w:p>
        </w:tc>
      </w:tr>
      <w:tr w:rsidR="0025260E" w:rsidRPr="00D833EC" w14:paraId="48A710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802A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3FFA21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E140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3B4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0F80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1.486,64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B4AE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4DA2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4291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0E4DB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C2FC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6B14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0351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636C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B182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6037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0E47E1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B009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6AC6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4C29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29.934,43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DC54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59,87</w:t>
            </w:r>
          </w:p>
        </w:tc>
      </w:tr>
      <w:tr w:rsidR="0025260E" w:rsidRPr="00D833EC" w14:paraId="31C788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F4A3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7042B6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179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6C60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CA63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29.934,43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6571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04F6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D780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3C5773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0218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6454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396.770,00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00DF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344.754,47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9700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86,89</w:t>
            </w:r>
          </w:p>
        </w:tc>
      </w:tr>
      <w:tr w:rsidR="0025260E" w:rsidRPr="00D833EC" w14:paraId="68EC45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68FF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192DE8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4DCC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9DB7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A4FA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23.980,00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2CC0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7151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3D68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0DD7A5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F1EA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B7D7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DC0F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320.774,47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552B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904F6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B56D4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0FFD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86DB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6AB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FEFF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2D7A3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438F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BD924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487A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8816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D491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D559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738EE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A72B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69323A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0844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28F5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FE2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C366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4CAD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27F2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A112202</w:t>
            </w:r>
          </w:p>
        </w:tc>
        <w:tc>
          <w:tcPr>
            <w:tcW w:w="1691" w:type="pct"/>
            <w:shd w:val="clear" w:color="auto" w:fill="auto"/>
            <w:hideMark/>
          </w:tcPr>
          <w:p w14:paraId="6D9997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RAD ZA OPĆE DOBRO BEZ NAKNADE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43E6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ED7E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173C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1.650,28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767A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29,47</w:t>
            </w:r>
          </w:p>
        </w:tc>
      </w:tr>
      <w:tr w:rsidR="0025260E" w:rsidRPr="00D833EC" w14:paraId="3043152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3B5E2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D06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F175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449A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1.650,28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DC5F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29,47</w:t>
            </w:r>
          </w:p>
        </w:tc>
      </w:tr>
      <w:tr w:rsidR="0025260E" w:rsidRPr="00D833EC" w14:paraId="791165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9047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213BF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A2E4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2BB0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15FE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1.650,28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CEF1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29,47</w:t>
            </w:r>
          </w:p>
        </w:tc>
      </w:tr>
      <w:tr w:rsidR="0025260E" w:rsidRPr="00D833EC" w14:paraId="05135B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6902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69F86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F292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F778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37F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011F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C0BD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B0C1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620BB4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2210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F032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CE79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2A09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3B3D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38BC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1FA9E9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735C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AC18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37E5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1.650,28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BAE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4F49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C2B7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T112201</w:t>
            </w:r>
          </w:p>
        </w:tc>
        <w:tc>
          <w:tcPr>
            <w:tcW w:w="1691" w:type="pct"/>
            <w:shd w:val="clear" w:color="auto" w:fill="auto"/>
            <w:hideMark/>
          </w:tcPr>
          <w:p w14:paraId="33F3BD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Tekući projekt: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Arrival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Regions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C2D8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00FB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C177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18DF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B7CC9D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4B5B9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4.6.2 Višak prihoda-tekuće pomoći EU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9492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BC8C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755A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1F79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0CBD5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586B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433A0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ACB4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A054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D544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A18D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81ADF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BE68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1CE37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6D3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9D44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530F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848C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EA44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09A0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T112203</w:t>
            </w:r>
          </w:p>
        </w:tc>
        <w:tc>
          <w:tcPr>
            <w:tcW w:w="1691" w:type="pct"/>
            <w:shd w:val="clear" w:color="auto" w:fill="auto"/>
            <w:hideMark/>
          </w:tcPr>
          <w:p w14:paraId="3E6AE2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Umirovljenici zajedno protiv socijalne isključenosti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6E86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251A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64C8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65F8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C5662F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B51948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BBA5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D69F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BF00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8DAD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8C473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209A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2E017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E5C5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CD39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1F5E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7C6F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86391C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9722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81EA9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4FDE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16F3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89F3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5678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749D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DD51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T112204</w:t>
            </w:r>
          </w:p>
        </w:tc>
        <w:tc>
          <w:tcPr>
            <w:tcW w:w="1691" w:type="pct"/>
            <w:shd w:val="clear" w:color="auto" w:fill="auto"/>
            <w:hideMark/>
          </w:tcPr>
          <w:p w14:paraId="1B98B1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REINSER (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Interreg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Adrion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97D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875A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9DFB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8.688,05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B8DF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62,50</w:t>
            </w:r>
          </w:p>
        </w:tc>
      </w:tr>
      <w:tr w:rsidR="0025260E" w:rsidRPr="00D833EC" w14:paraId="3E0FDC0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CC2C6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5337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8C58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9CA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1.153,20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46CC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11,77</w:t>
            </w:r>
          </w:p>
        </w:tc>
      </w:tr>
      <w:tr w:rsidR="0025260E" w:rsidRPr="00D833EC" w14:paraId="725A4D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77E9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0515C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5E29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5F7D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67B1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1.153,20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0C71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96,10</w:t>
            </w:r>
          </w:p>
        </w:tc>
      </w:tr>
      <w:tr w:rsidR="0025260E" w:rsidRPr="00D833EC" w14:paraId="465B75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63B2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4C4D1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A495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0FDB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5938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962,92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D1B6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BC79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A57E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0E2E5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7B67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45BD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950C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10B3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4CBBA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894C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3E9D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2AFD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547D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6CA6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839F2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C88C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7CD79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B04B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5739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F1B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1EB6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130B6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0994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4A24A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0BD9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B45A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F0D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9633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E6EF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D0DC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BA0AA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314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1373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397F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D741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2512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903C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17C6A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0D32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4E4F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3EFC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6044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25336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3BC9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1A175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2490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CE2D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B4C2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8611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7A5A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4F6F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B864A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7AE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0018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951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6C01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2EBA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FB8D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B668A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EF1B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066B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4F81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374A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0EF9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A51E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3582A1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2C6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30AA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189C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4667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8F496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78E3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3FC7DD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59F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4588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9C53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38FA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09A2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4966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CF7A3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445D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B512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1BB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DB31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C419B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BC45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33CBAC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94C4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3778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1A55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5014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1B79F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6BE81D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19D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871C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59E5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7.534,85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BD95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183,78</w:t>
            </w:r>
          </w:p>
        </w:tc>
      </w:tr>
      <w:tr w:rsidR="0025260E" w:rsidRPr="00D833EC" w14:paraId="5E12AC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2348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CACF0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9862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9C8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2A82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6.534,85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D088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3.267,43</w:t>
            </w:r>
          </w:p>
        </w:tc>
      </w:tr>
      <w:tr w:rsidR="0025260E" w:rsidRPr="00D833EC" w14:paraId="37B6D1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666A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CFEDF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C63C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FEE2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40B7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5.456,60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BD3C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9CDF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8022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DBAEB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F874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8CCC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8AEC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1.078,25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B11C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1156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3E25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52218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1F7A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B1E3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6E25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A3C6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111,11</w:t>
            </w:r>
          </w:p>
        </w:tc>
      </w:tr>
      <w:tr w:rsidR="0025260E" w:rsidRPr="00D833EC" w14:paraId="6E5F2D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3988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5468D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B59A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0782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2351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E7A9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9B5D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5FA8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4D730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7F5D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4375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098E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BB54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0798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5C4A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AB0A4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72C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8F9E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CEAB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A85D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1B8F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6468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9167F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20A6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B140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F3C8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537E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0255C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4FEE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427B10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3AF2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6E0B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B648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1950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E612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6C0C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T112205</w:t>
            </w:r>
          </w:p>
        </w:tc>
        <w:tc>
          <w:tcPr>
            <w:tcW w:w="1691" w:type="pct"/>
            <w:shd w:val="clear" w:color="auto" w:fill="auto"/>
            <w:hideMark/>
          </w:tcPr>
          <w:p w14:paraId="4039C0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Tekući projekt: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KolOsijek</w:t>
            </w:r>
            <w:proofErr w:type="spellEnd"/>
          </w:p>
        </w:tc>
        <w:tc>
          <w:tcPr>
            <w:tcW w:w="735" w:type="pct"/>
            <w:shd w:val="clear" w:color="auto" w:fill="auto"/>
            <w:noWrap/>
            <w:hideMark/>
          </w:tcPr>
          <w:p w14:paraId="029478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F147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4D83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1.476,55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B5F0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35,16</w:t>
            </w:r>
          </w:p>
        </w:tc>
      </w:tr>
      <w:tr w:rsidR="0025260E" w:rsidRPr="00D833EC" w14:paraId="3D81C7A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6DCA0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EC35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BC0A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F104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1.476,55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3461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92,28</w:t>
            </w:r>
          </w:p>
        </w:tc>
      </w:tr>
      <w:tr w:rsidR="0025260E" w:rsidRPr="00D833EC" w14:paraId="417155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D5419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E42E5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74B5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6B10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764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1.476,55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DBCD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98,44</w:t>
            </w:r>
          </w:p>
        </w:tc>
      </w:tr>
      <w:tr w:rsidR="0025260E" w:rsidRPr="00D833EC" w14:paraId="7A15F5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EA21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80F9F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863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BA19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8317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1.476,55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325C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51FE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752C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54610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F949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960D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1D8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0058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98F03C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A40A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503151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2EA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FFE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D08D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D1F4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7FA9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E90E42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8E67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3846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FC4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5F0C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2F4D5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835B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64A3F0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608F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6C8A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0047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BD8D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5F04A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AE56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4C281B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B0CA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6439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F86E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A228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745F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5DF3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54276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D8E1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4FB3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B78A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40C2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CC27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773E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0F96E8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58D9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AC80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C607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0909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AD3E3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04AC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10538F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A751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F2BF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A335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3D32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643A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CC9D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DB731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E187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23B9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566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977B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FF2D9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33CE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51808C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E6F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2DF1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8DC6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FA50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A006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9DF7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T112206</w:t>
            </w:r>
          </w:p>
        </w:tc>
        <w:tc>
          <w:tcPr>
            <w:tcW w:w="1691" w:type="pct"/>
            <w:shd w:val="clear" w:color="auto" w:fill="auto"/>
            <w:hideMark/>
          </w:tcPr>
          <w:p w14:paraId="313213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Zelena zanimanja i komunikacija za posao-garancija bolje budućnosti u Slavoniji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1227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8424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8427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F337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DCFD03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71FF9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09C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4D1D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80D2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24D3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01327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73C3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C1045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58CA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6A06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8A19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FD57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D33F2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D70E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A5570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CF19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0D2A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254E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4C7B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044E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DCA8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T112207</w:t>
            </w:r>
          </w:p>
        </w:tc>
        <w:tc>
          <w:tcPr>
            <w:tcW w:w="1691" w:type="pct"/>
            <w:shd w:val="clear" w:color="auto" w:fill="auto"/>
            <w:hideMark/>
          </w:tcPr>
          <w:p w14:paraId="782A4F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URBACT-WELDI network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3322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B913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8D7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16.150,27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C2FA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48,07</w:t>
            </w:r>
          </w:p>
        </w:tc>
      </w:tr>
      <w:tr w:rsidR="0025260E" w:rsidRPr="00D833EC" w14:paraId="7B5956E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73495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5C3F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FF52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0CD4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4461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46E8D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67B5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EA645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D62A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289B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AEB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84E5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1F8FA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3296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FC5C6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5D40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86B8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385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DDCC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DE8D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B92A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5A95F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D34F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9490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7B9C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39CF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FCC03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5F014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51C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3B6E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052C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11.950,27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87AC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94,84</w:t>
            </w:r>
          </w:p>
        </w:tc>
      </w:tr>
      <w:tr w:rsidR="0025260E" w:rsidRPr="00D833EC" w14:paraId="27F44C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67AB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2AEE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1108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738B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CCE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11.950,27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2693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96,37</w:t>
            </w:r>
          </w:p>
        </w:tc>
      </w:tr>
      <w:tr w:rsidR="0025260E" w:rsidRPr="00D833EC" w14:paraId="5C0AEA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1DC4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B1039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8C3C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FBD1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949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1.850,27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8C7F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75CF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CAD5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57047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67CD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49A2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E5A4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D8DB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8F3B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B83E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E39F3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4BAA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E4BA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C5C2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D5F1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C418D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F31A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F56ED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C8F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83B4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C001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FE92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5F622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9DB0B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6741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59CF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832B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2B7C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2DDB3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44FC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49AC3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4D20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D99A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0CB7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E499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6BEA0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43A5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421D6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3FEF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D24A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8B5D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94B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C7D0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18DF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732B6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B49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6E4F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ED9B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68C7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AB7C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95FA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5AB04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034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8DD1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A1BA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8A09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9F2C2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D6E5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21EE3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0282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5427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43D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28A2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019E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1E04D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7ABBA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13A6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DCC0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DC9D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A4B0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DF79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383F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D9B8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4D5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C65E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1BBC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0A65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F21CD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421F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CCD56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729D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1055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A9CC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1BFF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C4AE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E266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1123</w:t>
            </w:r>
          </w:p>
        </w:tc>
        <w:tc>
          <w:tcPr>
            <w:tcW w:w="1691" w:type="pct"/>
            <w:shd w:val="clear" w:color="auto" w:fill="auto"/>
            <w:hideMark/>
          </w:tcPr>
          <w:p w14:paraId="1E75D7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SKRB O STARIM I NEMOĆNIM OSOBAMA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C936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3F2E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F20A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382.661,63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79FB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82,18</w:t>
            </w:r>
          </w:p>
        </w:tc>
      </w:tr>
      <w:tr w:rsidR="0025260E" w:rsidRPr="00D833EC" w14:paraId="24DAEC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5598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A112301</w:t>
            </w:r>
          </w:p>
        </w:tc>
        <w:tc>
          <w:tcPr>
            <w:tcW w:w="1691" w:type="pct"/>
            <w:shd w:val="clear" w:color="auto" w:fill="auto"/>
            <w:hideMark/>
          </w:tcPr>
          <w:p w14:paraId="51B597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POMOĆI STARIM I NEMOĆNIM OSOBAMA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90AF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A648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2807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382.661,63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B66F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82,18</w:t>
            </w:r>
          </w:p>
        </w:tc>
      </w:tr>
      <w:tr w:rsidR="0025260E" w:rsidRPr="00D833EC" w14:paraId="7B06C13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DB64A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576C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E949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A381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382.661,63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9A1A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82,18</w:t>
            </w:r>
          </w:p>
        </w:tc>
      </w:tr>
      <w:tr w:rsidR="0025260E" w:rsidRPr="00D833EC" w14:paraId="1D3075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2F6F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FC689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2BE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A57B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9C1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1.620,31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011F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12,96</w:t>
            </w:r>
          </w:p>
        </w:tc>
      </w:tr>
      <w:tr w:rsidR="0025260E" w:rsidRPr="00D833EC" w14:paraId="1F6BE4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26A6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0DDE3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6502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1205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5B18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1.428,96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C227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F6A9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2F05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BE93F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31C2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0688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CF6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191,35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ABEE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507D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E325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73339E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4599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453.136,00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15EB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453.136,00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E7E6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381.041,32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8E61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84,09</w:t>
            </w:r>
          </w:p>
        </w:tc>
      </w:tr>
      <w:tr w:rsidR="0025260E" w:rsidRPr="00D833EC" w14:paraId="0B8C6D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E954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6A4A8E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4AAB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9031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C866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302.929,55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01C2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254E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62A6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5488D8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B49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7AB8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F78D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78.111,77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0E99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053CD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4718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1124</w:t>
            </w:r>
          </w:p>
        </w:tc>
        <w:tc>
          <w:tcPr>
            <w:tcW w:w="1691" w:type="pct"/>
            <w:shd w:val="clear" w:color="auto" w:fill="auto"/>
            <w:hideMark/>
          </w:tcPr>
          <w:p w14:paraId="6A7F5E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SKRB O DJECI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680A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76EA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13EA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258.284,10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17D2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82,23</w:t>
            </w:r>
          </w:p>
        </w:tc>
      </w:tr>
      <w:tr w:rsidR="0025260E" w:rsidRPr="00D833EC" w14:paraId="2C4CB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FC39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A112401</w:t>
            </w:r>
          </w:p>
        </w:tc>
        <w:tc>
          <w:tcPr>
            <w:tcW w:w="1691" w:type="pct"/>
            <w:shd w:val="clear" w:color="auto" w:fill="auto"/>
            <w:hideMark/>
          </w:tcPr>
          <w:p w14:paraId="6825C1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SKRB O DJECI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7675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7657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CB3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21.064,90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5894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43,89</w:t>
            </w:r>
          </w:p>
        </w:tc>
      </w:tr>
      <w:tr w:rsidR="0025260E" w:rsidRPr="00D833EC" w14:paraId="767C00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58F8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494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F1FF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EE9C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21.064,90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E998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43,89</w:t>
            </w:r>
          </w:p>
        </w:tc>
      </w:tr>
      <w:tr w:rsidR="0025260E" w:rsidRPr="00D833EC" w14:paraId="1EFA20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2527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26742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773B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3083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3FB4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995,40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F730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49,77</w:t>
            </w:r>
          </w:p>
        </w:tc>
      </w:tr>
      <w:tr w:rsidR="0025260E" w:rsidRPr="00D833EC" w14:paraId="50867FC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C3BB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C1026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6DA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3B0F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361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995,40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8752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2E4C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E102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1D2544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C435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5021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3387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20.069,50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EF73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43,63</w:t>
            </w:r>
          </w:p>
        </w:tc>
      </w:tr>
      <w:tr w:rsidR="0025260E" w:rsidRPr="00D833EC" w14:paraId="7FB391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2EB0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7539B6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1BFD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756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102E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20.069,50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C23D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FE0D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E25E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A112402</w:t>
            </w:r>
          </w:p>
        </w:tc>
        <w:tc>
          <w:tcPr>
            <w:tcW w:w="1691" w:type="pct"/>
            <w:shd w:val="clear" w:color="auto" w:fill="auto"/>
            <w:hideMark/>
          </w:tcPr>
          <w:p w14:paraId="5556F8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PRONATALITETNE AKTIVNOSTI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77D9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F132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8F9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237.219,20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063A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89,15</w:t>
            </w:r>
          </w:p>
        </w:tc>
      </w:tr>
      <w:tr w:rsidR="0025260E" w:rsidRPr="00D833EC" w14:paraId="2FBF780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D613C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A94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C290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29CE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237.219,20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F247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89,15</w:t>
            </w:r>
          </w:p>
        </w:tc>
      </w:tr>
      <w:tr w:rsidR="0025260E" w:rsidRPr="00D833EC" w14:paraId="101527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6C0E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F7888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0EFC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0AD4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99B8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3AFD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99DAA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8620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29EED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158A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6087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28E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514A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80BB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A486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32C93E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778D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8BC3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CBF4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237.219,20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6C30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89,18</w:t>
            </w:r>
          </w:p>
        </w:tc>
      </w:tr>
      <w:tr w:rsidR="0025260E" w:rsidRPr="00D833EC" w14:paraId="7DE6CA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98F0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393E33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B93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A34A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67BE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237.219,20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F1E4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93BD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E822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1125</w:t>
            </w:r>
          </w:p>
        </w:tc>
        <w:tc>
          <w:tcPr>
            <w:tcW w:w="1691" w:type="pct"/>
            <w:shd w:val="clear" w:color="auto" w:fill="auto"/>
            <w:hideMark/>
          </w:tcPr>
          <w:p w14:paraId="798FD5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POTPORE I DONACIJE U SOCIJALNOJ SKRBI I ZDRAVSTVU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ED4B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74A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E56D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439.380,25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9574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98,15</w:t>
            </w:r>
          </w:p>
        </w:tc>
      </w:tr>
      <w:tr w:rsidR="0025260E" w:rsidRPr="00D833EC" w14:paraId="342748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E8D9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A112501</w:t>
            </w:r>
          </w:p>
        </w:tc>
        <w:tc>
          <w:tcPr>
            <w:tcW w:w="1691" w:type="pct"/>
            <w:shd w:val="clear" w:color="auto" w:fill="auto"/>
            <w:hideMark/>
          </w:tcPr>
          <w:p w14:paraId="1EF57E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POTPORE I DONACIJE U SOCIJALNOJ SKRBI I ZDRAVSTVU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0C5E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9F6F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7891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439.380,25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9FD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98,15</w:t>
            </w:r>
          </w:p>
        </w:tc>
      </w:tr>
      <w:tr w:rsidR="0025260E" w:rsidRPr="00D833EC" w14:paraId="63C4E01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21F603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BB16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4B50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6446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439.380,25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F4B4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98,15</w:t>
            </w:r>
          </w:p>
        </w:tc>
      </w:tr>
      <w:tr w:rsidR="0025260E" w:rsidRPr="00D833EC" w14:paraId="757254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D59A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27956A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1E0B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BCB8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0776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65.966,63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5769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99,95</w:t>
            </w:r>
          </w:p>
        </w:tc>
      </w:tr>
      <w:tr w:rsidR="0025260E" w:rsidRPr="00D833EC" w14:paraId="6E5221C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2751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3662</w:t>
            </w:r>
          </w:p>
        </w:tc>
        <w:tc>
          <w:tcPr>
            <w:tcW w:w="1691" w:type="pct"/>
            <w:shd w:val="clear" w:color="auto" w:fill="auto"/>
            <w:hideMark/>
          </w:tcPr>
          <w:p w14:paraId="057467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Kapitalne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B698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1453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E355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65.966,63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5BA8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A848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E76F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CB4B8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1274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13BC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32C9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373.413,62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68EF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97,84</w:t>
            </w:r>
          </w:p>
        </w:tc>
      </w:tr>
      <w:tr w:rsidR="0025260E" w:rsidRPr="00D833EC" w14:paraId="438EBD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F325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4AECE4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0252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299C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5FC7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373.413,62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74F9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DBCC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0C70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3821</w:t>
            </w:r>
          </w:p>
        </w:tc>
        <w:tc>
          <w:tcPr>
            <w:tcW w:w="1691" w:type="pct"/>
            <w:shd w:val="clear" w:color="auto" w:fill="auto"/>
            <w:hideMark/>
          </w:tcPr>
          <w:p w14:paraId="364490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72F7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901D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D862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407B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19F88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E4921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209 UPRAVNI ODJEL ZA GOSPODARENJE IMOVINOM I VLASNIČKO-PRAVNE ODNOSE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8EA5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5.227.515,61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7840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5.227.515,61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4806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6.655.095,63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3F29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127,31</w:t>
            </w:r>
          </w:p>
        </w:tc>
      </w:tr>
      <w:tr w:rsidR="0025260E" w:rsidRPr="00D833EC" w14:paraId="0DB7E0C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8606A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20901 UPRAVNI ODJEL ZA GOSPODARENJE IMOVINOM I VLASNIČKO-PRAVNE ODNOSE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F2C0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5.227.515,61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D721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5.227.515,61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3813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6.655.095,63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6076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127,31</w:t>
            </w:r>
          </w:p>
        </w:tc>
      </w:tr>
      <w:tr w:rsidR="0025260E" w:rsidRPr="00D833EC" w14:paraId="33ADF8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2368A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60E6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4.070.147,00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6EEF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4.070.147,00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D9C8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5.811.609,03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F41A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142,79</w:t>
            </w:r>
          </w:p>
        </w:tc>
      </w:tr>
      <w:tr w:rsidR="0025260E" w:rsidRPr="00D833EC" w14:paraId="3BBAF7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42B4B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 Kapitalne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0561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7B90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5E70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218A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9A637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C472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57DA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327.425,00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70C2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327.425,00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DEFF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40.907,33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0B04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12,49</w:t>
            </w:r>
          </w:p>
        </w:tc>
      </w:tr>
      <w:tr w:rsidR="0025260E" w:rsidRPr="00D833EC" w14:paraId="017F136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8A4EFC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6.1.2 Građevinsko zemljište-preneseni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9048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4CF0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7CE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6749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5BA58E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181F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6.2. Prodaja građevinskog zemljišta-zone/unaprjeđenje gospodarstva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682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87BA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1A14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325.170,88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8797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98,00</w:t>
            </w:r>
          </w:p>
        </w:tc>
      </w:tr>
      <w:tr w:rsidR="0025260E" w:rsidRPr="00D833EC" w14:paraId="6492EFE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8F0D8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6.3. Prodaja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BBFB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202.507,00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B076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202.507,00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BB02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181.778,13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4C20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89,76</w:t>
            </w:r>
          </w:p>
        </w:tc>
      </w:tr>
      <w:tr w:rsidR="0025260E" w:rsidRPr="00D833EC" w14:paraId="7265A37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40B2B5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89A2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2E23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811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132.742,65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5203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74DBE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3C6B7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1140</w:t>
            </w:r>
          </w:p>
        </w:tc>
        <w:tc>
          <w:tcPr>
            <w:tcW w:w="1691" w:type="pct"/>
            <w:shd w:val="clear" w:color="auto" w:fill="auto"/>
            <w:hideMark/>
          </w:tcPr>
          <w:p w14:paraId="68F465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GRAĐEVINSKIM ZEMLJIŠTIMA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4A5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1.752.225,61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87A8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1.752.225,61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4959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1.057.106,59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0B87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60,33</w:t>
            </w:r>
          </w:p>
        </w:tc>
      </w:tr>
      <w:tr w:rsidR="0025260E" w:rsidRPr="00D833EC" w14:paraId="2330E3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8DAB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A114001</w:t>
            </w:r>
          </w:p>
        </w:tc>
        <w:tc>
          <w:tcPr>
            <w:tcW w:w="1691" w:type="pct"/>
            <w:shd w:val="clear" w:color="auto" w:fill="auto"/>
            <w:hideMark/>
          </w:tcPr>
          <w:p w14:paraId="71EC43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IMOVINSKO-PRAVNI POSLOVI VEZANI ZA GRADSKA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F4A5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1.694.500,61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703B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1.694.500,61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B707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1.023.656,40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A1D9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60,41</w:t>
            </w:r>
          </w:p>
        </w:tc>
      </w:tr>
      <w:tr w:rsidR="0025260E" w:rsidRPr="00D833EC" w14:paraId="18120E7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9995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0CB6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954.107,00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C5BE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954.107,00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39B4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552.140,77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C9CE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57,87</w:t>
            </w:r>
          </w:p>
        </w:tc>
      </w:tr>
      <w:tr w:rsidR="0025260E" w:rsidRPr="00D833EC" w14:paraId="5F9B49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C2A4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12254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0060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7F20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19C9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10.191,61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4AEE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76,79</w:t>
            </w:r>
          </w:p>
        </w:tc>
      </w:tr>
      <w:tr w:rsidR="0025260E" w:rsidRPr="00D833EC" w14:paraId="7A46F2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71F3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58B13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690C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10DF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6634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10.191,61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E7D7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A681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D5FE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42A368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E173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274.112,00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F28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274.112,00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BF7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96B4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4A81D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C1AE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6862E3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F92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2306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BAF1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C9A4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8C70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92FF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424F59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2A9F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666.723,00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22D9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666.723,00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ECD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541.949,16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5CDC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81,29</w:t>
            </w:r>
          </w:p>
        </w:tc>
      </w:tr>
      <w:tr w:rsidR="0025260E" w:rsidRPr="00D833EC" w14:paraId="1E263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C7F9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4111</w:t>
            </w:r>
          </w:p>
        </w:tc>
        <w:tc>
          <w:tcPr>
            <w:tcW w:w="1691" w:type="pct"/>
            <w:shd w:val="clear" w:color="auto" w:fill="auto"/>
            <w:hideMark/>
          </w:tcPr>
          <w:p w14:paraId="7BCE54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Zemljište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889F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637D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CCD2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541.949,16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A2BC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AD89A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C5C63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C98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269.700,00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5A70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269.700,00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A372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7.457,14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7702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2,76</w:t>
            </w:r>
          </w:p>
        </w:tc>
      </w:tr>
      <w:tr w:rsidR="0025260E" w:rsidRPr="00D833EC" w14:paraId="17802B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867C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095585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726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269.700,00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BAD6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269.700,00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D52B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7.457,14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0302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2,76</w:t>
            </w:r>
          </w:p>
        </w:tc>
      </w:tr>
      <w:tr w:rsidR="0025260E" w:rsidRPr="00D833EC" w14:paraId="128D28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0E87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676A8B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66C8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2973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B87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7.457,14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B82C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9105A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C525E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6.1.2 Građevinsko zemljište-preneseni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0C22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8290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E4F7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F463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02D59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931C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0EA8220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2D16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3C3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2ED6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E967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ED652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D263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60488B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23FD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B4E5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E432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6A58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F768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F16C6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6.2. Prodaja građevinskog zemljišta-zone/unaprjeđenje gospodarstva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610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4B75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E86E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325.170,88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F6F3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98,00</w:t>
            </w:r>
          </w:p>
        </w:tc>
      </w:tr>
      <w:tr w:rsidR="0025260E" w:rsidRPr="00D833EC" w14:paraId="7F3A1C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62FF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38F663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5771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BD0A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54E3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325.170,88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9CC4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98,00</w:t>
            </w:r>
          </w:p>
        </w:tc>
      </w:tr>
      <w:tr w:rsidR="0025260E" w:rsidRPr="00D833EC" w14:paraId="521DDA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63FA6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4111</w:t>
            </w:r>
          </w:p>
        </w:tc>
        <w:tc>
          <w:tcPr>
            <w:tcW w:w="1691" w:type="pct"/>
            <w:shd w:val="clear" w:color="auto" w:fill="auto"/>
            <w:hideMark/>
          </w:tcPr>
          <w:p w14:paraId="5D8AC3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Zemljište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76E2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DCC0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C6C4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325.170,88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7845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3818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5338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A114002</w:t>
            </w:r>
          </w:p>
        </w:tc>
        <w:tc>
          <w:tcPr>
            <w:tcW w:w="1691" w:type="pct"/>
            <w:shd w:val="clear" w:color="auto" w:fill="auto"/>
            <w:hideMark/>
          </w:tcPr>
          <w:p w14:paraId="39BD098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Aktivnost: PRIPREMA ZEMLJIŠTA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22BF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232E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720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2C1B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57,95</w:t>
            </w:r>
          </w:p>
        </w:tc>
      </w:tr>
      <w:tr w:rsidR="0025260E" w:rsidRPr="00D833EC" w14:paraId="34AF584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40488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FC71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A1B3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2EF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23BA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57,95</w:t>
            </w:r>
          </w:p>
        </w:tc>
      </w:tr>
      <w:tr w:rsidR="0025260E" w:rsidRPr="00D833EC" w14:paraId="289B1C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DA14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A49A1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C633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A320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1DB1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3454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57,95</w:t>
            </w:r>
          </w:p>
        </w:tc>
      </w:tr>
      <w:tr w:rsidR="0025260E" w:rsidRPr="00D833EC" w14:paraId="512C7C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9E5E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39F63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C967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89AD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CA5A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4.717,83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03D5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B62B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B79C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8F959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170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9B06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4B09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28.732,36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AE09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524D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B979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1141</w:t>
            </w:r>
          </w:p>
        </w:tc>
        <w:tc>
          <w:tcPr>
            <w:tcW w:w="1691" w:type="pct"/>
            <w:shd w:val="clear" w:color="auto" w:fill="auto"/>
            <w:hideMark/>
          </w:tcPr>
          <w:p w14:paraId="727093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POSLOVNIM PROSTORIMA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C976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560.735,00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E1CB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560.735,00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426D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519.903,96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7FBB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92,72</w:t>
            </w:r>
          </w:p>
        </w:tc>
      </w:tr>
      <w:tr w:rsidR="0025260E" w:rsidRPr="00D833EC" w14:paraId="1A9645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64B9A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A114101</w:t>
            </w:r>
          </w:p>
        </w:tc>
        <w:tc>
          <w:tcPr>
            <w:tcW w:w="1691" w:type="pct"/>
            <w:shd w:val="clear" w:color="auto" w:fill="auto"/>
            <w:hideMark/>
          </w:tcPr>
          <w:p w14:paraId="003257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POSLOVNIH PROSTORA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6195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A680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A354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141.643,96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E6C8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77,62</w:t>
            </w:r>
          </w:p>
        </w:tc>
      </w:tr>
      <w:tr w:rsidR="0025260E" w:rsidRPr="00D833EC" w14:paraId="4C005B3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1E822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6DD1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07A0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B0DB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141.643,96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EB11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77,62</w:t>
            </w:r>
          </w:p>
        </w:tc>
      </w:tr>
      <w:tr w:rsidR="0025260E" w:rsidRPr="00D833EC" w14:paraId="531452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B877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3C54D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2A50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5887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54E8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141.643,96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6418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77,62</w:t>
            </w:r>
          </w:p>
        </w:tc>
      </w:tr>
      <w:tr w:rsidR="0025260E" w:rsidRPr="00D833EC" w14:paraId="04841E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B6C9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8618B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36D2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4462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8EDE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70.880,25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0A70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26B0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97F7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0069F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2EC0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A3FC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1D9A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5.383,72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447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8685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5B17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0A80D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0AB2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6230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DD3C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57.863,48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5E44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ED36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C2E7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0497E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9999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AAA0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EA8F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7.516,51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89A7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22E4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3F26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K114101</w:t>
            </w:r>
          </w:p>
        </w:tc>
        <w:tc>
          <w:tcPr>
            <w:tcW w:w="1691" w:type="pct"/>
            <w:shd w:val="clear" w:color="auto" w:fill="auto"/>
            <w:hideMark/>
          </w:tcPr>
          <w:p w14:paraId="21C15C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NABAVA POSLOVNIH PROSTORA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159A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DF99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01B8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1718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2A5174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9ABB8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DACF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60CF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A62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9BC3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28990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7B8B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89A5C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059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02EA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E0D8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DEF5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CBD9A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7937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5F5C0F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DC4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F678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74B3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121B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816A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D1F0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1142</w:t>
            </w:r>
          </w:p>
        </w:tc>
        <w:tc>
          <w:tcPr>
            <w:tcW w:w="1691" w:type="pct"/>
            <w:shd w:val="clear" w:color="auto" w:fill="auto"/>
            <w:hideMark/>
          </w:tcPr>
          <w:p w14:paraId="311539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STANOVIMA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AF9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235.090,00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1179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235.090,00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6A82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196.988,60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227F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83,79</w:t>
            </w:r>
          </w:p>
        </w:tc>
      </w:tr>
      <w:tr w:rsidR="0025260E" w:rsidRPr="00D833EC" w14:paraId="58274E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DE87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A114201</w:t>
            </w:r>
          </w:p>
        </w:tc>
        <w:tc>
          <w:tcPr>
            <w:tcW w:w="1691" w:type="pct"/>
            <w:shd w:val="clear" w:color="auto" w:fill="auto"/>
            <w:hideMark/>
          </w:tcPr>
          <w:p w14:paraId="09F41C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 STANOVA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FAA2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169.990,00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3439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169.990,00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9F3F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144.988,60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51C6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85,29</w:t>
            </w:r>
          </w:p>
        </w:tc>
      </w:tr>
      <w:tr w:rsidR="0025260E" w:rsidRPr="00D833EC" w14:paraId="7E59C8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F632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050D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42.471,00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EFFB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42.471,00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79D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41.461,18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7A71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97,62</w:t>
            </w:r>
          </w:p>
        </w:tc>
      </w:tr>
      <w:tr w:rsidR="0025260E" w:rsidRPr="00D833EC" w14:paraId="050158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6CD5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B57A4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457C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42.471,00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D566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42.471,00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BFEE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41.461,18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2121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97,62</w:t>
            </w:r>
          </w:p>
        </w:tc>
      </w:tr>
      <w:tr w:rsidR="0025260E" w:rsidRPr="00D833EC" w14:paraId="284C4B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A8C6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28E345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FB0C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1176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0652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850C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8107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F7D6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BE8A3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C50D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A5F1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3FF0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1.644,18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0067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73588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05A6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6.3. Prodaja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D348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127.519,00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957D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127.519,00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F33F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103.527,42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C847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81,19</w:t>
            </w:r>
          </w:p>
        </w:tc>
      </w:tr>
      <w:tr w:rsidR="0025260E" w:rsidRPr="00D833EC" w14:paraId="56CE2A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18C7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9A5A9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730E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127.519,00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F3D4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127.519,00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33B6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103.527,42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F25C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81,19</w:t>
            </w:r>
          </w:p>
        </w:tc>
      </w:tr>
      <w:tr w:rsidR="0025260E" w:rsidRPr="00D833EC" w14:paraId="4DAA6E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4E1F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61B17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5294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14A1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804E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6.429,54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6271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9F36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67E8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133F65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17E5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BB0E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3371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84.034,94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8C2C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6F96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F4BC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9F59D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B81F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8A53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A25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13.062,94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1C65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88EC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F172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4BDC4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20F9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FFF0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B535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C959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0302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E47D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A114203</w:t>
            </w:r>
          </w:p>
        </w:tc>
        <w:tc>
          <w:tcPr>
            <w:tcW w:w="1691" w:type="pct"/>
            <w:shd w:val="clear" w:color="auto" w:fill="auto"/>
            <w:hideMark/>
          </w:tcPr>
          <w:p w14:paraId="2FA124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NABAVA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F097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F6E3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EB6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F549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79,88</w:t>
            </w:r>
          </w:p>
        </w:tc>
      </w:tr>
      <w:tr w:rsidR="0025260E" w:rsidRPr="00D833EC" w14:paraId="4E59B0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D794E7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C55F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F79E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A75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A7D3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79,88</w:t>
            </w:r>
          </w:p>
        </w:tc>
      </w:tr>
      <w:tr w:rsidR="0025260E" w:rsidRPr="00D833EC" w14:paraId="20A292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E3A9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5E817A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DF9B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6D0F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F614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850F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79,88</w:t>
            </w:r>
          </w:p>
        </w:tc>
      </w:tr>
      <w:tr w:rsidR="0025260E" w:rsidRPr="00D833EC" w14:paraId="37AD16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CAAD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4211</w:t>
            </w:r>
          </w:p>
        </w:tc>
        <w:tc>
          <w:tcPr>
            <w:tcW w:w="1691" w:type="pct"/>
            <w:shd w:val="clear" w:color="auto" w:fill="auto"/>
            <w:hideMark/>
          </w:tcPr>
          <w:p w14:paraId="555BF1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5A27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9790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82C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E956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BB0D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3DBA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1143</w:t>
            </w:r>
          </w:p>
        </w:tc>
        <w:tc>
          <w:tcPr>
            <w:tcW w:w="1691" w:type="pct"/>
            <w:shd w:val="clear" w:color="auto" w:fill="auto"/>
            <w:hideMark/>
          </w:tcPr>
          <w:p w14:paraId="093800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SPORTSKIM OBJEKTIMA U VLASNIŠTVU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6B9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AB25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423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284.067,79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5902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2B5748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F689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A114302</w:t>
            </w:r>
          </w:p>
        </w:tc>
        <w:tc>
          <w:tcPr>
            <w:tcW w:w="1691" w:type="pct"/>
            <w:shd w:val="clear" w:color="auto" w:fill="auto"/>
            <w:hideMark/>
          </w:tcPr>
          <w:p w14:paraId="7DF415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UPRAVLJANJE BAZENIMA RC COPACABANA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F748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A53D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3634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284.067,79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8988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62942AD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97D7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3999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B28B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AEE0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284.067,79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D48F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793275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3BE4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9BDBCC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FF76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305.477,00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6C62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305.477,00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F90E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275.527,68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BF05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90,20</w:t>
            </w:r>
          </w:p>
        </w:tc>
      </w:tr>
      <w:tr w:rsidR="0025260E" w:rsidRPr="00D833EC" w14:paraId="73C7729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CCFA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5B3D8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79D7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3E9B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E9E6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11.085,44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33D6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DCD6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8316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0F177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7298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401D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C1AE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163.020,11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516D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DB57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1578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7AA5F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165C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F879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4E3F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35.421,91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E1C8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F70D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B5E9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FCFC6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0141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3404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8F9D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9F57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E56C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CB58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751300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10F3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4C45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1249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738,10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9457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1DD4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87FF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46177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2934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C2D5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78CF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35.579,95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B880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1CCF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70C8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2CC49E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1410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CF87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9783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25.300,15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9318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70F2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5E0E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E4FA8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F690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224F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024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1.779,02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5831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7E4C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25CF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38E10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7A3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E156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B50B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922A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7366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5470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7467AC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468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4771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265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86E1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93,79</w:t>
            </w:r>
          </w:p>
        </w:tc>
      </w:tr>
      <w:tr w:rsidR="0025260E" w:rsidRPr="00D833EC" w14:paraId="4D7D62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42E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25ABCA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9579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530C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B8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72A0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C008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35B4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D4784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AD19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A810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9937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7.696,00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F6F2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0273C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0013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6FFC39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4380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9A7D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D6D1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41D8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F66D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3AFA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0DB1DD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9DBE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9A5A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9B3C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7.296,00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6057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6A8D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E1D9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1144</w:t>
            </w:r>
          </w:p>
        </w:tc>
        <w:tc>
          <w:tcPr>
            <w:tcW w:w="1691" w:type="pct"/>
            <w:shd w:val="clear" w:color="auto" w:fill="auto"/>
            <w:hideMark/>
          </w:tcPr>
          <w:p w14:paraId="706D8C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OSTALOM IMOVINOM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C438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C45F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9C05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9D2A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CB5CF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B3EC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K114402</w:t>
            </w:r>
          </w:p>
        </w:tc>
        <w:tc>
          <w:tcPr>
            <w:tcW w:w="1691" w:type="pct"/>
            <w:shd w:val="clear" w:color="auto" w:fill="auto"/>
            <w:hideMark/>
          </w:tcPr>
          <w:p w14:paraId="7E886E5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KUPOVINA POSLOVNIH OBJEKATA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FEDC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543D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703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E211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07F604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E589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E2BC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710E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3EDB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80E9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78163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9D95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58400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1F1C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A033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E7B4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F831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B0446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DC3A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10B76F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4615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45A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3CCB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5CD9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C2619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E06DF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 Kapitalne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B3A0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1DF4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2A4B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8C63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41934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27B2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0F128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B4CD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4EB8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FD68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9347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4FB69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05EB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3C2FDD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825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DD7C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F208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4909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95111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13B0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7482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BD34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9F20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132.742,65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A9A1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4DD74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BDB2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97921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177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1DA4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BCB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132.742,65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BE12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0F6CC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C8F7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6ECFC6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EC06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B8C9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05BE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132.742,65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6E13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8368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FF5C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1145</w:t>
            </w:r>
          </w:p>
        </w:tc>
        <w:tc>
          <w:tcPr>
            <w:tcW w:w="1691" w:type="pct"/>
            <w:shd w:val="clear" w:color="auto" w:fill="auto"/>
            <w:hideMark/>
          </w:tcPr>
          <w:p w14:paraId="5D85C6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PRAVNI POSLOVI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1092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18B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CF3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4.082.374,91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4BAE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260,94</w:t>
            </w:r>
          </w:p>
        </w:tc>
      </w:tr>
      <w:tr w:rsidR="0025260E" w:rsidRPr="00D833EC" w14:paraId="3ACB16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3EC1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A114501</w:t>
            </w:r>
          </w:p>
        </w:tc>
        <w:tc>
          <w:tcPr>
            <w:tcW w:w="1691" w:type="pct"/>
            <w:shd w:val="clear" w:color="auto" w:fill="auto"/>
            <w:hideMark/>
          </w:tcPr>
          <w:p w14:paraId="50992E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VEZANI ZA SUDSKE I DR. SPOROVE GRADA OSIJEKA I OSTALE NAKNADE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9B47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0F7A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E828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4.082.374,91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6A73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260,94</w:t>
            </w:r>
          </w:p>
        </w:tc>
      </w:tr>
      <w:tr w:rsidR="0025260E" w:rsidRPr="00D833EC" w14:paraId="4540DFB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2A1E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9F9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0336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40F0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4.082.374,91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5913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260,94</w:t>
            </w:r>
          </w:p>
        </w:tc>
      </w:tr>
      <w:tr w:rsidR="0025260E" w:rsidRPr="00D833EC" w14:paraId="1441FF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D4395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A7A2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0788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1.564.359,00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FB33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1.564.359,00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F9C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4.082.374,91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022B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260,96</w:t>
            </w:r>
          </w:p>
        </w:tc>
      </w:tr>
      <w:tr w:rsidR="0025260E" w:rsidRPr="00D833EC" w14:paraId="16A85D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060F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A9A3B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E728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07D2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58D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43.671,01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DEE9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110D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244C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0F921D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89F8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2060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2175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10.769,07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97E3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7409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4CB0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4A2744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89F2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33BF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4060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4.027.934,83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D207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B1A4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A843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2A2EA9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173D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9FF8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0191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264F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9C0DA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FE5D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4E4428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C8A3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3BCC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1F8F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D3E9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C4FA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9781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1150</w:t>
            </w:r>
          </w:p>
        </w:tc>
        <w:tc>
          <w:tcPr>
            <w:tcW w:w="1691" w:type="pct"/>
            <w:shd w:val="clear" w:color="auto" w:fill="auto"/>
            <w:hideMark/>
          </w:tcPr>
          <w:p w14:paraId="7D615B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TEKUĆE I INVESTICIJSKO ODRŽAVANJE OBJEKATA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FCA8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633.539,00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EA82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633.539,00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80E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347.293,13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81EF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54,82</w:t>
            </w:r>
          </w:p>
        </w:tc>
      </w:tr>
      <w:tr w:rsidR="0025260E" w:rsidRPr="00D833EC" w14:paraId="609B83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DD9C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A115001</w:t>
            </w:r>
          </w:p>
        </w:tc>
        <w:tc>
          <w:tcPr>
            <w:tcW w:w="1691" w:type="pct"/>
            <w:shd w:val="clear" w:color="auto" w:fill="auto"/>
            <w:hideMark/>
          </w:tcPr>
          <w:p w14:paraId="16C3AD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TEKUĆE I INVESTICIJSKO ODRŽAVANJE OBJEKATA U VLASNIŠTVU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D526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633.539,00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4403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633.539,00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5893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347.293,13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127E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54,82</w:t>
            </w:r>
          </w:p>
        </w:tc>
      </w:tr>
      <w:tr w:rsidR="0025260E" w:rsidRPr="00D833EC" w14:paraId="3DC3A89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91134B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16A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558.551,00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EDD5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558.551,00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294C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269.042,42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70F0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48,17</w:t>
            </w:r>
          </w:p>
        </w:tc>
      </w:tr>
      <w:tr w:rsidR="0025260E" w:rsidRPr="00D833EC" w14:paraId="2D5DCF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2858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4E7E6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862A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166.833,00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078C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166.833,00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B0DC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166.332,05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6C1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99,70</w:t>
            </w:r>
          </w:p>
        </w:tc>
      </w:tr>
      <w:tr w:rsidR="0025260E" w:rsidRPr="00D833EC" w14:paraId="47202F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DF6E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099D6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B4A8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A2E5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571E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3.124,45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3FA8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81DA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C773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6A079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6E1D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C17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F84C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762,07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9155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C990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9F29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9F9F3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0593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F1DD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D6C4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162.445,53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4164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5446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C58F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00C9E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EBB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E24A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526B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32.353,69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F4A4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68,84</w:t>
            </w:r>
          </w:p>
        </w:tc>
      </w:tr>
      <w:tr w:rsidR="0025260E" w:rsidRPr="00D833EC" w14:paraId="3E4F85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1169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511AC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1C69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0A74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2FE5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7F1B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6ACE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B4CA3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31BF7D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F3E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55E5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5D8B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32.353,69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BD26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A824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7325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36331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5FD0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344.718,00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D8E7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344.718,00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48A7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70.356,68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455A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20,41</w:t>
            </w:r>
          </w:p>
        </w:tc>
      </w:tr>
      <w:tr w:rsidR="0025260E" w:rsidRPr="00D833EC" w14:paraId="750832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8F51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C2618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89A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8D09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436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70.356,68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ABC7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00B9E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90C3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6.3. Prodaja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9C68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70E0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738A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78.250,71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9E96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104,35</w:t>
            </w:r>
          </w:p>
        </w:tc>
      </w:tr>
      <w:tr w:rsidR="0025260E" w:rsidRPr="00D833EC" w14:paraId="5410C6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E830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091D6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F05E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71CA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7607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78.250,71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FE41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104,35</w:t>
            </w:r>
          </w:p>
        </w:tc>
      </w:tr>
      <w:tr w:rsidR="0025260E" w:rsidRPr="00D833EC" w14:paraId="72ACA9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A13E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ED61C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062D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15CD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6E35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78.250,71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03B7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0FE7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64E1E8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212 UPRAVNI ODJEL ZA FINANCIJE I FONDOVE EUROPSKE UNIJE</w:t>
            </w:r>
          </w:p>
        </w:tc>
        <w:tc>
          <w:tcPr>
            <w:tcW w:w="735" w:type="pct"/>
            <w:shd w:val="clear" w:color="auto" w:fill="auto"/>
            <w:hideMark/>
          </w:tcPr>
          <w:p w14:paraId="499AA9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24.981.433,88</w:t>
            </w:r>
          </w:p>
        </w:tc>
        <w:tc>
          <w:tcPr>
            <w:tcW w:w="810" w:type="pct"/>
            <w:shd w:val="clear" w:color="auto" w:fill="auto"/>
            <w:hideMark/>
          </w:tcPr>
          <w:p w14:paraId="4D7765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24.972.922,88</w:t>
            </w:r>
          </w:p>
        </w:tc>
        <w:tc>
          <w:tcPr>
            <w:tcW w:w="735" w:type="pct"/>
            <w:shd w:val="clear" w:color="auto" w:fill="auto"/>
            <w:hideMark/>
          </w:tcPr>
          <w:p w14:paraId="788010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21.411.373,39</w:t>
            </w:r>
          </w:p>
        </w:tc>
        <w:tc>
          <w:tcPr>
            <w:tcW w:w="513" w:type="pct"/>
            <w:shd w:val="clear" w:color="auto" w:fill="auto"/>
            <w:hideMark/>
          </w:tcPr>
          <w:p w14:paraId="63FEC6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85,74</w:t>
            </w:r>
          </w:p>
        </w:tc>
      </w:tr>
      <w:tr w:rsidR="0025260E" w:rsidRPr="00D833EC" w14:paraId="069C87F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D23473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21201 UPRAVNI ODJEL ZA FINANCIJE I FONDOVE EUROPSKE UNIJE</w:t>
            </w:r>
          </w:p>
        </w:tc>
        <w:tc>
          <w:tcPr>
            <w:tcW w:w="735" w:type="pct"/>
            <w:shd w:val="clear" w:color="auto" w:fill="auto"/>
            <w:hideMark/>
          </w:tcPr>
          <w:p w14:paraId="0D6FDB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24.773.827,88</w:t>
            </w:r>
          </w:p>
        </w:tc>
        <w:tc>
          <w:tcPr>
            <w:tcW w:w="810" w:type="pct"/>
            <w:shd w:val="clear" w:color="auto" w:fill="auto"/>
            <w:hideMark/>
          </w:tcPr>
          <w:p w14:paraId="1743B0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24.765.316,88</w:t>
            </w:r>
          </w:p>
        </w:tc>
        <w:tc>
          <w:tcPr>
            <w:tcW w:w="735" w:type="pct"/>
            <w:shd w:val="clear" w:color="auto" w:fill="auto"/>
            <w:hideMark/>
          </w:tcPr>
          <w:p w14:paraId="1ADC24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21.222.088,14</w:t>
            </w:r>
          </w:p>
        </w:tc>
        <w:tc>
          <w:tcPr>
            <w:tcW w:w="513" w:type="pct"/>
            <w:shd w:val="clear" w:color="auto" w:fill="auto"/>
            <w:hideMark/>
          </w:tcPr>
          <w:p w14:paraId="0A7005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85,69</w:t>
            </w:r>
          </w:p>
        </w:tc>
      </w:tr>
      <w:tr w:rsidR="0025260E" w:rsidRPr="00D833EC" w14:paraId="39696A2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E198C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333F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13.418.465,39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1C6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13.387.859,39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3BA2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11.370.404,47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D43E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84,93</w:t>
            </w:r>
          </w:p>
        </w:tc>
      </w:tr>
      <w:tr w:rsidR="0025260E" w:rsidRPr="00D833EC" w14:paraId="68A2656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1A11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0B9E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2.585.630,00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D7B1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2.607.725,00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C180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169.196,29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7CB1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6,49</w:t>
            </w:r>
          </w:p>
        </w:tc>
      </w:tr>
      <w:tr w:rsidR="0025260E" w:rsidRPr="00D833EC" w14:paraId="3623F36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9199E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D6EC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42CD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D12A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25.996,79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59E7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103,99</w:t>
            </w:r>
          </w:p>
        </w:tc>
      </w:tr>
      <w:tr w:rsidR="0025260E" w:rsidRPr="00D833EC" w14:paraId="7CE630F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3D6A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3106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563.357,00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D5E5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563.357,00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D557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281.998,51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7E2F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50,06</w:t>
            </w:r>
          </w:p>
        </w:tc>
      </w:tr>
      <w:tr w:rsidR="0025260E" w:rsidRPr="00D833EC" w14:paraId="3E1A771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F158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4.1.4 Tekuće pomoći iz državnog proračuna-preneseni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D799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1BAE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0756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8FD6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E9CD6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85694A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4.1.5 Fond za sufinanciranje EU projekata-višak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919D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38.825,98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52AD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38.825,98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C5CF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38.825,98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AB8F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D28CBD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D028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A12A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E54B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8969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28.022,41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902D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110,11</w:t>
            </w:r>
          </w:p>
        </w:tc>
      </w:tr>
      <w:tr w:rsidR="0025260E" w:rsidRPr="00D833EC" w14:paraId="4E3C37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217B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8DDF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B51D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49BE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0BDD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1F9B3F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7172F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8911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519.014,00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644E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519.014,00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EA1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1BC8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49,03</w:t>
            </w:r>
          </w:p>
        </w:tc>
      </w:tr>
      <w:tr w:rsidR="0025260E" w:rsidRPr="00D833EC" w14:paraId="4252AB3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037953A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B4C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1.934.263,00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FC11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1.934.263,00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2958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4.070.609,88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3723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210,45</w:t>
            </w:r>
          </w:p>
        </w:tc>
      </w:tr>
      <w:tr w:rsidR="0025260E" w:rsidRPr="00D833EC" w14:paraId="02E8D00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87E96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4.8.2 Kapitalne pomoći temeljem prijenosa sredstava EU- 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4E3D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99F8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B0A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3128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DE2531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880EA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 Kapitalne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C1EF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F2A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A68A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1ABD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2E351E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9A9E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C54B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5.043.467,00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FAD1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5.043.467,00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4C41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4.395.191,42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704A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87,15</w:t>
            </w:r>
          </w:p>
        </w:tc>
      </w:tr>
      <w:tr w:rsidR="0025260E" w:rsidRPr="00D833EC" w14:paraId="0E45316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5CA91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4CAD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A04C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A447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6A54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45D09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84A4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1173</w:t>
            </w:r>
          </w:p>
        </w:tc>
        <w:tc>
          <w:tcPr>
            <w:tcW w:w="1691" w:type="pct"/>
            <w:shd w:val="clear" w:color="auto" w:fill="auto"/>
            <w:hideMark/>
          </w:tcPr>
          <w:p w14:paraId="6E99D8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RASHODI ZA ZAPOSLENE JAVNE UPRAVE I ADMINISTRACIJE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17C9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5.354.254,00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8F16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5.241.574,00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5481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4.719.122,58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F2D1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90,03</w:t>
            </w:r>
          </w:p>
        </w:tc>
      </w:tr>
      <w:tr w:rsidR="0025260E" w:rsidRPr="00D833EC" w14:paraId="70F8A9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4636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A117301</w:t>
            </w:r>
          </w:p>
        </w:tc>
        <w:tc>
          <w:tcPr>
            <w:tcW w:w="1691" w:type="pct"/>
            <w:shd w:val="clear" w:color="auto" w:fill="auto"/>
            <w:hideMark/>
          </w:tcPr>
          <w:p w14:paraId="60A6D4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2880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4.777.230,00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CBEB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4.659.550,00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1CB4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4.207.284,09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4166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90,29</w:t>
            </w:r>
          </w:p>
        </w:tc>
      </w:tr>
      <w:tr w:rsidR="0025260E" w:rsidRPr="00D833EC" w14:paraId="76AEB9C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86C5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51DD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4.752.230,00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A9EE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4.634.550,00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2BCC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4.181.287,30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6041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90,22</w:t>
            </w:r>
          </w:p>
        </w:tc>
      </w:tr>
      <w:tr w:rsidR="0025260E" w:rsidRPr="00D833EC" w14:paraId="25B636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1A8C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D981E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5CD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4.752.230,00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5C5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4.634.550,00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49CC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4.181.287,30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2FAA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90,22</w:t>
            </w:r>
          </w:p>
        </w:tc>
      </w:tr>
      <w:tr w:rsidR="0025260E" w:rsidRPr="00D833EC" w14:paraId="6373DC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477A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334BE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8A65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75C9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D1B3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3.615.811,03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CF5E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2CD5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E681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C0DF6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A913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4AE9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E224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565.476,27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8EA3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62A9E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F7B3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9F3E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3220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156D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25.996,79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1A48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103,99</w:t>
            </w:r>
          </w:p>
        </w:tc>
      </w:tr>
      <w:tr w:rsidR="0025260E" w:rsidRPr="00D833EC" w14:paraId="747FFA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1CDE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38A2D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DCA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5DAF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2841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25.996,79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7249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103,99</w:t>
            </w:r>
          </w:p>
        </w:tc>
      </w:tr>
      <w:tr w:rsidR="0025260E" w:rsidRPr="00D833EC" w14:paraId="7EC866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A36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ECC8E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7925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9CD4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933A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22.314,84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2EB4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1BE4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00371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84E986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3A0E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50BE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D4B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3.681,95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3180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111A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2843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A117302</w:t>
            </w:r>
          </w:p>
        </w:tc>
        <w:tc>
          <w:tcPr>
            <w:tcW w:w="1691" w:type="pct"/>
            <w:shd w:val="clear" w:color="auto" w:fill="auto"/>
            <w:hideMark/>
          </w:tcPr>
          <w:p w14:paraId="61B4AB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9A7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577.024,00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3F05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582.024,00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BC27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511.838,49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3BBE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87,94</w:t>
            </w:r>
          </w:p>
        </w:tc>
      </w:tr>
      <w:tr w:rsidR="0025260E" w:rsidRPr="00D833EC" w14:paraId="70EF45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12D93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8C82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577.024,00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7A56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582.024,00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6124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511.838,49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BD8D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87,94</w:t>
            </w:r>
          </w:p>
        </w:tc>
      </w:tr>
      <w:tr w:rsidR="0025260E" w:rsidRPr="00D833EC" w14:paraId="4FA63E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3750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31E7C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8E8B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492.074,00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9761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492.074,00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7678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423.572,51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EA1E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86,08</w:t>
            </w:r>
          </w:p>
        </w:tc>
      </w:tr>
      <w:tr w:rsidR="0025260E" w:rsidRPr="00D833EC" w14:paraId="031BA2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CA44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5C01E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7ED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08CA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4669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423.572,51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4E3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6A78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2973F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F536A0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16A8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5BF3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A105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88.265,98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505F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98,13</w:t>
            </w:r>
          </w:p>
        </w:tc>
      </w:tr>
      <w:tr w:rsidR="0025260E" w:rsidRPr="00D833EC" w14:paraId="097373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ADCD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7BBC0F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9F20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BE9C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8D99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88.265,98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5218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06C4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3582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1174</w:t>
            </w:r>
          </w:p>
        </w:tc>
        <w:tc>
          <w:tcPr>
            <w:tcW w:w="1691" w:type="pct"/>
            <w:shd w:val="clear" w:color="auto" w:fill="auto"/>
            <w:hideMark/>
          </w:tcPr>
          <w:p w14:paraId="78EAE6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MATERIJALNI RASHODI JAVNE UPRAVE I ADMINISTRACIJE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ACCF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764.944,00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920C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764.944,00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57F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657.058,14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60F7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85,90</w:t>
            </w:r>
          </w:p>
        </w:tc>
      </w:tr>
      <w:tr w:rsidR="0025260E" w:rsidRPr="00D833EC" w14:paraId="24143E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B7E2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A117401</w:t>
            </w:r>
          </w:p>
        </w:tc>
        <w:tc>
          <w:tcPr>
            <w:tcW w:w="1691" w:type="pct"/>
            <w:shd w:val="clear" w:color="auto" w:fill="auto"/>
            <w:hideMark/>
          </w:tcPr>
          <w:p w14:paraId="086EC6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ADMINISTRATIVNI I REŽIJSKI TROŠKOVI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BE36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43B1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045A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37.871,30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135E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53,34</w:t>
            </w:r>
          </w:p>
        </w:tc>
      </w:tr>
      <w:tr w:rsidR="0025260E" w:rsidRPr="00D833EC" w14:paraId="78B0D30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7B37D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F00C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1AAC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5606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37.871,30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461C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53,34</w:t>
            </w:r>
          </w:p>
        </w:tc>
      </w:tr>
      <w:tr w:rsidR="0025260E" w:rsidRPr="00D833EC" w14:paraId="3F84AC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9BCB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DCB29C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0E1A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50.430,00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0B04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50.430,00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956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31.918,69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30CF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63,29</w:t>
            </w:r>
          </w:p>
        </w:tc>
      </w:tr>
      <w:tr w:rsidR="0025260E" w:rsidRPr="00D833EC" w14:paraId="65A915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BFF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30081F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9F3C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DC5E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1132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9.112,69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D8A1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A286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BDB0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22069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6B59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51FF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CCD3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895,31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D6AC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3DCB0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015F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0C73E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BE74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8975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F1F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18.802,74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53A0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9F5D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A311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45F1B7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06B2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006B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36C3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2.290,43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0219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820C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79A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078EC2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CD2F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AE62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066C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817,52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8B77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2348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2207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237977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EE22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A563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F7FB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5.952,61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6CCD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44,86</w:t>
            </w:r>
          </w:p>
        </w:tc>
      </w:tr>
      <w:tr w:rsidR="0025260E" w:rsidRPr="00D833EC" w14:paraId="07D6B0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A896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499806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BC8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8AEA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019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5.952,61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ED90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C620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4971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6A664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AC1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5EFA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E7B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675F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6326D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D54C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4262</w:t>
            </w:r>
          </w:p>
        </w:tc>
        <w:tc>
          <w:tcPr>
            <w:tcW w:w="1691" w:type="pct"/>
            <w:shd w:val="clear" w:color="auto" w:fill="auto"/>
            <w:hideMark/>
          </w:tcPr>
          <w:p w14:paraId="72ED88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Ulaganja u računalne programe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A656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41E2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93D9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1567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434E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8D99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A117402</w:t>
            </w:r>
          </w:p>
        </w:tc>
        <w:tc>
          <w:tcPr>
            <w:tcW w:w="1691" w:type="pct"/>
            <w:shd w:val="clear" w:color="auto" w:fill="auto"/>
            <w:hideMark/>
          </w:tcPr>
          <w:p w14:paraId="2E44F7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SLUŽBENA PUTOVANJA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CEDC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F84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FE80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21.076,34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85CE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47,32</w:t>
            </w:r>
          </w:p>
        </w:tc>
      </w:tr>
      <w:tr w:rsidR="0025260E" w:rsidRPr="00D833EC" w14:paraId="75114CA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F29EF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DFD2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9E16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DFDE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21.076,34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62C4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47,32</w:t>
            </w:r>
          </w:p>
        </w:tc>
      </w:tr>
      <w:tr w:rsidR="0025260E" w:rsidRPr="00D833EC" w14:paraId="4C3692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B6B9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086E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9457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E08A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266D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21.076,34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47D8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47,32</w:t>
            </w:r>
          </w:p>
        </w:tc>
      </w:tr>
      <w:tr w:rsidR="0025260E" w:rsidRPr="00D833EC" w14:paraId="41FE2D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9F27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48AE81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A42B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30A7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D29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19.430,89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467B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4C00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2B50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4BAF57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D75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2609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4D7B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1.645,45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82E9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6F7C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C18F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A117403</w:t>
            </w:r>
          </w:p>
        </w:tc>
        <w:tc>
          <w:tcPr>
            <w:tcW w:w="1691" w:type="pct"/>
            <w:shd w:val="clear" w:color="auto" w:fill="auto"/>
            <w:hideMark/>
          </w:tcPr>
          <w:p w14:paraId="05AE38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ADMINISTRATIVNE I INTELEKTUALNE USLUGE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BD13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9592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3124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598.110,50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42A2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92,10</w:t>
            </w:r>
          </w:p>
        </w:tc>
      </w:tr>
      <w:tr w:rsidR="0025260E" w:rsidRPr="00D833EC" w14:paraId="7690B88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71120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501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A5B3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F456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598.110,50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9516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92,10</w:t>
            </w:r>
          </w:p>
        </w:tc>
      </w:tr>
      <w:tr w:rsidR="0025260E" w:rsidRPr="00D833EC" w14:paraId="65010A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0428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F8525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153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F010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A9B6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598.110,50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CAA3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92,10</w:t>
            </w:r>
          </w:p>
        </w:tc>
      </w:tr>
      <w:tr w:rsidR="0025260E" w:rsidRPr="00D833EC" w14:paraId="08E212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F808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D633C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4D4D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A616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C4E5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10.183,72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ACE5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B395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F22F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5D13B4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0C35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5E00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0A2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33.083,86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9615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17D0F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70C0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A9EF7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8769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DF21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197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534.555,80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F5B7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25BA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D5B7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22E5B2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048F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042C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2562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18.149,26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2E02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D983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6D35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21A649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4E08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9BF7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7EEE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1.271,68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8FE8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5C3B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A21E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18265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8EBA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865D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C099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866,18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E01A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1FF1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5B02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1175</w:t>
            </w:r>
          </w:p>
        </w:tc>
        <w:tc>
          <w:tcPr>
            <w:tcW w:w="1691" w:type="pct"/>
            <w:shd w:val="clear" w:color="auto" w:fill="auto"/>
            <w:hideMark/>
          </w:tcPr>
          <w:p w14:paraId="4F87AE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FINANCIJSKI RASHODI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3461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916.059,38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9526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916.059,38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DB2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695.893,90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A95B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75,97</w:t>
            </w:r>
          </w:p>
        </w:tc>
      </w:tr>
      <w:tr w:rsidR="0025260E" w:rsidRPr="00D833EC" w14:paraId="22969A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8B85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A117501</w:t>
            </w:r>
          </w:p>
        </w:tc>
        <w:tc>
          <w:tcPr>
            <w:tcW w:w="1691" w:type="pct"/>
            <w:shd w:val="clear" w:color="auto" w:fill="auto"/>
            <w:hideMark/>
          </w:tcPr>
          <w:p w14:paraId="519DFA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OTPLATA KAMATA PO KREDITIMA I ZAJMOVIMA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9E7C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1B09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38F2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218.927,19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C2B4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95,61</w:t>
            </w:r>
          </w:p>
        </w:tc>
      </w:tr>
      <w:tr w:rsidR="0025260E" w:rsidRPr="00D833EC" w14:paraId="0F9E1BD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6C0B9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9479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091D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C05F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218.927,19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0C51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95,61</w:t>
            </w:r>
          </w:p>
        </w:tc>
      </w:tr>
      <w:tr w:rsidR="0025260E" w:rsidRPr="00D833EC" w14:paraId="104571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9F27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57BF1B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3E3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961F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44A7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218.927,19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D061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95,61</w:t>
            </w:r>
          </w:p>
        </w:tc>
      </w:tr>
      <w:tr w:rsidR="0025260E" w:rsidRPr="00D833EC" w14:paraId="2F2049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2149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3423</w:t>
            </w:r>
          </w:p>
        </w:tc>
        <w:tc>
          <w:tcPr>
            <w:tcW w:w="1691" w:type="pct"/>
            <w:shd w:val="clear" w:color="auto" w:fill="auto"/>
            <w:hideMark/>
          </w:tcPr>
          <w:p w14:paraId="3F16E7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Kamate za primljene kredite i zajmove od kreditnih i ostalih financijskih institucija izvan javnog s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CE0F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2820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276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218.927,19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0955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8299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B5CD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A117502</w:t>
            </w:r>
          </w:p>
        </w:tc>
        <w:tc>
          <w:tcPr>
            <w:tcW w:w="1691" w:type="pct"/>
            <w:shd w:val="clear" w:color="auto" w:fill="auto"/>
            <w:hideMark/>
          </w:tcPr>
          <w:p w14:paraId="4DA423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SUBVENCIONIRANJE KAMATA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FD9D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8A5C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0CE1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2.441,21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3828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3,86</w:t>
            </w:r>
          </w:p>
        </w:tc>
      </w:tr>
      <w:tr w:rsidR="0025260E" w:rsidRPr="00D833EC" w14:paraId="7AB35F8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3AC5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28E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E4A6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D245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2.441,21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C989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3,86</w:t>
            </w:r>
          </w:p>
        </w:tc>
      </w:tr>
      <w:tr w:rsidR="0025260E" w:rsidRPr="00D833EC" w14:paraId="701B5A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659C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2B3C88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4ECE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540E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DE7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2.441,21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2D68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3,86</w:t>
            </w:r>
          </w:p>
        </w:tc>
      </w:tr>
      <w:tr w:rsidR="0025260E" w:rsidRPr="00D833EC" w14:paraId="2CF953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5A27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71A442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9BA3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CBF2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060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2.441,21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2A54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3261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0ADF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A117503</w:t>
            </w:r>
          </w:p>
        </w:tc>
        <w:tc>
          <w:tcPr>
            <w:tcW w:w="1691" w:type="pct"/>
            <w:shd w:val="clear" w:color="auto" w:fill="auto"/>
            <w:hideMark/>
          </w:tcPr>
          <w:p w14:paraId="602454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FINANCIJSKI RASHODI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C4C4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256.659,38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4B0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256.659,38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BB27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110.342,23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D70D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42,99</w:t>
            </w:r>
          </w:p>
        </w:tc>
      </w:tr>
      <w:tr w:rsidR="0025260E" w:rsidRPr="00D833EC" w14:paraId="1C1EA1D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5C23D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B231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254.469,39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305D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254.469,39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83C7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108.152,24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7AB2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42,50</w:t>
            </w:r>
          </w:p>
        </w:tc>
      </w:tr>
      <w:tr w:rsidR="0025260E" w:rsidRPr="00D833EC" w14:paraId="3A850C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3421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10FECE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AC2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254.469,39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4BD3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254.469,39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FF74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108.152,24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1700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42,50</w:t>
            </w:r>
          </w:p>
        </w:tc>
      </w:tr>
      <w:tr w:rsidR="0025260E" w:rsidRPr="00D833EC" w14:paraId="168957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3BD9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1C1858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0A88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16BD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6256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89.625,10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AAEE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5082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DDD2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3432</w:t>
            </w:r>
          </w:p>
        </w:tc>
        <w:tc>
          <w:tcPr>
            <w:tcW w:w="1691" w:type="pct"/>
            <w:shd w:val="clear" w:color="auto" w:fill="auto"/>
            <w:hideMark/>
          </w:tcPr>
          <w:p w14:paraId="31E958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Negativne tečajne razlike i razlike zbog primjene valutne klauzule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E3AC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60C3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33D4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7C51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DE46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9F0C4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1DA608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AF95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13A3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7B36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F457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23CF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48BA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283122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F25A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83EE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5501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18.205,58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256F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E6D9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ACEC0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4.1.4 Tekuće pomoći iz državnog proračuna-preneseni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AE0F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8353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1D20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8329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92271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41B9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46743E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8DB6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8FA6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F3C9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8ED2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4C717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6FC5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1FF6B1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F81A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2A57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6C19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1286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B1C9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CD83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A117504</w:t>
            </w:r>
          </w:p>
        </w:tc>
        <w:tc>
          <w:tcPr>
            <w:tcW w:w="1691" w:type="pct"/>
            <w:shd w:val="clear" w:color="auto" w:fill="auto"/>
            <w:hideMark/>
          </w:tcPr>
          <w:p w14:paraId="0B38D8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SUBVENCIJA CASH POOLA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D76F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D7FE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540B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360.683,27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461C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99,17</w:t>
            </w:r>
          </w:p>
        </w:tc>
      </w:tr>
      <w:tr w:rsidR="0025260E" w:rsidRPr="00D833EC" w14:paraId="421DC0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9E20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6161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D760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A520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360.683,27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EBCC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99,17</w:t>
            </w:r>
          </w:p>
        </w:tc>
      </w:tr>
      <w:tr w:rsidR="0025260E" w:rsidRPr="00D833EC" w14:paraId="7121BF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DCB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3125F7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9979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C711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EA5F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360.683,27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6783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99,17</w:t>
            </w:r>
          </w:p>
        </w:tc>
      </w:tr>
      <w:tr w:rsidR="0025260E" w:rsidRPr="00D833EC" w14:paraId="02D8A4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C063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0DA561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8F2C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B9B2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10B8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360.683,27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70F7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C743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2A66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A117505</w:t>
            </w:r>
          </w:p>
        </w:tc>
        <w:tc>
          <w:tcPr>
            <w:tcW w:w="1691" w:type="pct"/>
            <w:shd w:val="clear" w:color="auto" w:fill="auto"/>
            <w:hideMark/>
          </w:tcPr>
          <w:p w14:paraId="11A2DE6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FINANCIRANJE PROGRAMA I PROJEKATA UDRUGA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BFF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CA52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CDB2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3C48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2006A0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083F2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EE36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BC5F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880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846A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3E915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F112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0F5E63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23E6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537A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7FA8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7A03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DDE41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F307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49722E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8129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1C37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E0F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3672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5B07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843D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1176</w:t>
            </w:r>
          </w:p>
        </w:tc>
        <w:tc>
          <w:tcPr>
            <w:tcW w:w="1691" w:type="pct"/>
            <w:shd w:val="clear" w:color="auto" w:fill="auto"/>
            <w:hideMark/>
          </w:tcPr>
          <w:p w14:paraId="262A86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OTPLATA ZAJMOVA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707F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5.396.889,00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D9AA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5.461.889,00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5B85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5.093.557,72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293E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93,26</w:t>
            </w:r>
          </w:p>
        </w:tc>
      </w:tr>
      <w:tr w:rsidR="0025260E" w:rsidRPr="00D833EC" w14:paraId="267140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4823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A117601</w:t>
            </w:r>
          </w:p>
        </w:tc>
        <w:tc>
          <w:tcPr>
            <w:tcW w:w="1691" w:type="pct"/>
            <w:shd w:val="clear" w:color="auto" w:fill="auto"/>
            <w:hideMark/>
          </w:tcPr>
          <w:p w14:paraId="077AB3B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IZDATCI ZA OTPLATU ZAJMOVA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4E48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424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0AB7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3.472.951,00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3446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723C06F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D313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94FB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73B6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2565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3.472.951,00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A7CB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19439F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E397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</w:t>
            </w:r>
          </w:p>
        </w:tc>
        <w:tc>
          <w:tcPr>
            <w:tcW w:w="1691" w:type="pct"/>
            <w:shd w:val="clear" w:color="auto" w:fill="auto"/>
            <w:hideMark/>
          </w:tcPr>
          <w:p w14:paraId="4D2C9A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Izdatci za otplatu glavnice primljenih kredita i zajmova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37CC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9BCE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479B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3.472.951,00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1BB0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05A2AD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48A9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5443</w:t>
            </w:r>
          </w:p>
        </w:tc>
        <w:tc>
          <w:tcPr>
            <w:tcW w:w="1691" w:type="pct"/>
            <w:shd w:val="clear" w:color="auto" w:fill="auto"/>
            <w:hideMark/>
          </w:tcPr>
          <w:p w14:paraId="488C89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Otplata glavnice primljenih kredita od tuzemnih kreditnih institucija izvan javnog sektora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308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1046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5F59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3.471.159,21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02D4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D1B3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F073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5471</w:t>
            </w:r>
          </w:p>
        </w:tc>
        <w:tc>
          <w:tcPr>
            <w:tcW w:w="1691" w:type="pct"/>
            <w:shd w:val="clear" w:color="auto" w:fill="auto"/>
            <w:hideMark/>
          </w:tcPr>
          <w:p w14:paraId="3F7D33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Otplata glavnice primljenih zajmova od državnog proračuna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F84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C7AF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AE19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1.791,79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0368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857C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E85B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A117602</w:t>
            </w:r>
          </w:p>
        </w:tc>
        <w:tc>
          <w:tcPr>
            <w:tcW w:w="1691" w:type="pct"/>
            <w:shd w:val="clear" w:color="auto" w:fill="auto"/>
            <w:hideMark/>
          </w:tcPr>
          <w:p w14:paraId="7A077C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KAPITALNE POMOĆI - OTPLATA JAMSTAVA TRGOVAČKIM DRUŠTVIMA U JAVNOM SEKTORU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356F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1.557.445,00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08FE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1.622.445,00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0B2F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1.620.606,72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3C75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99,89</w:t>
            </w:r>
          </w:p>
        </w:tc>
      </w:tr>
      <w:tr w:rsidR="0025260E" w:rsidRPr="00D833EC" w14:paraId="7A7B78B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3067F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4467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1.557.445,00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34C4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1.622.445,00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6879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1.620.606,72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14BB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99,89</w:t>
            </w:r>
          </w:p>
        </w:tc>
      </w:tr>
      <w:tr w:rsidR="0025260E" w:rsidRPr="00D833EC" w14:paraId="574AF4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D33F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5C3519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3097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1.557.445,00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30F3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1.622.445,00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03D6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1.620.606,72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399D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99,89</w:t>
            </w:r>
          </w:p>
        </w:tc>
      </w:tr>
      <w:tr w:rsidR="0025260E" w:rsidRPr="00D833EC" w14:paraId="7525C1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8D31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3861</w:t>
            </w:r>
          </w:p>
        </w:tc>
        <w:tc>
          <w:tcPr>
            <w:tcW w:w="1691" w:type="pct"/>
            <w:shd w:val="clear" w:color="auto" w:fill="auto"/>
            <w:hideMark/>
          </w:tcPr>
          <w:p w14:paraId="50BD8C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pomoći kreditnim i ostalim financijskim institucijama te trgovačkim društvima u javnom </w:t>
            </w:r>
            <w:proofErr w:type="spellStart"/>
            <w:r w:rsidRPr="00DA4815">
              <w:rPr>
                <w:sz w:val="18"/>
                <w:szCs w:val="18"/>
                <w:lang w:val="hr-HR"/>
                <w14:ligatures w14:val="none"/>
              </w:rPr>
              <w:t>sek</w:t>
            </w:r>
            <w:proofErr w:type="spellEnd"/>
          </w:p>
        </w:tc>
        <w:tc>
          <w:tcPr>
            <w:tcW w:w="735" w:type="pct"/>
            <w:shd w:val="clear" w:color="auto" w:fill="auto"/>
            <w:noWrap/>
            <w:hideMark/>
          </w:tcPr>
          <w:p w14:paraId="12B0AA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935D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86D5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1.620.606,72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C762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5923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8182E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1177</w:t>
            </w:r>
          </w:p>
        </w:tc>
        <w:tc>
          <w:tcPr>
            <w:tcW w:w="1691" w:type="pct"/>
            <w:shd w:val="clear" w:color="auto" w:fill="auto"/>
            <w:hideMark/>
          </w:tcPr>
          <w:p w14:paraId="378763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PRIPREME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0238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3182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230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137.524,76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F32E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44,35</w:t>
            </w:r>
          </w:p>
        </w:tc>
      </w:tr>
      <w:tr w:rsidR="0025260E" w:rsidRPr="00D833EC" w14:paraId="1890AB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AB62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A117701</w:t>
            </w:r>
          </w:p>
        </w:tc>
        <w:tc>
          <w:tcPr>
            <w:tcW w:w="1691" w:type="pct"/>
            <w:shd w:val="clear" w:color="auto" w:fill="auto"/>
            <w:hideMark/>
          </w:tcPr>
          <w:p w14:paraId="1EFF6C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OPĆI POSLOVI VEZANI UZ PRIPREME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F61A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6370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CF5E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137.524,76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7C2B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44,35</w:t>
            </w:r>
          </w:p>
        </w:tc>
      </w:tr>
      <w:tr w:rsidR="0025260E" w:rsidRPr="00D833EC" w14:paraId="6778C1E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10EF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B44D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08D5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F690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137.524,76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1548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44,35</w:t>
            </w:r>
          </w:p>
        </w:tc>
      </w:tr>
      <w:tr w:rsidR="0025260E" w:rsidRPr="00D833EC" w14:paraId="37C9EE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B2BB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9C8DF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3134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54.321,00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B786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54.321,00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166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20.005,18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7CB2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36,83</w:t>
            </w:r>
          </w:p>
        </w:tc>
      </w:tr>
      <w:tr w:rsidR="0025260E" w:rsidRPr="00D833EC" w14:paraId="6DF6D0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E100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ADC09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73B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9C7C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44A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20.005,18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9493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74CD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9A4A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A36DC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24A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B654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C3C5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7D8C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F7B7C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F35B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3861</w:t>
            </w:r>
          </w:p>
        </w:tc>
        <w:tc>
          <w:tcPr>
            <w:tcW w:w="1691" w:type="pct"/>
            <w:shd w:val="clear" w:color="auto" w:fill="auto"/>
            <w:hideMark/>
          </w:tcPr>
          <w:p w14:paraId="7BFA03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Kapitalne pomoći kreditnim i ostalim financijskim institucijama te trgovačkim društvima u javnom sektoru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5217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50F7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3908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0AB9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FC02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5E77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061BCF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E9E0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184.881,00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62E9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184.881,00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936E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91.928,17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10F7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49,72</w:t>
            </w:r>
          </w:p>
        </w:tc>
      </w:tr>
      <w:tr w:rsidR="0025260E" w:rsidRPr="00D833EC" w14:paraId="5FBE20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0216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4D12FC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6146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C95C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F45D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91.928,17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ABCC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9AB0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EAE1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1CD7D5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2DA3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44.354,00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F086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44.354,00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62A1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25.591,41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C751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57,70</w:t>
            </w:r>
          </w:p>
        </w:tc>
      </w:tr>
      <w:tr w:rsidR="0025260E" w:rsidRPr="00D833EC" w14:paraId="7FC835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6FC0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7425E8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5017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988F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BC49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3.493,00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4DC6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AE50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B15F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359869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96B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5046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BC4F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22.098,41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54F7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4A0A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5D03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1178</w:t>
            </w:r>
          </w:p>
        </w:tc>
        <w:tc>
          <w:tcPr>
            <w:tcW w:w="1691" w:type="pct"/>
            <w:shd w:val="clear" w:color="auto" w:fill="auto"/>
            <w:hideMark/>
          </w:tcPr>
          <w:p w14:paraId="214B35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EU PROJEKTI U PRIPREMI, PROVEDBI I EVALUACIJI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4EAF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473.927,00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B4A3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496.192,00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E9B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272.978,94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BE8D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55,01</w:t>
            </w:r>
          </w:p>
        </w:tc>
      </w:tr>
      <w:tr w:rsidR="0025260E" w:rsidRPr="00D833EC" w14:paraId="42694B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70AA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K117811</w:t>
            </w:r>
          </w:p>
        </w:tc>
        <w:tc>
          <w:tcPr>
            <w:tcW w:w="1691" w:type="pct"/>
            <w:shd w:val="clear" w:color="auto" w:fill="auto"/>
            <w:hideMark/>
          </w:tcPr>
          <w:p w14:paraId="033E750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Obzor Europa ref.br. 101079948 - EHHUR-HORIZON-MISS-2021-NEB-01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1CEC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181.342,00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B945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181.342,00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B842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55.217,63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EE92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30,45</w:t>
            </w:r>
          </w:p>
        </w:tc>
      </w:tr>
      <w:tr w:rsidR="0025260E" w:rsidRPr="00D833EC" w14:paraId="2370DCE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C898C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D69A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181.342,00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EBD7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181.342,00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BE84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55.217,63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E2B6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30,45</w:t>
            </w:r>
          </w:p>
        </w:tc>
      </w:tr>
      <w:tr w:rsidR="0025260E" w:rsidRPr="00D833EC" w14:paraId="513D2E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D7AB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BE81E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F005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FD21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F91F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13.864,20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2EF3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97,75</w:t>
            </w:r>
          </w:p>
        </w:tc>
      </w:tr>
      <w:tr w:rsidR="0025260E" w:rsidRPr="00D833EC" w14:paraId="3A3C25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2B14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16C3B9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BEF8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6096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7BB1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11.900,60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5F04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09E50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6EBD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36AC3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095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0B3F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144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1.963,60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C4A9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CFF3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924E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BC992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0EDE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10.127,00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7636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10.127,00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0C67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7.163,72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FCDD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70,74</w:t>
            </w:r>
          </w:p>
        </w:tc>
      </w:tr>
      <w:tr w:rsidR="0025260E" w:rsidRPr="00D833EC" w14:paraId="158366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B40F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9C4A5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FEC8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5868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B4A2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BB46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1047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025D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EC16B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3767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91CC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619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5.950,00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5C7C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7263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869F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8926C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B61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BFC8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8AF4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1.213,72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C812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8F43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6B44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702DEA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8D4B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24.695,00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897F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24.695,00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FF34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19.134,38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9378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77,48</w:t>
            </w:r>
          </w:p>
        </w:tc>
      </w:tr>
      <w:tr w:rsidR="0025260E" w:rsidRPr="00D833EC" w14:paraId="06DCAD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1E0B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5FA7356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B938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A6CB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E30D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19.134,38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7C05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C10A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F0802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5770CE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BD53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390D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B849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12.720,00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E3EB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9,78</w:t>
            </w:r>
          </w:p>
        </w:tc>
      </w:tr>
      <w:tr w:rsidR="0025260E" w:rsidRPr="00D833EC" w14:paraId="4CD1C6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C1F6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1C1638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8B7F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A37C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FDF4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12.720,00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A584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9E4A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A9D9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D17EE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1B9D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680E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07B6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2.335,33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015E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470364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903B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854C0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71D3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B9B1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EDEB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2.335,33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5F88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AFBF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37F9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K117812</w:t>
            </w:r>
          </w:p>
        </w:tc>
        <w:tc>
          <w:tcPr>
            <w:tcW w:w="1691" w:type="pct"/>
            <w:shd w:val="clear" w:color="auto" w:fill="auto"/>
            <w:hideMark/>
          </w:tcPr>
          <w:p w14:paraId="466610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Kapitalni projekt: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GReENERGY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2.0 HR-RS412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100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221.904,00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A91D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231.004,00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608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184.226,03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1DC8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79,75</w:t>
            </w:r>
          </w:p>
        </w:tc>
      </w:tr>
      <w:tr w:rsidR="0025260E" w:rsidRPr="00D833EC" w14:paraId="056ECB9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54A877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3CF8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31.368,00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16B0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31.368,00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0E2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22.165,76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776B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70,66</w:t>
            </w:r>
          </w:p>
        </w:tc>
      </w:tr>
      <w:tr w:rsidR="0025260E" w:rsidRPr="00D833EC" w14:paraId="149FBE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8479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3419E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6BF1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2214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847F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09C3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5382C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6AA2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8EC67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8A2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7BDF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3245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AB64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1EA6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0268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25D8D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E50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6594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F849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2AD4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9013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D7D6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24E5F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BEE6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9E06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7517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0B46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9,21</w:t>
            </w:r>
          </w:p>
        </w:tc>
      </w:tr>
      <w:tr w:rsidR="0025260E" w:rsidRPr="00D833EC" w14:paraId="47683DF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4711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36C87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74A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1FC2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7378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72,30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D5BA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27BC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1E1D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F6CD87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BA23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F0DB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220D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728A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1414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78D8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B1541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79A1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41B3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9506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22.093,46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18BC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88,06</w:t>
            </w:r>
          </w:p>
        </w:tc>
      </w:tr>
      <w:tr w:rsidR="0025260E" w:rsidRPr="00D833EC" w14:paraId="3938F9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6FEF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1F3907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F099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4873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7D70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22.093,46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4CED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2BBF1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9B9D2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46B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120.010,00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3864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129.110,00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E92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139.883,37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E805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108,34</w:t>
            </w:r>
          </w:p>
        </w:tc>
      </w:tr>
      <w:tr w:rsidR="0025260E" w:rsidRPr="00D833EC" w14:paraId="5FC945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4E762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41865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F13E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F42D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74A6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509,70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284A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99,94</w:t>
            </w:r>
          </w:p>
        </w:tc>
      </w:tr>
      <w:tr w:rsidR="0025260E" w:rsidRPr="00D833EC" w14:paraId="6F6ADD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889C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EFAD6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1012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9DCF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38FC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409,70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3BBA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C362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C640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DA5AA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84DA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B37D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0D0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D815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8797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A33F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6CA8D5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C4E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8F35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BDC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139.373,67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0ACD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108,38</w:t>
            </w:r>
          </w:p>
        </w:tc>
      </w:tr>
      <w:tr w:rsidR="0025260E" w:rsidRPr="00D833EC" w14:paraId="157910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DE61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3C3F47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49C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E8F6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4FC5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139.373,67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4D03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72D19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6DC3B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FA46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81DC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F717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51CE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932A5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DF42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2FF89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58FA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82FC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CC7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0022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002F7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01DC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5D7815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258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610A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ED51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637E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618FC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CCB88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40A9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A849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09EF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22.176,90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2A2F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34,70</w:t>
            </w:r>
          </w:p>
        </w:tc>
      </w:tr>
      <w:tr w:rsidR="0025260E" w:rsidRPr="00D833EC" w14:paraId="2886CC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D637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81D65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DDEE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0723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F113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98D7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B7D08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66F0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62713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2AFE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7F1E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C3D3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9B6B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CFE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A90C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E5BA5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E71C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D07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E2D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2147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8862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216D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F843A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CFB7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CF5A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99A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8.274,31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0E81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88,41</w:t>
            </w:r>
          </w:p>
        </w:tc>
      </w:tr>
      <w:tr w:rsidR="0025260E" w:rsidRPr="00D833EC" w14:paraId="368997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4441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087EC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233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D186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250F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DCB1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A50F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75D3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E3FAB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B35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571D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03B5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4.612,50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5107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67F1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544F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176EE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AFF9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F278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050F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3655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1DC9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A16B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9AA79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B22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79EB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5F76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3.495,63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4A01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AA28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D03B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784F5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D9A0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24.195,00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ECD1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24.195,00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2E6C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13.902,59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12AE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57,46</w:t>
            </w:r>
          </w:p>
        </w:tc>
      </w:tr>
      <w:tr w:rsidR="0025260E" w:rsidRPr="00D833EC" w14:paraId="21EC71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EBB1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630D75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8D6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28A3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25E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13.902,59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96D8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0F44B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BE93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K117813</w:t>
            </w:r>
          </w:p>
        </w:tc>
        <w:tc>
          <w:tcPr>
            <w:tcW w:w="1691" w:type="pct"/>
            <w:shd w:val="clear" w:color="auto" w:fill="auto"/>
            <w:hideMark/>
          </w:tcPr>
          <w:p w14:paraId="581F33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Obnova kuće za ispraćaj na Židovskom groblju u Gornjem gradu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FEFF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AC74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04BA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8525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CCFE74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CBBF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8CD2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70DE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113A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0EC6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9D77F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E7FB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4AF5C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7EE1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8C4F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E3AE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A7C9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51D09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429A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652E14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CC40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D474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807D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59C6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036EB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F5E0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 Kapitalne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646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FC33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4495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2DD9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063DA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BAA8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8D027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F47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E7C8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57B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9A0F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0A8F3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CB54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306B58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1D54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2FFC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E754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9052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A5B6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8E63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T117805</w:t>
            </w:r>
          </w:p>
        </w:tc>
        <w:tc>
          <w:tcPr>
            <w:tcW w:w="1691" w:type="pct"/>
            <w:shd w:val="clear" w:color="auto" w:fill="auto"/>
            <w:hideMark/>
          </w:tcPr>
          <w:p w14:paraId="4D9592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SMARTRIVER-ADRION1042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20D7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FD84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31.545,00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EE9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17.487,96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E27B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55,44</w:t>
            </w:r>
          </w:p>
        </w:tc>
      </w:tr>
      <w:tr w:rsidR="0025260E" w:rsidRPr="00D833EC" w14:paraId="515E8AC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F5FC4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11B4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3D44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7CE4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2.405,43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5A54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76,85</w:t>
            </w:r>
          </w:p>
        </w:tc>
      </w:tr>
      <w:tr w:rsidR="0025260E" w:rsidRPr="00D833EC" w14:paraId="7EF8DF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FE5C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33104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766D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4CDE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0EE3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298C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62,38</w:t>
            </w:r>
          </w:p>
        </w:tc>
      </w:tr>
      <w:tr w:rsidR="0025260E" w:rsidRPr="00D833EC" w14:paraId="270400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9F8C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FE842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444A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ED07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4A37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2DE0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10DA1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8412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8C0CF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EBF6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5DEC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3528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2.280,68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6573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77,84</w:t>
            </w:r>
          </w:p>
        </w:tc>
      </w:tr>
      <w:tr w:rsidR="0025260E" w:rsidRPr="00D833EC" w14:paraId="288922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0862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3C5E3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C69A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1198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1833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1.230,68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8229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07B4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FBF6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02069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87B9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E685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CD3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3220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08A2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9C18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6569B6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8EEA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D328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C932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AEA5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E240C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4C7B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213A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DDF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17.194,00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2BAE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15.082,53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D866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87,72</w:t>
            </w:r>
          </w:p>
        </w:tc>
      </w:tr>
      <w:tr w:rsidR="0025260E" w:rsidRPr="00D833EC" w14:paraId="31337A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DBF6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E7FD4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0F7A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EB7A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4F8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728A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2EB15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EFD4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71AB7A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9A48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D861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10DE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5.040,92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37DB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84F7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B16F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51573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0545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3774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734A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562,96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0DA5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AFCF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065E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D58B8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5F9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5971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11.590,00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6387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9.478,65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4F1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81,78</w:t>
            </w:r>
          </w:p>
        </w:tc>
      </w:tr>
      <w:tr w:rsidR="0025260E" w:rsidRPr="00D833EC" w14:paraId="598F1A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C848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469455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BF6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2CEC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7684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1.590,52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B9EB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A723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F79D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35D4A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0606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38B1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F83D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5E60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9218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0011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DA4F3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1843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D5CC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0772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2.888,13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C09E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B29D1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1D003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2597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23DB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B429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9F7E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85282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4197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463DE2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4D40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A2D9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7C32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B65E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D5035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7393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CDE5F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13C6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B39C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8BBA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770D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F1D9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173C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B7CB8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CAC7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552F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19A5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F58B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4947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2040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5E2A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85E2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47CD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95D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9759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47EDF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4C78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CBD37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02F5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8B1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1FE5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C4EB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7CEA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5726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4780F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0199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7493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40D3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F2BE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EDFD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428A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2B59F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BF9D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18EC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31E4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0CDF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5CD8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32BC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T117806</w:t>
            </w:r>
          </w:p>
        </w:tc>
        <w:tc>
          <w:tcPr>
            <w:tcW w:w="1691" w:type="pct"/>
            <w:shd w:val="clear" w:color="auto" w:fill="auto"/>
            <w:hideMark/>
          </w:tcPr>
          <w:p w14:paraId="447525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"CITIES@HEART" C@H 1678287017 URBACT IV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3A09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8627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21.301,00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A916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16.047,32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D9E6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75,34</w:t>
            </w:r>
          </w:p>
        </w:tc>
      </w:tr>
      <w:tr w:rsidR="0025260E" w:rsidRPr="00D833EC" w14:paraId="6C7775C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6E0C5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FCE6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30D3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300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C8B9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122,77</w:t>
            </w:r>
          </w:p>
        </w:tc>
      </w:tr>
      <w:tr w:rsidR="0025260E" w:rsidRPr="00D833EC" w14:paraId="106990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ED85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C2524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F73F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3DF1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6159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C0A4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95,74</w:t>
            </w:r>
          </w:p>
        </w:tc>
      </w:tr>
      <w:tr w:rsidR="0025260E" w:rsidRPr="00D833EC" w14:paraId="15AC58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E4DD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31B90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8812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350A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BF0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570,24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7647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ED85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D139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89DD7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509C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99D8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0AD8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22CB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A48C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2709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1949A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02EC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2F69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E13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1.165,93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B5A5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145,74</w:t>
            </w:r>
          </w:p>
        </w:tc>
      </w:tr>
      <w:tr w:rsidR="0025260E" w:rsidRPr="00D833EC" w14:paraId="2B7765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A7E9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6C4FA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D40A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B190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0E1F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1.165,93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D4E5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88F53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E6DB1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EBC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F802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79EF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14.230,39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EB43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165,07</w:t>
            </w:r>
          </w:p>
        </w:tc>
      </w:tr>
      <w:tr w:rsidR="0025260E" w:rsidRPr="00D833EC" w14:paraId="411014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3515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582EE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F171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92C3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5372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2.604,03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6C7D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99,01</w:t>
            </w:r>
          </w:p>
        </w:tc>
      </w:tr>
      <w:tr w:rsidR="0025260E" w:rsidRPr="00D833EC" w14:paraId="433E60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F89D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7CAF03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1B7E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C9D6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4037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2.280,97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A79C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FE1E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04A4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C383F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D730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7753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D6D5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DA12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BFDD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F507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3507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7A84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34EC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4EC4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11.626,36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DE99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194,06</w:t>
            </w:r>
          </w:p>
        </w:tc>
      </w:tr>
      <w:tr w:rsidR="0025260E" w:rsidRPr="00D833EC" w14:paraId="6E6C28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973F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774C9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82C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AF3A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74AA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4.663,64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CD56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DB59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517A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EE359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DE65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E61A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8556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6.962,72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5EF4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9F612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71564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B9FA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C7BD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CCE5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9B29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10D24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5E30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767BA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7ABE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DEF1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EC78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E764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B87B0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42CC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6DA510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6867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4A20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D1A1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248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01BC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7CE7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5BBFB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97F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AA05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E86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616F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15CC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9B2F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F7A48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487B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C152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2E7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C34A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B0031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5D01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20F48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6B3D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230A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5A8B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98AB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3E7B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76A6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FCC47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EAE3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312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14D5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5ECF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0615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07CC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932C2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561B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58E2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C9A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B68B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1E93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80A06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1179</w:t>
            </w:r>
          </w:p>
        </w:tc>
        <w:tc>
          <w:tcPr>
            <w:tcW w:w="1691" w:type="pct"/>
            <w:shd w:val="clear" w:color="auto" w:fill="auto"/>
            <w:hideMark/>
          </w:tcPr>
          <w:p w14:paraId="1D97BF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INTEGRIRANA TERITORIJALNA ULAGANJA - ITU TEHNIČKA POMOĆ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9B8B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597.049,88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5548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597.049,88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C62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307.540,46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0919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51,51</w:t>
            </w:r>
          </w:p>
        </w:tc>
      </w:tr>
      <w:tr w:rsidR="0025260E" w:rsidRPr="00D833EC" w14:paraId="1D3F73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FDF4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T117901</w:t>
            </w:r>
          </w:p>
        </w:tc>
        <w:tc>
          <w:tcPr>
            <w:tcW w:w="1691" w:type="pct"/>
            <w:shd w:val="clear" w:color="auto" w:fill="auto"/>
            <w:hideMark/>
          </w:tcPr>
          <w:p w14:paraId="3F8C86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ITU TEHNIČKA POMOĆ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1E88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559.888,88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573F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559.888,88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1EBD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301.733,82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65D8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53,89</w:t>
            </w:r>
          </w:p>
        </w:tc>
      </w:tr>
      <w:tr w:rsidR="0025260E" w:rsidRPr="00D833EC" w14:paraId="717D223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4C73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EA43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33.347,00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29CF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33.347,00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1849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20.291,17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CD27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60,85</w:t>
            </w:r>
          </w:p>
        </w:tc>
      </w:tr>
      <w:tr w:rsidR="0025260E" w:rsidRPr="00D833EC" w14:paraId="706FB6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9780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72DC3A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7B5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12.265,00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BA2B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12.265,00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F70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11.522,02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3AEB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93,94</w:t>
            </w:r>
          </w:p>
        </w:tc>
      </w:tr>
      <w:tr w:rsidR="0025260E" w:rsidRPr="00D833EC" w14:paraId="1DBF3B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CA21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D8099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1B6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432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02F8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9.350,75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0F6C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AAEB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5CAC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1A3F47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DA3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5B80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57AA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33E3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8DD6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223D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C8FC6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CEA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8641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B96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2.045,27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3A24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9DC3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69489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4123C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9C09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17.390,00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1BDA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17.390,00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8EE3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3.059,22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C1DF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17,59</w:t>
            </w:r>
          </w:p>
        </w:tc>
      </w:tr>
      <w:tr w:rsidR="0025260E" w:rsidRPr="00D833EC" w14:paraId="20E5E3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6CB8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EEE24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0C1E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092B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D4BD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8373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2074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54BB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03AED0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7158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675E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A7D5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180,41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C614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B3E8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1867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13D34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771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A760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F69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2.564,88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C4EC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4F400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FD1C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13593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6CF5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247E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163E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68CF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43F5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C71A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45896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7F6E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C93D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3DD2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6C8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8627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2024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221FB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BA6D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0818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B4A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161,72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4AAA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6C76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A25A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D67A6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7632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89BA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B62A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97B7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154,66</w:t>
            </w:r>
          </w:p>
        </w:tc>
      </w:tr>
      <w:tr w:rsidR="0025260E" w:rsidRPr="00D833EC" w14:paraId="19B538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1766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01C7F5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276A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25B7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0394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5.709,93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7438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93AA9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8399E4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7A16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44.877,00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C2A7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44.877,00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9FEB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16.003,89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233A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35,66</w:t>
            </w:r>
          </w:p>
        </w:tc>
      </w:tr>
      <w:tr w:rsidR="0025260E" w:rsidRPr="00D833EC" w14:paraId="17E615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04D7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DDA5E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6842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18.398,00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C04F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18.398,00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A3C7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11.383,07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1E21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61,87</w:t>
            </w:r>
          </w:p>
        </w:tc>
      </w:tr>
      <w:tr w:rsidR="0025260E" w:rsidRPr="00D833EC" w14:paraId="592FA6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D401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105427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82D4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17F1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11A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8.962,16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C2A4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9CB7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1C81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4A565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4286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4163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8DBD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A511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CD3D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3135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2E9ED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3949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BBD1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50A1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2.231,91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6069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E54E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CBE0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46490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08F4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21.011,00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8CC6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21.011,00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9F80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766,71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1B93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3,65</w:t>
            </w:r>
          </w:p>
        </w:tc>
      </w:tr>
      <w:tr w:rsidR="0025260E" w:rsidRPr="00D833EC" w14:paraId="086BE8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F73E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F36A8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E72C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AD41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BA3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116,17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69AF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1DB2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CDAF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3E0E3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9183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6227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93E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270,63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83D8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38A5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6355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ECA3B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6C2B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16E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BE1E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A168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32C6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3539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5FCB3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73DE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215F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573C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137,34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A5D6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C304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E56C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56FA5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155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BA09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FD6B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1A29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56B5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9B15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8973C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F8E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4D3F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9099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242,57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5AD2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7B28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7EE3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7F6B8B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944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783E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0B54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3.854,11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C28B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70,48</w:t>
            </w:r>
          </w:p>
        </w:tc>
      </w:tr>
      <w:tr w:rsidR="0025260E" w:rsidRPr="00D833EC" w14:paraId="575A7CC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BC1A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3C56ED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F384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2D35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70F8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3.854,11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EAD7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52642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572B7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4.1.5 Fond za sufinanciranje EU projekata-višak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0468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10.951,88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2EF6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10.951,88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AFA8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10.951,88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D89E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FD3C8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D972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F1330B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1ED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4C7F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D1B8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AC15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FB8A39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BDB9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B768F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73AC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A8E3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350B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5.064,00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171C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8608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67A2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7E15E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FB9A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6D87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EB97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2466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CAE0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F089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4CC9A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6187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5.051,88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9D61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5.051,88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C039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3.847,32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6996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76,16</w:t>
            </w:r>
          </w:p>
        </w:tc>
      </w:tr>
      <w:tr w:rsidR="0025260E" w:rsidRPr="00D833EC" w14:paraId="5BB558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1970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71059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3BCC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15C1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A696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3.847,32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EB3D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41D2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15731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CED793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5146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11E8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065F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1.204,56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96CC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3E6E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3F2A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D5607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5CE2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6703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0D97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1.204,56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750B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01E23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00269C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6A8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470.713,00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8BA4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470.713,00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3FF9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4D56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54,06</w:t>
            </w:r>
          </w:p>
        </w:tc>
      </w:tr>
      <w:tr w:rsidR="0025260E" w:rsidRPr="00D833EC" w14:paraId="423C08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4F3B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F9780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3B30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173.723,00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D048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173.723,00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8547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163.228,94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1B66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93,96</w:t>
            </w:r>
          </w:p>
        </w:tc>
      </w:tr>
      <w:tr w:rsidR="0025260E" w:rsidRPr="00D833EC" w14:paraId="76EA7E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3109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8334F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76BC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1B1D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5880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132.469,24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594C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BAC94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045F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4BC417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BE58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62D3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4EF8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1.785,00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B311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1D4A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C9BE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1AD34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CE8B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BBA2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D1A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28.974,70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DD9E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1F7E4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C8D9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5671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423C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245.781,00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11F5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245.781,00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FE61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43.481,64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EC7A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17,69</w:t>
            </w:r>
          </w:p>
        </w:tc>
      </w:tr>
      <w:tr w:rsidR="0025260E" w:rsidRPr="00D833EC" w14:paraId="23A86D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3D50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0451F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D660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4B35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483B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1.001,97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2F46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F4B5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7457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7D58BF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C764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6948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0DF5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2.555,86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9E0A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BA4F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D342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1AA2E7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6B3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9628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9BFF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36.335,80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9D25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3AB0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967C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6F3C6C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157E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AC85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906C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1.297,10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95B4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433F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8D21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C586C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56C9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79A5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D974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5AD8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2600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F05F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38F22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3801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8EED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271F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2.290,91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FBA6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005F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FF55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C7A26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3331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51.209,00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F178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51.209,00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B0CC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47.776,30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9BE0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93,30</w:t>
            </w:r>
          </w:p>
        </w:tc>
      </w:tr>
      <w:tr w:rsidR="0025260E" w:rsidRPr="00D833EC" w14:paraId="4264C7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5C72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BA2E5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3B45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E419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A4E4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47.776,30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D910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4E52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56CD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T117902</w:t>
            </w:r>
          </w:p>
        </w:tc>
        <w:tc>
          <w:tcPr>
            <w:tcW w:w="1691" w:type="pct"/>
            <w:shd w:val="clear" w:color="auto" w:fill="auto"/>
            <w:hideMark/>
          </w:tcPr>
          <w:p w14:paraId="300552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STRATEGIJA RAZVOJA URBANOG PODRUČJA I PROVEDBA ITU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BC0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37.161,00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590A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37.161,00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E24A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5.806,64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5094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15,63</w:t>
            </w:r>
          </w:p>
        </w:tc>
      </w:tr>
      <w:tr w:rsidR="0025260E" w:rsidRPr="00D833EC" w14:paraId="69B8479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B1AE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6E2E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EA0E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4CE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5.806,64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A609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51,47</w:t>
            </w:r>
          </w:p>
        </w:tc>
      </w:tr>
      <w:tr w:rsidR="0025260E" w:rsidRPr="00D833EC" w14:paraId="71D7A3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9E82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4F041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FAAF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1CA6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323A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5.806,64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FDCE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51,47</w:t>
            </w:r>
          </w:p>
        </w:tc>
      </w:tr>
      <w:tr w:rsidR="0025260E" w:rsidRPr="00D833EC" w14:paraId="69E13D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A224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F6A07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A76F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6355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D976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5.806,64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A9CB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6EDD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F498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28E31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1447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F608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AC18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2667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00226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63FB30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C2E3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9745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5277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AEEE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D9741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349F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AE9725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D442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0DF2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24F5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DCB1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BB49D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BDBD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00922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6F70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4866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86D0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0833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6ED8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FD47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1180</w:t>
            </w:r>
          </w:p>
        </w:tc>
        <w:tc>
          <w:tcPr>
            <w:tcW w:w="1691" w:type="pct"/>
            <w:shd w:val="clear" w:color="auto" w:fill="auto"/>
            <w:hideMark/>
          </w:tcPr>
          <w:p w14:paraId="01B154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INTEGRIRANA TERITORIJALNA ULAGANJA - ITU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05DB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10.880.603,62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CEFA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10.897.507,62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684C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9.338.411,64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3B2E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85,69</w:t>
            </w:r>
          </w:p>
        </w:tc>
      </w:tr>
      <w:tr w:rsidR="0025260E" w:rsidRPr="00D833EC" w14:paraId="2E8EDB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79D5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K118002</w:t>
            </w:r>
          </w:p>
        </w:tc>
        <w:tc>
          <w:tcPr>
            <w:tcW w:w="1691" w:type="pct"/>
            <w:shd w:val="clear" w:color="auto" w:fill="auto"/>
            <w:hideMark/>
          </w:tcPr>
          <w:p w14:paraId="45F347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IT park Osijek K.K.03.1.2.17.0001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14AA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6.689.226,16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DB06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6.689.226,16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8F23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5.604.353,68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4935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83,78</w:t>
            </w:r>
          </w:p>
        </w:tc>
      </w:tr>
      <w:tr w:rsidR="0025260E" w:rsidRPr="00D833EC" w14:paraId="00BC91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98233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EEA4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448.840,00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2D07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448.840,00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7D01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21.153,62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A18D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4,71</w:t>
            </w:r>
          </w:p>
        </w:tc>
      </w:tr>
      <w:tr w:rsidR="0025260E" w:rsidRPr="00D833EC" w14:paraId="5C1B53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13A2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55047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E43D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1F8D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7275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2.470,04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0050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45,74</w:t>
            </w:r>
          </w:p>
        </w:tc>
      </w:tr>
      <w:tr w:rsidR="0025260E" w:rsidRPr="00D833EC" w14:paraId="4E8DCA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6C80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2081F2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3FB4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07A9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F911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116,02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2333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3730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AE96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4BF54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C37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B759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24A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1.966,49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EBCD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B670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4664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57A31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C50F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E179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0C10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387,53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E8F2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A6FE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0D28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7DEB6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0214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443.440,00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E7E9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443.440,00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073D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18.683,58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C604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4,21</w:t>
            </w:r>
          </w:p>
        </w:tc>
      </w:tr>
      <w:tr w:rsidR="0025260E" w:rsidRPr="00D833EC" w14:paraId="41AD6A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7CC0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2CF37F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7D4C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F276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4E2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121,13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3AD9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3955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E452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3648D4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0BC5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992B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689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18.562,45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479C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A3F6B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9934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DCA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2.452.800,00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F9E3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2.452.800,00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0CD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34BF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A22A3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3C49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2E56B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6605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EBBC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9A56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F932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BAC03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E39E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03CE1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AED8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C4CE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2257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8147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E258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2231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7E0D3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0C1C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ACDD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AD8F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6A6C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C8F7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6EF4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FAF4E0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5211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2.432.900,00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6F9D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2.432.900,00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2DD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E859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06F53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C797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6B18C4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216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758B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7ABF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0D04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A5C8E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DCFB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7DAD62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B004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9777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DA00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57E2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56868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189F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DE4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20FB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545F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154.486,62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DED9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38,59</w:t>
            </w:r>
          </w:p>
        </w:tc>
      </w:tr>
      <w:tr w:rsidR="0025260E" w:rsidRPr="00D833EC" w14:paraId="1A2923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74E3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35437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544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B511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7D66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154.486,62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BED6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38,59</w:t>
            </w:r>
          </w:p>
        </w:tc>
      </w:tr>
      <w:tr w:rsidR="0025260E" w:rsidRPr="00D833EC" w14:paraId="6A334E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3E7C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733CA2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401F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023B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C062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154.486,62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92D6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62211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D46A7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4.1.5 Fond za sufinanciranje EU projekata-višak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9CBA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9F07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520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F56C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905A0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9B3A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52AC7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371F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C90D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22FB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2337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BE72E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E8A0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626E17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9849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4381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C90A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95DA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AA432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EE443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FE71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1.110.560,00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5C9E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1.110.560,00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3CFA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3.414.760,33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5ED1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307,48</w:t>
            </w:r>
          </w:p>
        </w:tc>
      </w:tr>
      <w:tr w:rsidR="0025260E" w:rsidRPr="00D833EC" w14:paraId="4A2861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DE24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62FED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BA56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A2CE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D30E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11.920,98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DCC9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AE11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2D30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2B777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025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8543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847E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9.958,51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063F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06D1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D0B0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E18D8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DC1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2A16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A742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1.962,47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B2B6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AB01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9385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76394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3FBB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1.110.560,00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13B5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1.110.560,00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18AC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3.402.839,35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9113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306,41</w:t>
            </w:r>
          </w:p>
        </w:tc>
      </w:tr>
      <w:tr w:rsidR="0025260E" w:rsidRPr="00D833EC" w14:paraId="70A388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758C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39AC6A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75A1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C25D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9B56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3.282.217,80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4E4B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E7CF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B85E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581FA9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0E5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5E20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0429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120.621,55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B20E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3B72D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1C47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F13F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1.725.397,00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0C4E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1.725.397,00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D80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1.462.675,95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A60C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84,77</w:t>
            </w:r>
          </w:p>
        </w:tc>
      </w:tr>
      <w:tr w:rsidR="0025260E" w:rsidRPr="00D833EC" w14:paraId="27DE95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B11C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49BC9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8D25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1.725.397,00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DF24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1.725.397,00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8EA3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1.462.675,95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2A82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84,77</w:t>
            </w:r>
          </w:p>
        </w:tc>
      </w:tr>
      <w:tr w:rsidR="0025260E" w:rsidRPr="00D833EC" w14:paraId="7A1917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130C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72C827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A1D4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6672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32A0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1.462.675,95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3BED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7F5AE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FA3AE4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6278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B18B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165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C102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DC62A4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D08A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A5648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2EB7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4F86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F1D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6C10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5F6CE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50DE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771E6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A55D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0F20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6D5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664F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3403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5353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K118003</w:t>
            </w:r>
          </w:p>
        </w:tc>
        <w:tc>
          <w:tcPr>
            <w:tcW w:w="1691" w:type="pct"/>
            <w:shd w:val="clear" w:color="auto" w:fill="auto"/>
            <w:hideMark/>
          </w:tcPr>
          <w:p w14:paraId="5FBB19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Kapitalni projekt: Izgradnja Zgrade 1. Gospodarski centar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CB6C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34.878,00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14E8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51.782,00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818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48.041,18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014E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92,78</w:t>
            </w:r>
          </w:p>
        </w:tc>
      </w:tr>
      <w:tr w:rsidR="0025260E" w:rsidRPr="00D833EC" w14:paraId="0E2E612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D6EE9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FECA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9.428,00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9D16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26.332,00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6D58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20.018,77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E12A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76,02</w:t>
            </w:r>
          </w:p>
        </w:tc>
      </w:tr>
      <w:tr w:rsidR="0025260E" w:rsidRPr="00D833EC" w14:paraId="60D63D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51BA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E776B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6561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6019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B7DD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1.377,70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AE67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99,69</w:t>
            </w:r>
          </w:p>
        </w:tc>
      </w:tr>
      <w:tr w:rsidR="0025260E" w:rsidRPr="00D833EC" w14:paraId="7C432F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08E7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6EA3D2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DC2E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E0F3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F622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1.182,57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9CC5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9629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87B0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89187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01A1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9782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94C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195,13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B793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84D4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B27D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E9192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ABD8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AC3C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8F6D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2.238,86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55F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8,97</w:t>
            </w:r>
          </w:p>
        </w:tc>
      </w:tr>
      <w:tr w:rsidR="0025260E" w:rsidRPr="00D833EC" w14:paraId="22D175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DE41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E9099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3F0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0719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7ABC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2.238,86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A793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8883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86CE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469E6D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6EE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7D94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C4B6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16.402,21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A5D2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3E6A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3689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3632</w:t>
            </w:r>
          </w:p>
        </w:tc>
        <w:tc>
          <w:tcPr>
            <w:tcW w:w="1691" w:type="pct"/>
            <w:shd w:val="clear" w:color="auto" w:fill="auto"/>
            <w:hideMark/>
          </w:tcPr>
          <w:p w14:paraId="265053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pomoći unutar općeg proračuna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9BCA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B503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5C74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16.402,21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F5BC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2589D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C7ADD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8EF7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C41C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8EF5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28.022,41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70A2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110,11</w:t>
            </w:r>
          </w:p>
        </w:tc>
      </w:tr>
      <w:tr w:rsidR="0025260E" w:rsidRPr="00D833EC" w14:paraId="7F0931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262A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A3043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A4F1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C9DF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9BAA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3.301,97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EC4B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57,86</w:t>
            </w:r>
          </w:p>
        </w:tc>
      </w:tr>
      <w:tr w:rsidR="0025260E" w:rsidRPr="00D833EC" w14:paraId="110E26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BD09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527A2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1E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9775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8C03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2.834,31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717E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1766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E213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A086B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09D4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319B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24EB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467,66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412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CD8D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BE95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D6A59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DAA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19.743,00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863D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19.743,00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8A8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24.720,44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AFF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125,21</w:t>
            </w:r>
          </w:p>
        </w:tc>
      </w:tr>
      <w:tr w:rsidR="0025260E" w:rsidRPr="00D833EC" w14:paraId="519AAA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C269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2F6243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C757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79DE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46CB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24.720,44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0309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AF86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9C10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K118004</w:t>
            </w:r>
          </w:p>
        </w:tc>
        <w:tc>
          <w:tcPr>
            <w:tcW w:w="1691" w:type="pct"/>
            <w:shd w:val="clear" w:color="auto" w:fill="auto"/>
            <w:hideMark/>
          </w:tcPr>
          <w:p w14:paraId="3F2667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CENTAR ZA POSJETITELJE TVRĐA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4AF3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6390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B346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96E3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D0B02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2BE02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8D8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52B1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5E30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8A0C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1DC19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4C6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70DC3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2121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17A7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9004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190B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E1643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DC6C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0A3384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D8F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249D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AB80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7365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FDE1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30AB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K118005</w:t>
            </w:r>
          </w:p>
        </w:tc>
        <w:tc>
          <w:tcPr>
            <w:tcW w:w="1691" w:type="pct"/>
            <w:shd w:val="clear" w:color="auto" w:fill="auto"/>
            <w:hideMark/>
          </w:tcPr>
          <w:p w14:paraId="5123EC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Razvoj i unaprjeđenje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3622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4.075.103,46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C453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4.075.103,46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CC5F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3.686.016,78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882B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6C66072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CD59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FEF5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2099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B3F9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1.775,83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7B89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33,46</w:t>
            </w:r>
          </w:p>
        </w:tc>
      </w:tr>
      <w:tr w:rsidR="0025260E" w:rsidRPr="00D833EC" w14:paraId="61B152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2E6C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D09BB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68DA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8ADC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C1E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1.775,83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A2C0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66,91</w:t>
            </w:r>
          </w:p>
        </w:tc>
      </w:tr>
      <w:tr w:rsidR="0025260E" w:rsidRPr="00D833EC" w14:paraId="0B909F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AB99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41EC4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61AA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E2D0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531D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1.775,83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94B9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2C94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544A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AB041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183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9E00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734E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A8B4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9BA91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4AF5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1EB936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67B2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39B5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F3AC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208C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FD599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65BE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CC1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A188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0395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99A9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15B2E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6369B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9DCA7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1078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F87A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922B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A24C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C7756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07EE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756523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17A0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6345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72C2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8E05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37642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943FE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96A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578.455,00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01CA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578.455,00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BBCC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578.455,02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98E9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F5760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0B0E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B4983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375B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AB6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CCCD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4.474,17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E522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67,42</w:t>
            </w:r>
          </w:p>
        </w:tc>
      </w:tr>
      <w:tr w:rsidR="0025260E" w:rsidRPr="00D833EC" w14:paraId="304B28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21C9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94250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22C4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E10D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CAE9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4.474,17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6CB4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46C5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58EF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4DA68F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939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571.819,00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265D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571.819,00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EEB3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573.980,85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7A63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100,38</w:t>
            </w:r>
          </w:p>
        </w:tc>
      </w:tr>
      <w:tr w:rsidR="0025260E" w:rsidRPr="00D833EC" w14:paraId="4AB30E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151B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03DBF5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561F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F478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AB0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573.980,85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0D20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EB017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4368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4.8.2 Kapitalne pomoći temeljem prijenosa sredstava EU- 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1993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2E84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A973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B85D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7FF88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A3C7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82F76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9AA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7B7E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BD4F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9FBC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FD73B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3702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5657FE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C78B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374F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1D5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97FD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A81CF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F00331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3DD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485E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6863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2.932.515,47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BF72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88,38</w:t>
            </w:r>
          </w:p>
        </w:tc>
      </w:tr>
      <w:tr w:rsidR="0025260E" w:rsidRPr="00D833EC" w14:paraId="08C031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6B7AF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359CD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39B4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D149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0E5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2.932.515,47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78AE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88,38</w:t>
            </w:r>
          </w:p>
        </w:tc>
      </w:tr>
      <w:tr w:rsidR="0025260E" w:rsidRPr="00D833EC" w14:paraId="6DF105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3A93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7241BF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6EB4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062B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B090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2.932.515,47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A6B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9DEC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7953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1197</w:t>
            </w:r>
          </w:p>
        </w:tc>
        <w:tc>
          <w:tcPr>
            <w:tcW w:w="1691" w:type="pct"/>
            <w:shd w:val="clear" w:color="auto" w:fill="auto"/>
            <w:hideMark/>
          </w:tcPr>
          <w:p w14:paraId="137527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OSTALI PROJEKTI U PRIPREMI I PROVEDBI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8B18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3E9E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300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03D2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7B100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7C4D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T119701</w:t>
            </w:r>
          </w:p>
        </w:tc>
        <w:tc>
          <w:tcPr>
            <w:tcW w:w="1691" w:type="pct"/>
            <w:shd w:val="clear" w:color="auto" w:fill="auto"/>
            <w:hideMark/>
          </w:tcPr>
          <w:p w14:paraId="6AAA9F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RAZVOJ PAMETNIH I ODRŽIVIH RJEŠENJA I USLUGA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3FD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1BB6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4570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014B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E5190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C7528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ADDC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E8BE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D68B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B315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F2556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28898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031C9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0667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BB73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955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23BD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04877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652D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28558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9E0A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FAB7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69E2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2151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372F6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712CA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325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3389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31FC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B894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60B0D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2174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58AD1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5FE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7ED6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F973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DA84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6E8F5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1498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E3A50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2FFB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D10B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A608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A794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DD062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21FCD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21202 AGENCIJA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29ED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207.606,00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7814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207.606,00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326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189.285,25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CBA0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91,18</w:t>
            </w:r>
          </w:p>
        </w:tc>
      </w:tr>
      <w:tr w:rsidR="0025260E" w:rsidRPr="00D833EC" w14:paraId="2A976C1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4176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7A93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74.069,00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8693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74.069,00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E2AD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72.618,04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2892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98,04</w:t>
            </w:r>
          </w:p>
        </w:tc>
      </w:tr>
      <w:tr w:rsidR="0025260E" w:rsidRPr="00D833EC" w14:paraId="758997C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19E06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C3B9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133.537,00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AC44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133.537,00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DD7E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116.667,21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4DFA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87,37</w:t>
            </w:r>
          </w:p>
        </w:tc>
      </w:tr>
      <w:tr w:rsidR="0025260E" w:rsidRPr="00D833EC" w14:paraId="7039BE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905B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1181</w:t>
            </w:r>
          </w:p>
        </w:tc>
        <w:tc>
          <w:tcPr>
            <w:tcW w:w="1691" w:type="pct"/>
            <w:shd w:val="clear" w:color="auto" w:fill="auto"/>
            <w:hideMark/>
          </w:tcPr>
          <w:p w14:paraId="4F0B60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AGENCIJE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8E86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207.606,00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C1FC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207.606,00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DC9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189.285,25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14E8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91,18</w:t>
            </w:r>
          </w:p>
        </w:tc>
      </w:tr>
      <w:tr w:rsidR="0025260E" w:rsidRPr="00D833EC" w14:paraId="2AFFD0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4715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A118101</w:t>
            </w:r>
          </w:p>
        </w:tc>
        <w:tc>
          <w:tcPr>
            <w:tcW w:w="1691" w:type="pct"/>
            <w:shd w:val="clear" w:color="auto" w:fill="auto"/>
            <w:hideMark/>
          </w:tcPr>
          <w:p w14:paraId="2C20D9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AGENCIJE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3850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664E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64.623,00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D639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65.868,80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7B65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101,93</w:t>
            </w:r>
          </w:p>
        </w:tc>
      </w:tr>
      <w:tr w:rsidR="0025260E" w:rsidRPr="00D833EC" w14:paraId="7CEBDC4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2DBDF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0DA4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6322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64.623,00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2DE2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65.868,80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50AC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101,93</w:t>
            </w:r>
          </w:p>
        </w:tc>
      </w:tr>
      <w:tr w:rsidR="0025260E" w:rsidRPr="00D833EC" w14:paraId="2E2146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6E53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695A3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F02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384A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64.623,00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977B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65.868,80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5814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101,93</w:t>
            </w:r>
          </w:p>
        </w:tc>
      </w:tr>
      <w:tr w:rsidR="0025260E" w:rsidRPr="00D833EC" w14:paraId="012267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975E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3224F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5E1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D585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7645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56.564,27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50FD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49832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E44D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486A4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609B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3572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81F8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9.304,53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19D1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DDA6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DD7A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A118102</w:t>
            </w:r>
          </w:p>
        </w:tc>
        <w:tc>
          <w:tcPr>
            <w:tcW w:w="1691" w:type="pct"/>
            <w:shd w:val="clear" w:color="auto" w:fill="auto"/>
            <w:hideMark/>
          </w:tcPr>
          <w:p w14:paraId="24BEF3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AGENCIJE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8235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4924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1AF2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5.436,62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E1F7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99,83</w:t>
            </w:r>
          </w:p>
        </w:tc>
      </w:tr>
      <w:tr w:rsidR="0025260E" w:rsidRPr="00D833EC" w14:paraId="63364BA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3FD2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69E6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B537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1640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5.436,62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BE51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99,83</w:t>
            </w:r>
          </w:p>
        </w:tc>
      </w:tr>
      <w:tr w:rsidR="0025260E" w:rsidRPr="00D833EC" w14:paraId="49F1FB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006F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CC25F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DA2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BA7C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5428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3.202,75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948C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98,85</w:t>
            </w:r>
          </w:p>
        </w:tc>
      </w:tr>
      <w:tr w:rsidR="0025260E" w:rsidRPr="00D833EC" w14:paraId="3BA344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377C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2BF89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08F1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1EA9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82D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3.202,75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B1DE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0EF4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8791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8F630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AE8A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F399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67B4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2.233,87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491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101,26</w:t>
            </w:r>
          </w:p>
        </w:tc>
      </w:tr>
      <w:tr w:rsidR="0025260E" w:rsidRPr="00D833EC" w14:paraId="2EDF1D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B6B2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CE32A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E864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623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9B9E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1.467,37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252A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76DD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7D5D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4668E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38C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AE16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9940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766,50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4CCD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A80C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1605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A118103</w:t>
            </w:r>
          </w:p>
        </w:tc>
        <w:tc>
          <w:tcPr>
            <w:tcW w:w="1691" w:type="pct"/>
            <w:shd w:val="clear" w:color="auto" w:fill="auto"/>
            <w:hideMark/>
          </w:tcPr>
          <w:p w14:paraId="28E8A5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AGENCIJE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2E2C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137.437,00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7981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137.437,00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5E5B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117.870,31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E405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85,76</w:t>
            </w:r>
          </w:p>
        </w:tc>
      </w:tr>
      <w:tr w:rsidR="0025260E" w:rsidRPr="00D833EC" w14:paraId="50C41F9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C06CD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02C8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D4A4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C28B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1.312,62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6EE7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32,82</w:t>
            </w:r>
          </w:p>
        </w:tc>
      </w:tr>
      <w:tr w:rsidR="0025260E" w:rsidRPr="00D833EC" w14:paraId="1ABF5B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FC38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D06AD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4138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1C06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4376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1.312,62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32D2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32,82</w:t>
            </w:r>
          </w:p>
        </w:tc>
      </w:tr>
      <w:tr w:rsidR="0025260E" w:rsidRPr="00D833EC" w14:paraId="4CB02F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27A2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DA38B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2919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D2D6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B5A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107,51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0966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675A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127A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45F36E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E9B0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1E32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563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340,32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07B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0A7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07C4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55059B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3C83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8ED2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D2C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81,18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0461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CB5E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C7D3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9FFA6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200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37E4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3FD7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38CA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4F13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FF87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8F875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B0D4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DC3B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F2F0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F5A1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C0D54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A8C6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8E4C1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2FC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9C4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CA15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265,44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ACAE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F163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C3E5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63BF9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DA54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F9EB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C31B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184,46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12D1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B48D1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475BB2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9924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0AD2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4CE9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116.557,69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B18E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87,35</w:t>
            </w:r>
          </w:p>
        </w:tc>
      </w:tr>
      <w:tr w:rsidR="0025260E" w:rsidRPr="00D833EC" w14:paraId="2AD533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961F1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533D7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3A6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A966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BD2A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116.557,69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11D9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87,35</w:t>
            </w:r>
          </w:p>
        </w:tc>
      </w:tr>
      <w:tr w:rsidR="0025260E" w:rsidRPr="00D833EC" w14:paraId="181156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2941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9CF6C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75E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2F81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8D72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7CF6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87B4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4334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9523C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D830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B71E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21FF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990,20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4E65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43D5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322F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456B6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9A65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239F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ADD4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1.083,75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B81D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CD20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5D02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D4872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5254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7A55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2D7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978,75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59A9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FBC0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57B8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2842B8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9C7D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7B24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4E3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515,31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45AC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2F5C6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02A0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34E118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82ED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EDDC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3151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0C9E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BABB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F815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04FAB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60A7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0D4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E804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51.569,44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F297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FDFF3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B839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47D04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C64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58EA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34D3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2.654,40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AA65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A7F9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33AC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29754E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451D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9986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D27C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56.946,12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0EF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3016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2C32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9A76D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19CF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3A9D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BBC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670,91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DDA5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BF4F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CDAE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0AAB6A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08E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CD72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B74F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190,56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64F9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2B060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5354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6EF16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051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C46A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3AB7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9B48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95BE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935E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A118104</w:t>
            </w:r>
          </w:p>
        </w:tc>
        <w:tc>
          <w:tcPr>
            <w:tcW w:w="1691" w:type="pct"/>
            <w:shd w:val="clear" w:color="auto" w:fill="auto"/>
            <w:hideMark/>
          </w:tcPr>
          <w:p w14:paraId="139405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AGENCIJE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ADC0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AC19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58E2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F77D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</w:tr>
      <w:tr w:rsidR="0025260E" w:rsidRPr="00D833EC" w14:paraId="1436A87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AB1D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9C5A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5105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75C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C608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</w:tr>
      <w:tr w:rsidR="0025260E" w:rsidRPr="00D833EC" w14:paraId="3A2579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EA69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2EEB8A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3283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DD62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2250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833F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</w:tr>
      <w:tr w:rsidR="0025260E" w:rsidRPr="00D833EC" w14:paraId="2BECB6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B472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0795E0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D2E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8907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FFE5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25A9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233AF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32D06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213 UPRAVNI ODJEL ZA PROSTORNO UREĐENJE, GRADITELJSTVO I ZAŠTITU OKOLIŠA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65E3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14.164.976,64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D693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14.173.487,64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AE2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8.727.522,50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20C4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61,58</w:t>
            </w:r>
          </w:p>
        </w:tc>
      </w:tr>
      <w:tr w:rsidR="0025260E" w:rsidRPr="00D833EC" w14:paraId="195DD8C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499C2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21301 UPRAVNI ODJEL ZA PROSTORNO UREĐENJE, GRADITELJSTVO I ZAŠTITU OKOLIŠA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BD73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14.164.976,64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1630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14.173.487,64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56E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8.727.522,50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87A8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61,58</w:t>
            </w:r>
          </w:p>
        </w:tc>
      </w:tr>
      <w:tr w:rsidR="0025260E" w:rsidRPr="00D833EC" w14:paraId="5F6CBC8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51F0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7337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1.194.876,36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48B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1.194.887,36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AC3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697.537,89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84CB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58,38</w:t>
            </w:r>
          </w:p>
        </w:tc>
      </w:tr>
      <w:tr w:rsidR="0025260E" w:rsidRPr="00D833EC" w14:paraId="184B31A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98884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480C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2.196.860,00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14BA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2.205.360,00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385B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726.396,22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0A96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32,94</w:t>
            </w:r>
          </w:p>
        </w:tc>
      </w:tr>
      <w:tr w:rsidR="0025260E" w:rsidRPr="00D833EC" w14:paraId="519553F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BD57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640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114.999,00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6EB5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114.999,00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3F5B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95.178,66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A2FB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82,76</w:t>
            </w:r>
          </w:p>
        </w:tc>
      </w:tr>
      <w:tr w:rsidR="0025260E" w:rsidRPr="00D833EC" w14:paraId="08DAFB5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8C378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F4DE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421.332,00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093C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421.332,00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595C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3817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20,47</w:t>
            </w:r>
          </w:p>
        </w:tc>
      </w:tr>
      <w:tr w:rsidR="0025260E" w:rsidRPr="00D833EC" w14:paraId="520CA95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3E909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3.2.1 Komunalni doprinos-preneseni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2240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0B63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CAF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36.839,57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24F6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45,04</w:t>
            </w:r>
          </w:p>
        </w:tc>
      </w:tr>
      <w:tr w:rsidR="0025260E" w:rsidRPr="00D833EC" w14:paraId="62A4323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AC8B6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3.2.2 Naknada za zadržavanje nezakonito izgrađenih zgrada u prostoru-preneseni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ECA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4150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24C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EC8B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CE343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0280F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 Spomenička renta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E484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AC48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6F41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128.939,55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2105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35,98</w:t>
            </w:r>
          </w:p>
        </w:tc>
      </w:tr>
      <w:tr w:rsidR="0025260E" w:rsidRPr="00D833EC" w14:paraId="687F42A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A8BD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3.3.1 Spomenička renta-višak prihoda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7DE6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193.820,48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085E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193.820,48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224A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95F9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38,65</w:t>
            </w:r>
          </w:p>
        </w:tc>
      </w:tr>
      <w:tr w:rsidR="0025260E" w:rsidRPr="00D833EC" w14:paraId="46F9321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2CFA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A426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232.944,00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7531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232.944,00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FF97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56.421,34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6FB1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24,22</w:t>
            </w:r>
          </w:p>
        </w:tc>
      </w:tr>
      <w:tr w:rsidR="0025260E" w:rsidRPr="00D833EC" w14:paraId="619D45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04B9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3.5.1. Koncesije/Zakupnina od skloništa 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3C60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133.434,97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519E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133.434,97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4D94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3F04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7907A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69728C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8BF3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178.650,00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FC40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178.650,00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4B77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1.522,90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3962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0,85</w:t>
            </w:r>
          </w:p>
        </w:tc>
      </w:tr>
      <w:tr w:rsidR="0025260E" w:rsidRPr="00D833EC" w14:paraId="79417D9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CBF83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3.6.1 Prihodi od sufinanciranja građana-preneseni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231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5C4D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0CA7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951B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95B08A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7D0D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3.6.3 Vodni doprinos-preneseni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7D13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5EB0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FE7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5E8D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593E83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46710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3.9. Prihodi po posebnim ugovorima/Naknada za neizgrađena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parkir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ED52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37.668,00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88A7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37.668,00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91F3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36.200,28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4845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96,10</w:t>
            </w:r>
          </w:p>
        </w:tc>
      </w:tr>
      <w:tr w:rsidR="0025260E" w:rsidRPr="00D833EC" w14:paraId="5E16E28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41018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3.9.4 Naknada za neizgrađena parkirališta-preneseni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E3F5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5C72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D40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8785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7AB1D5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FCD1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ED87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7B57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CD78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8739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5E7FBE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A927B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8D0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2.319.165,00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A1C9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2.319.165,00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B84F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1.555.306,54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E128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67,06</w:t>
            </w:r>
          </w:p>
        </w:tc>
      </w:tr>
      <w:tr w:rsidR="0025260E" w:rsidRPr="00D833EC" w14:paraId="6565AB2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FB85B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4.4. Kapitalne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4BA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C291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5C16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C700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8B83A0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862E5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08A1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37.035,00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3BA9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37.035,00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6E3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35.987,88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D4BF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97,17</w:t>
            </w:r>
          </w:p>
        </w:tc>
      </w:tr>
      <w:tr w:rsidR="0025260E" w:rsidRPr="00D833EC" w14:paraId="7F9E61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962B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4.8. Kapitalne pomoći temeljem prijenosa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sredst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 EU i od međ.org.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1C3A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4.103.388,00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F6B2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4.103.388,00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235B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4.238.776,07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8BCF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103,30</w:t>
            </w:r>
          </w:p>
        </w:tc>
      </w:tr>
      <w:tr w:rsidR="0025260E" w:rsidRPr="00D833EC" w14:paraId="77775AF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A01C4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CEBB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195.927,00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F9F5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195.927,00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5C8C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168.319,63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83C0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85,91</w:t>
            </w:r>
          </w:p>
        </w:tc>
      </w:tr>
      <w:tr w:rsidR="0025260E" w:rsidRPr="00D833EC" w14:paraId="75958FE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8E8C1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6.3. Prodaja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4F09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339D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2555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475B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078FDA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5BDB1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4526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E04F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195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33.097,92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A6CF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16,30</w:t>
            </w:r>
          </w:p>
        </w:tc>
      </w:tr>
      <w:tr w:rsidR="0025260E" w:rsidRPr="00D833EC" w14:paraId="0E6142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CA6D9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F90F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1.662.571,78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E2B1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1.662.571,78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D0E2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446.927,98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7E2B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26,88</w:t>
            </w:r>
          </w:p>
        </w:tc>
      </w:tr>
      <w:tr w:rsidR="0025260E" w:rsidRPr="00D833EC" w14:paraId="01A5E3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4911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1182</w:t>
            </w:r>
          </w:p>
        </w:tc>
        <w:tc>
          <w:tcPr>
            <w:tcW w:w="1691" w:type="pct"/>
            <w:shd w:val="clear" w:color="auto" w:fill="auto"/>
            <w:hideMark/>
          </w:tcPr>
          <w:p w14:paraId="422DEC6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PROSTORNO PLANIRANJE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D3A7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193.940,12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D56E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193.940,12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F42A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39.922,71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1ADD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20,59</w:t>
            </w:r>
          </w:p>
        </w:tc>
      </w:tr>
      <w:tr w:rsidR="0025260E" w:rsidRPr="00D833EC" w14:paraId="4E79A4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0F88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A118201</w:t>
            </w:r>
          </w:p>
        </w:tc>
        <w:tc>
          <w:tcPr>
            <w:tcW w:w="1691" w:type="pct"/>
            <w:shd w:val="clear" w:color="auto" w:fill="auto"/>
            <w:hideMark/>
          </w:tcPr>
          <w:p w14:paraId="72FB29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URBANISTIČKI PLANOVI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6BFC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193.940,12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BE29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193.940,12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403F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39.922,71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D402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20,59</w:t>
            </w:r>
          </w:p>
        </w:tc>
      </w:tr>
      <w:tr w:rsidR="0025260E" w:rsidRPr="00D833EC" w14:paraId="18EFC27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BA260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57C9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102.810,00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EA19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102.810,00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D022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39.922,71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C393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38,83</w:t>
            </w:r>
          </w:p>
        </w:tc>
      </w:tr>
      <w:tr w:rsidR="0025260E" w:rsidRPr="00D833EC" w14:paraId="0E922C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0302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B8D65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7053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3F7C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9782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3.939,98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889A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19,79</w:t>
            </w:r>
          </w:p>
        </w:tc>
      </w:tr>
      <w:tr w:rsidR="0025260E" w:rsidRPr="00D833EC" w14:paraId="0A7096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B539D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B7823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E67E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8CCC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DE2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3.939,98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709E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355A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585B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4B929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3AA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7102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681F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35.982,73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8BC5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43,40</w:t>
            </w:r>
          </w:p>
        </w:tc>
      </w:tr>
      <w:tr w:rsidR="0025260E" w:rsidRPr="00D833EC" w14:paraId="143855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DF05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4263</w:t>
            </w:r>
          </w:p>
        </w:tc>
        <w:tc>
          <w:tcPr>
            <w:tcW w:w="1691" w:type="pct"/>
            <w:shd w:val="clear" w:color="auto" w:fill="auto"/>
            <w:hideMark/>
          </w:tcPr>
          <w:p w14:paraId="51D552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C349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E606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94B6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35.982,73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3A1B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04E5C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03A37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6CB8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89.803,12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E521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89.803,12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412D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791A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5A1ED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F031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19F41C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BC9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68F0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F148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8425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5C6540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2B33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4263</w:t>
            </w:r>
          </w:p>
        </w:tc>
        <w:tc>
          <w:tcPr>
            <w:tcW w:w="1691" w:type="pct"/>
            <w:shd w:val="clear" w:color="auto" w:fill="auto"/>
            <w:hideMark/>
          </w:tcPr>
          <w:p w14:paraId="146836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F326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2849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656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4449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BA916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49183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3.2.2 Naknada za zadržavanje nezakonito izgrađenih zgrada u prostoru-preneseni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FB1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07C4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772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C8F7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A12B3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6800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2D693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E9E4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E9FC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9821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4188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1B20D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6E4E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4263</w:t>
            </w:r>
          </w:p>
        </w:tc>
        <w:tc>
          <w:tcPr>
            <w:tcW w:w="1691" w:type="pct"/>
            <w:shd w:val="clear" w:color="auto" w:fill="auto"/>
            <w:hideMark/>
          </w:tcPr>
          <w:p w14:paraId="54BDE5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18E0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72C3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17E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3C7D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8A978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C4F7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44B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AD48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B76C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BF9A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A2141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E3E5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1D895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EB0E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A8C7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023F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4236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0865D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ED14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4263</w:t>
            </w:r>
          </w:p>
        </w:tc>
        <w:tc>
          <w:tcPr>
            <w:tcW w:w="1691" w:type="pct"/>
            <w:shd w:val="clear" w:color="auto" w:fill="auto"/>
            <w:hideMark/>
          </w:tcPr>
          <w:p w14:paraId="0A2BBB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C887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FDF0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F1C0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6C6C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910A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B005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1183</w:t>
            </w:r>
          </w:p>
        </w:tc>
        <w:tc>
          <w:tcPr>
            <w:tcW w:w="1691" w:type="pct"/>
            <w:shd w:val="clear" w:color="auto" w:fill="auto"/>
            <w:hideMark/>
          </w:tcPr>
          <w:p w14:paraId="74DC17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PROMETNICA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84AE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6.154.408,00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2535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6.154.408,00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85A4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4.775.188,40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F4F6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77,59</w:t>
            </w:r>
          </w:p>
        </w:tc>
      </w:tr>
      <w:tr w:rsidR="0025260E" w:rsidRPr="00D833EC" w14:paraId="4C8E27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3C46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K118301</w:t>
            </w:r>
          </w:p>
        </w:tc>
        <w:tc>
          <w:tcPr>
            <w:tcW w:w="1691" w:type="pct"/>
            <w:shd w:val="clear" w:color="auto" w:fill="auto"/>
            <w:hideMark/>
          </w:tcPr>
          <w:p w14:paraId="245E27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CESTA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291D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548B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8ABA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54.930,23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173D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33,65</w:t>
            </w:r>
          </w:p>
        </w:tc>
      </w:tr>
      <w:tr w:rsidR="0025260E" w:rsidRPr="00D833EC" w14:paraId="6C68AAF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49B30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9537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81BF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B39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6.144,25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0769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46,29</w:t>
            </w:r>
          </w:p>
        </w:tc>
      </w:tr>
      <w:tr w:rsidR="0025260E" w:rsidRPr="00D833EC" w14:paraId="47263A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7301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51206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C8E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5167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0C35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6.144,25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3CF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46,29</w:t>
            </w:r>
          </w:p>
        </w:tc>
      </w:tr>
      <w:tr w:rsidR="0025260E" w:rsidRPr="00D833EC" w14:paraId="30B3A4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AB28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6142BE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8D1A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4237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4E59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6.144,25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D25F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96A4D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C73E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8D9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B49F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5380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063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F1CF3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3E1E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01E30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DDF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ABB6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83EB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F0E8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8FA57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ACA3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6DFFFF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0C14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74B3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20D9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48.638,60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4F08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8FC97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7084E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 Prihodi po posebnim ugovorima/Naknada za neizgrađena parkirališta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C813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AFE4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E7D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BF0E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564FE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308A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C2C50C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232C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6BEE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9903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1F93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E76AB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8CD1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5B5E5F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B87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1115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569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5AE1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EA959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A783B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741E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B96E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C717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147,38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CCB9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0,15</w:t>
            </w:r>
          </w:p>
        </w:tc>
      </w:tr>
      <w:tr w:rsidR="0025260E" w:rsidRPr="00D833EC" w14:paraId="51522C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7908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B438B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F00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D667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4B11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147,38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EDFE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0,15</w:t>
            </w:r>
          </w:p>
        </w:tc>
      </w:tr>
      <w:tr w:rsidR="0025260E" w:rsidRPr="00D833EC" w14:paraId="194AF9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93E2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3C5BF8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6125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F4E2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B44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147,38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95EA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4415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4F6F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K118302</w:t>
            </w:r>
          </w:p>
        </w:tc>
        <w:tc>
          <w:tcPr>
            <w:tcW w:w="1691" w:type="pct"/>
            <w:shd w:val="clear" w:color="auto" w:fill="auto"/>
            <w:hideMark/>
          </w:tcPr>
          <w:p w14:paraId="3E73E9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podvožnjaka u Ulici sv. L. B. Mandića u Osijeku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DCE8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5.991.168,00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C452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5.991.168,00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963E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4.720.258,17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E0B9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78,79</w:t>
            </w:r>
          </w:p>
        </w:tc>
      </w:tr>
      <w:tr w:rsidR="0025260E" w:rsidRPr="00D833EC" w14:paraId="47C0605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AF14D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244E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1.148.860,00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E33E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1.148.860,00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032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717.896,18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F0AA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62,49</w:t>
            </w:r>
          </w:p>
        </w:tc>
      </w:tr>
      <w:tr w:rsidR="0025260E" w:rsidRPr="00D833EC" w14:paraId="5FF474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3CFC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0BF7A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DA6D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20.350,00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A868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20.350,00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800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0312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2ED7C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337B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2205E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C513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9C56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A7CB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2A32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CF03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DAD4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51A7D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41DD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EBA3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DD7D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22B6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A814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D740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9DE83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7986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1.128.510,00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1A78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1.128.510,00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8BA7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717.896,18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B5E1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63,61</w:t>
            </w:r>
          </w:p>
        </w:tc>
      </w:tr>
      <w:tr w:rsidR="0025260E" w:rsidRPr="00D833EC" w14:paraId="5FB7A0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1D40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0737AE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33DB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7450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51D7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717.896,18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BCEC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0FC30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2985E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C58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722.295,00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84DC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722.295,00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0D6E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597.885,47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43D3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82,78</w:t>
            </w:r>
          </w:p>
        </w:tc>
      </w:tr>
      <w:tr w:rsidR="0025260E" w:rsidRPr="00D833EC" w14:paraId="2590F6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B947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5F6B5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AD68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99C9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CA7B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14.088,55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E1B9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90,89</w:t>
            </w:r>
          </w:p>
        </w:tc>
      </w:tr>
      <w:tr w:rsidR="0025260E" w:rsidRPr="00D833EC" w14:paraId="3DDB35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517F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629A56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9AF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EC8A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973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4.549,08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5195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D740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9716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857FF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31C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735E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0F53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9.539,47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B40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8330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C5B5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8C7F7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69F9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706.795,00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95F6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706.795,00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0D14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583.796,92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C84E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82,60</w:t>
            </w:r>
          </w:p>
        </w:tc>
      </w:tr>
      <w:tr w:rsidR="0025260E" w:rsidRPr="00D833EC" w14:paraId="126DFE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F193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56B79B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D7B4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3001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C876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583.796,92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6EBD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D745A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0C702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A4A8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4.103.388,00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EA6C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4.103.388,00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58C3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3.388.017,77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447F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82,57</w:t>
            </w:r>
          </w:p>
        </w:tc>
      </w:tr>
      <w:tr w:rsidR="0025260E" w:rsidRPr="00D833EC" w14:paraId="6D556F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976E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769DC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410B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74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6901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82.185,27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7DDB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93,93</w:t>
            </w:r>
          </w:p>
        </w:tc>
      </w:tr>
      <w:tr w:rsidR="0025260E" w:rsidRPr="00D833EC" w14:paraId="5C5F0E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96FC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86FC3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B223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0DB8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6B8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25.778,12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89F3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BA67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BB60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073A8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21DD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2D39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0B1B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56.407,15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19ED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7520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2185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90483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2B9C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4.015.888,00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30A4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4.015.888,00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3562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3.305.832,50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085A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82,32</w:t>
            </w:r>
          </w:p>
        </w:tc>
      </w:tr>
      <w:tr w:rsidR="0025260E" w:rsidRPr="00D833EC" w14:paraId="658AF1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789A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3DBC25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FC00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A29F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E0C0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3.305.832,50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3822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A91C4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E6DD8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DFE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16.625,00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A9E7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16.625,00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1327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16.458,75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D7E6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99,00</w:t>
            </w:r>
          </w:p>
        </w:tc>
      </w:tr>
      <w:tr w:rsidR="0025260E" w:rsidRPr="00D833EC" w14:paraId="15E6A3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AFF4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424722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FB5E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16.625,00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56EB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16.625,00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90EE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16.458,75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265D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99,00</w:t>
            </w:r>
          </w:p>
        </w:tc>
      </w:tr>
      <w:tr w:rsidR="0025260E" w:rsidRPr="00D833EC" w14:paraId="4B9D48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168E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187856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8B12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5B7F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49A2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16.458,75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E89B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7EF5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040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1184</w:t>
            </w:r>
          </w:p>
        </w:tc>
        <w:tc>
          <w:tcPr>
            <w:tcW w:w="1691" w:type="pct"/>
            <w:shd w:val="clear" w:color="auto" w:fill="auto"/>
            <w:hideMark/>
          </w:tcPr>
          <w:p w14:paraId="60BB9F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I REKONSTRUKCIJA PROMETNIH I OSTALIH JAVNIH POVRŠINA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D286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1.014.610,79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742F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1.014.610,79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4545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432.593,72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74E4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42,64</w:t>
            </w:r>
          </w:p>
        </w:tc>
      </w:tr>
      <w:tr w:rsidR="0025260E" w:rsidRPr="00D833EC" w14:paraId="6DD1B3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AFFD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A118401</w:t>
            </w:r>
          </w:p>
        </w:tc>
        <w:tc>
          <w:tcPr>
            <w:tcW w:w="1691" w:type="pct"/>
            <w:shd w:val="clear" w:color="auto" w:fill="auto"/>
            <w:hideMark/>
          </w:tcPr>
          <w:p w14:paraId="719609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IZGRADNJA OSTALIH JAVNIH POVRŠINA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0213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335.753,04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A29C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335.753,04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85B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206.670,29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96D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61,55</w:t>
            </w:r>
          </w:p>
        </w:tc>
      </w:tr>
      <w:tr w:rsidR="0025260E" w:rsidRPr="00D833EC" w14:paraId="6E1F28C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DA61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E9DB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83FF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FAC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99E6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545A5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6C467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0D90E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07EC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1391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2A9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CB38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9F38B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E770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8CE2A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3B89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1B8B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725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1AE5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ED8D2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F2CC5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FDE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396B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A12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DC85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0C7623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4DC6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2D521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550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65B9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8BDC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037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240B1B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2A4A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107679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1D93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BE0E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2DEC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86.244,11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CC4F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EF8CE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93792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FEBC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33.844,00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A02B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33.844,00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A7FC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19.626,86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8456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57,99</w:t>
            </w:r>
          </w:p>
        </w:tc>
      </w:tr>
      <w:tr w:rsidR="0025260E" w:rsidRPr="00D833EC" w14:paraId="1B55DD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FD89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49CFDD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C2FA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33.180,00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0978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33.180,00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6C0A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19.626,86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E027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59,15</w:t>
            </w:r>
          </w:p>
        </w:tc>
      </w:tr>
      <w:tr w:rsidR="0025260E" w:rsidRPr="00D833EC" w14:paraId="24C571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3009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5EAEC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8627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A349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3C2A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19.626,86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281B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D9BB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92B5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840D2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CD39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29CC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8EAF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EA48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0B194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F5A6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4703E2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26F2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3F55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DA9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EB44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0B4A1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9C38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3.5.1. Koncesije/Zakupnina od skloništa 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763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133F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69DA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E242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752CF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25A4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72C53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7EB6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364E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6E61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9BDB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34679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F9C3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ECD3C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A036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678C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83B8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420F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36557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1B2B8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5F8D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C0BC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19CA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7B03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AB9B9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7917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E7964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2259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CF74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BC55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35D1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C6E00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FB4F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7128B0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650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702D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7DAB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38CF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975BE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2532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 Prihodi po posebnim ugovorima/Naknada za neizgrađena parkirališta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2155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E816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B69F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36.200,28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084D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99,64</w:t>
            </w:r>
          </w:p>
        </w:tc>
      </w:tr>
      <w:tr w:rsidR="0025260E" w:rsidRPr="00D833EC" w14:paraId="64E408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AE7A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7A40D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9AF7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0E31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89C3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36.200,28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10E3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99,62</w:t>
            </w:r>
          </w:p>
        </w:tc>
      </w:tr>
      <w:tr w:rsidR="0025260E" w:rsidRPr="00D833EC" w14:paraId="236C41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14A9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02C6764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B381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6B40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09D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36.200,28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B42E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1A0B4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0792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3.9.4 Naknada za neizgrađena parkirališta-preneseni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7E5E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078B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771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58BB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EB2EF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305B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92944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33AB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35B8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00BC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5388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88AF9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A60C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3A43D8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DC1D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6FD0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9A1F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A66C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32D93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68E82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EA3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7818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549F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88AB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A93BC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C410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C1E8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EEA9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E4FC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C41D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BE7B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58901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BE06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51868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748C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310C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A674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DADE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F236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186B2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A118402</w:t>
            </w:r>
          </w:p>
        </w:tc>
        <w:tc>
          <w:tcPr>
            <w:tcW w:w="1691" w:type="pct"/>
            <w:shd w:val="clear" w:color="auto" w:fill="auto"/>
            <w:hideMark/>
          </w:tcPr>
          <w:p w14:paraId="57D272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ULAGANJA U KOMUNALNE OBJEKTE U VLASNIŠTVU DRUGIH SUBJEKATA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33A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967B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1F58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910E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E890A6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10E82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A4F2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088B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03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E0BB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7F090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047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2AB0CE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F6DA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1C19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111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7E36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F9B0D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F09E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3632</w:t>
            </w:r>
          </w:p>
        </w:tc>
        <w:tc>
          <w:tcPr>
            <w:tcW w:w="1691" w:type="pct"/>
            <w:shd w:val="clear" w:color="auto" w:fill="auto"/>
            <w:hideMark/>
          </w:tcPr>
          <w:p w14:paraId="73FEA3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pomoći unutar općeg proračuna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E15B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6E24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7E70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BA27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9AFF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588C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A118403</w:t>
            </w:r>
          </w:p>
        </w:tc>
        <w:tc>
          <w:tcPr>
            <w:tcW w:w="1691" w:type="pct"/>
            <w:shd w:val="clear" w:color="auto" w:fill="auto"/>
            <w:hideMark/>
          </w:tcPr>
          <w:p w14:paraId="7211BC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PRIPREMNI POSLOVI VEZANI ZA IZGRADNJU I REKONSTRUKCIJU JAVNIH POVRŠINA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6EAE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273.780,58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2460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273.780,58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9447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175.866,94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8FCC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64,24</w:t>
            </w:r>
          </w:p>
        </w:tc>
      </w:tr>
      <w:tr w:rsidR="0025260E" w:rsidRPr="00D833EC" w14:paraId="31D2C75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B50511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42C7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94.478,58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E5A6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94.478,58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29A8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24.006,06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275A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25,41</w:t>
            </w:r>
          </w:p>
        </w:tc>
      </w:tr>
      <w:tr w:rsidR="0025260E" w:rsidRPr="00D833EC" w14:paraId="006A55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35DA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30A4E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17F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52E0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7A4C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4.875,00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E74C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36,65</w:t>
            </w:r>
          </w:p>
        </w:tc>
      </w:tr>
      <w:tr w:rsidR="0025260E" w:rsidRPr="00D833EC" w14:paraId="3DA9746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65E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444A1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E376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50AC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073F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4.875,00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2D3D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D3AB0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E2BE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1DAB5C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D38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81.178,58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5064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81.178,58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29A8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19.131,06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4450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23,57</w:t>
            </w:r>
          </w:p>
        </w:tc>
      </w:tr>
      <w:tr w:rsidR="0025260E" w:rsidRPr="00D833EC" w14:paraId="06F217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5542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4BE029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91D3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77EB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94F0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19.131,06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D066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FE3AC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075CC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3531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179.302,00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BF04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179.302,00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1F4F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151.860,88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3E66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84,70</w:t>
            </w:r>
          </w:p>
        </w:tc>
      </w:tr>
      <w:tr w:rsidR="0025260E" w:rsidRPr="00D833EC" w14:paraId="742BB7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20D6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ED5CE1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509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5C44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C11B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10.758,88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479B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99,62</w:t>
            </w:r>
          </w:p>
        </w:tc>
      </w:tr>
      <w:tr w:rsidR="0025260E" w:rsidRPr="00D833EC" w14:paraId="7CF8CF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1D35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7A682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D7C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261F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9B75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10.758,88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E4E3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F8B7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4C13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318B6B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B05A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81F1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0D6B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D135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60790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973D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722D3A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226E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032A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7EE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27B9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6FDE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4606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5882AAE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E306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141.102,00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6F12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141.102,00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1C21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141.102,00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3F10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B0014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C7B3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752B6B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C91A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0674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AB5E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141.102,00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6801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96D7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0EE2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K118401</w:t>
            </w:r>
          </w:p>
        </w:tc>
        <w:tc>
          <w:tcPr>
            <w:tcW w:w="1691" w:type="pct"/>
            <w:shd w:val="clear" w:color="auto" w:fill="auto"/>
            <w:hideMark/>
          </w:tcPr>
          <w:p w14:paraId="0F148B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RAZVOJ INFRASTRUKTURE U PODUZETNIČKIM ZONAMA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CDF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371.627,17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59E6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371.627,17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EF0C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50.056,49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B35A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13,47</w:t>
            </w:r>
          </w:p>
        </w:tc>
      </w:tr>
      <w:tr w:rsidR="0025260E" w:rsidRPr="00D833EC" w14:paraId="204F59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CC6AB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B7E4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276.612,00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C5F7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276.612,00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A4F9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F573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C5C45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3089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41623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4F33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276.612,00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863F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276.612,00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2F34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0FC7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FE93A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F1C2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77B3E2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1304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B13E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A97B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E4DC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38B56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16614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3.2.1 Komunalni doprinos-preneseni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2BF5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6667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5DB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36.839,57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D180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45,04</w:t>
            </w:r>
          </w:p>
        </w:tc>
      </w:tr>
      <w:tr w:rsidR="0025260E" w:rsidRPr="00D833EC" w14:paraId="32A5EB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9523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636D13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8139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74E6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C188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36.839,57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9336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45,04</w:t>
            </w:r>
          </w:p>
        </w:tc>
      </w:tr>
      <w:tr w:rsidR="0025260E" w:rsidRPr="00D833EC" w14:paraId="2D92A9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3F1D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6A556E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845F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4545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78CF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36.839,57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CCF2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73374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E7C97C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3.6.3 Vodni doprinos-preneseni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D824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0AC4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2C74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7AEA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A6BBF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1C0D7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33E29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C95E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3824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E906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A329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978FD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B0C03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11CC16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81DF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5C67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0D50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DC4C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CDA6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A98C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1185</w:t>
            </w:r>
          </w:p>
        </w:tc>
        <w:tc>
          <w:tcPr>
            <w:tcW w:w="1691" w:type="pct"/>
            <w:shd w:val="clear" w:color="auto" w:fill="auto"/>
            <w:hideMark/>
          </w:tcPr>
          <w:p w14:paraId="607A27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KOMUNALNE INFRASTRUKTURE-JAVNA RASVJETA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5396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B0DA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0EF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136.794,48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A8D3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45,74</w:t>
            </w:r>
          </w:p>
        </w:tc>
      </w:tr>
      <w:tr w:rsidR="0025260E" w:rsidRPr="00D833EC" w14:paraId="3DEE26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72E8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K118501</w:t>
            </w:r>
          </w:p>
        </w:tc>
        <w:tc>
          <w:tcPr>
            <w:tcW w:w="1691" w:type="pct"/>
            <w:shd w:val="clear" w:color="auto" w:fill="auto"/>
            <w:hideMark/>
          </w:tcPr>
          <w:p w14:paraId="3B5B51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I REKONSTRUKCIJA JAVNE RASVJETE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EB9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28AE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556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136.794,48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B933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45,74</w:t>
            </w:r>
          </w:p>
        </w:tc>
      </w:tr>
      <w:tr w:rsidR="0025260E" w:rsidRPr="00D833EC" w14:paraId="47EE939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44FDF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53B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2630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2BA1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36.794,48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DB16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18,48</w:t>
            </w:r>
          </w:p>
        </w:tc>
      </w:tr>
      <w:tr w:rsidR="0025260E" w:rsidRPr="00D833EC" w14:paraId="65B6AB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9FE5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F396E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CB3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8CC9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2D19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36.794,48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406D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18,48</w:t>
            </w:r>
          </w:p>
        </w:tc>
      </w:tr>
      <w:tr w:rsidR="0025260E" w:rsidRPr="00D833EC" w14:paraId="0B5644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CC4D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57D015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CFB3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1A8A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3BD0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36.794,48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AD60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B80A5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7C60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3.5.1. Koncesije/Zakupnina od skloništa 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4D7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5122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ABB2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DEF0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AE129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7144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64EA8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0CC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AB6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1585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9C51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DAC70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0948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E3E01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C418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F35F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14D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2878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FB1E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5F25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1186</w:t>
            </w:r>
          </w:p>
        </w:tc>
        <w:tc>
          <w:tcPr>
            <w:tcW w:w="1691" w:type="pct"/>
            <w:shd w:val="clear" w:color="auto" w:fill="auto"/>
            <w:hideMark/>
          </w:tcPr>
          <w:p w14:paraId="6C2AD2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INFRASTRUKTURE-OBJEKTI KOMUNALNOG OTPADA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D01E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583.919,69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25E1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583.930,69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66F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212.312,07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00F6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36,36</w:t>
            </w:r>
          </w:p>
        </w:tc>
      </w:tr>
      <w:tr w:rsidR="0025260E" w:rsidRPr="00D833EC" w14:paraId="788E2A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D0B8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A118601</w:t>
            </w:r>
          </w:p>
        </w:tc>
        <w:tc>
          <w:tcPr>
            <w:tcW w:w="1691" w:type="pct"/>
            <w:shd w:val="clear" w:color="auto" w:fill="auto"/>
            <w:hideMark/>
          </w:tcPr>
          <w:p w14:paraId="005080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OBJEKTI KOMUNALNOG OTPADA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4C57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C768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0F71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121.468,17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8FAA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90,01</w:t>
            </w:r>
          </w:p>
        </w:tc>
      </w:tr>
      <w:tr w:rsidR="0025260E" w:rsidRPr="00D833EC" w14:paraId="0F864F3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071D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F790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5F40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4245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121.468,17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6749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90,01</w:t>
            </w:r>
          </w:p>
        </w:tc>
      </w:tr>
      <w:tr w:rsidR="0025260E" w:rsidRPr="00D833EC" w14:paraId="42BBC7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99D3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E45BD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87BF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CF08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7AC4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121.468,17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C1F4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90,01</w:t>
            </w:r>
          </w:p>
        </w:tc>
      </w:tr>
      <w:tr w:rsidR="0025260E" w:rsidRPr="00D833EC" w14:paraId="3761A0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F0991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12E26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76B5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3068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2BA7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8.736,71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C136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07E7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5D42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FDEFA3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30D1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F3B1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03F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92.325,13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8597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ABB9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55CD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13A8D4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E280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720A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1399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497,90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F3D7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F2AE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EBF9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0CB6F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002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CCFF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1DA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19.908,43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0070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4BDC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1582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K118601</w:t>
            </w:r>
          </w:p>
        </w:tc>
        <w:tc>
          <w:tcPr>
            <w:tcW w:w="1691" w:type="pct"/>
            <w:shd w:val="clear" w:color="auto" w:fill="auto"/>
            <w:hideMark/>
          </w:tcPr>
          <w:p w14:paraId="6A2B5B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ODLAGALIŠTE OTPADA SARVAŠ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57C1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B46C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AEE1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0F41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9D5C65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50AE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4DD2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903F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FC0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15BB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32344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26A7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AE2DD4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500B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CD10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DFF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7FA6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7C665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1937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216A9B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DE34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879F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F025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88.126,40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D202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BD88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2C38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K118602</w:t>
            </w:r>
          </w:p>
        </w:tc>
        <w:tc>
          <w:tcPr>
            <w:tcW w:w="1691" w:type="pct"/>
            <w:shd w:val="clear" w:color="auto" w:fill="auto"/>
            <w:hideMark/>
          </w:tcPr>
          <w:p w14:paraId="586ED6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ODLAGALIŠTE OTPADA LONČARICA VELIKA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35A0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4BA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7890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2.717,50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3EAE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37,20</w:t>
            </w:r>
          </w:p>
        </w:tc>
      </w:tr>
      <w:tr w:rsidR="0025260E" w:rsidRPr="00D833EC" w14:paraId="36FE55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829F9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3F7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29C6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BBE8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1.522,90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D394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24,95</w:t>
            </w:r>
          </w:p>
        </w:tc>
      </w:tr>
      <w:tr w:rsidR="0025260E" w:rsidRPr="00D833EC" w14:paraId="0C4840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1782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EF0CE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BFE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D3D7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F0DD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1.522,90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7854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24,95</w:t>
            </w:r>
          </w:p>
        </w:tc>
      </w:tr>
      <w:tr w:rsidR="0025260E" w:rsidRPr="00D833EC" w14:paraId="020544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E175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65A42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7B7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3B00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85CD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1.522,90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1A32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83C9D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2822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AEFC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1D93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CF9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1.194,60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EB07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99,55</w:t>
            </w:r>
          </w:p>
        </w:tc>
      </w:tr>
      <w:tr w:rsidR="0025260E" w:rsidRPr="00D833EC" w14:paraId="3944F1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E452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350B2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CCF1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135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51F2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1.194,60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D84E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99,55</w:t>
            </w:r>
          </w:p>
        </w:tc>
      </w:tr>
      <w:tr w:rsidR="0025260E" w:rsidRPr="00D833EC" w14:paraId="47D2EF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ECEA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2FFCA9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0D46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47EE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824E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1.194,60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0CDE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8F92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3C6F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K118603</w:t>
            </w:r>
          </w:p>
        </w:tc>
        <w:tc>
          <w:tcPr>
            <w:tcW w:w="1691" w:type="pct"/>
            <w:shd w:val="clear" w:color="auto" w:fill="auto"/>
            <w:hideMark/>
          </w:tcPr>
          <w:p w14:paraId="6388B0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RECIKLAŽNIH DVORIŠTA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F951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353.548,69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BDD8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353.548,69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2C0F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611C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13A5A9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A035C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F2C2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353.548,69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0C03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353.548,69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F0E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3FF8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FB0FF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B186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38798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0270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145.995,00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B2E9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145.995,00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C100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314F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CAE11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48BF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5F223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09A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69CD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F05D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5165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20376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CD2AC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3.6.1 Prihodi od sufinanciranja građana-preneseni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314C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46F6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6424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D310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FE2CC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FA7F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6F283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B4D0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B100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7385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CF90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57E5A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C86C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35ECBA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C03F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51E8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5AC4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4079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3941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51ABA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1187</w:t>
            </w:r>
          </w:p>
        </w:tc>
        <w:tc>
          <w:tcPr>
            <w:tcW w:w="1691" w:type="pct"/>
            <w:shd w:val="clear" w:color="auto" w:fill="auto"/>
            <w:hideMark/>
          </w:tcPr>
          <w:p w14:paraId="07339E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ULAGANJE U OBJEKTE PREDŠKOLSKOG ODGOJA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463E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1.365.922,92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C9CE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1.365.922,92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0306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1.102.503,49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1935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80,71</w:t>
            </w:r>
          </w:p>
        </w:tc>
      </w:tr>
      <w:tr w:rsidR="0025260E" w:rsidRPr="00D833EC" w14:paraId="2B7BC2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8AA2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K118701</w:t>
            </w:r>
          </w:p>
        </w:tc>
        <w:tc>
          <w:tcPr>
            <w:tcW w:w="1691" w:type="pct"/>
            <w:shd w:val="clear" w:color="auto" w:fill="auto"/>
            <w:hideMark/>
          </w:tcPr>
          <w:p w14:paraId="79993F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DJEČJEG VRTIĆA U TENJI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D77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453.422,92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7511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453.422,92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2ED0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441.714,93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11B5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97,42</w:t>
            </w:r>
          </w:p>
        </w:tc>
      </w:tr>
      <w:tr w:rsidR="0025260E" w:rsidRPr="00D833EC" w14:paraId="6CC9EC9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5E808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953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5091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F325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FECB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8AF99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8534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64CD9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8E0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0E0D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26DE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43F8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23527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9100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3CDBF6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7E3E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3F37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3B23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D1B5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D78FC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C37CE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0C49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6EE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CCA8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260.236,91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5F0F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BAD9E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323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F62E2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99AF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E188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395B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260.236,91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6FD0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F82D9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B424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0FDDC7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3256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30C5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1020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260.236,91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BAE2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D22FE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9D8E3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97D4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183.422,92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D28B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183.422,92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476A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181.477,98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BAD0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98,94</w:t>
            </w:r>
          </w:p>
        </w:tc>
      </w:tr>
      <w:tr w:rsidR="0025260E" w:rsidRPr="00D833EC" w14:paraId="0C0EBA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85C3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6B889B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874E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183.422,92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D2C0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183.422,92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3960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181.477,98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2914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98,94</w:t>
            </w:r>
          </w:p>
        </w:tc>
      </w:tr>
      <w:tr w:rsidR="0025260E" w:rsidRPr="00D833EC" w14:paraId="3B5D0C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1216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4CFF9D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5BDA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E8D4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3BD8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181.477,98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EFEC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E376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AEDC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K118702</w:t>
            </w:r>
          </w:p>
        </w:tc>
        <w:tc>
          <w:tcPr>
            <w:tcW w:w="1691" w:type="pct"/>
            <w:shd w:val="clear" w:color="auto" w:fill="auto"/>
            <w:hideMark/>
          </w:tcPr>
          <w:p w14:paraId="7E5814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REKONSTRUKCIJA I DOGRADNJA DJEČJEG VRTIĆA LATICA - GORNJI GRAD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13C5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8ACD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0349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80.940,07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29EF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55,82</w:t>
            </w:r>
          </w:p>
        </w:tc>
      </w:tr>
      <w:tr w:rsidR="0025260E" w:rsidRPr="00D833EC" w14:paraId="31386FF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6470E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FCAA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237E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134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2D70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FBE25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2D18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61F11C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FABE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6D73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E2AF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7E56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14BA2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A59E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68CD85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8FA5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BDDE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1402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A2E5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C32A9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0DA75A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4F8B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AE2E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4D49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80.940,07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14DF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8FD97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461A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C7688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5767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2F89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AD1B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80.940,07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FFD7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78FA6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9CF6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07AF61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2AF7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5D4A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171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80.940,07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7639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2274C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CF516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7233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2F5A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9D50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2435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10324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E702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5F6582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4B19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1FF5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1B75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6E8C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F4589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8E0B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44E0E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9FE3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D94F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C9A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0EF7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CE2D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AC80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K118703</w:t>
            </w:r>
          </w:p>
        </w:tc>
        <w:tc>
          <w:tcPr>
            <w:tcW w:w="1691" w:type="pct"/>
            <w:shd w:val="clear" w:color="auto" w:fill="auto"/>
            <w:hideMark/>
          </w:tcPr>
          <w:p w14:paraId="59C6CF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DV USKE NJIVE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0F70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4A36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226A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234.636,65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5D27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120,95</w:t>
            </w:r>
          </w:p>
        </w:tc>
      </w:tr>
      <w:tr w:rsidR="0025260E" w:rsidRPr="00D833EC" w14:paraId="0BE93EF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B4BC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A8BB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255C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5870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DF19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7F785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2175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49C0B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6622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4E2D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2CE1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E609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1F5D2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DAD0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3E764B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378D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2B15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DFBB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3081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3D915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E8B95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01BA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631B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2493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220.585,77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2D98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C6C21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FCDD1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BB9AC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22E2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4A18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99F0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220.585,77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A322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391D3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59F2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54AE17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622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5113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71FE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220.585,77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2D5E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29F4B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C5C014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A9FE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962C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38F1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14.050,88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9D21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50,18</w:t>
            </w:r>
          </w:p>
        </w:tc>
      </w:tr>
      <w:tr w:rsidR="0025260E" w:rsidRPr="00D833EC" w14:paraId="48CE39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9D85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80A8C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ABA8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79ED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7DD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14.050,88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1947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50,18</w:t>
            </w:r>
          </w:p>
        </w:tc>
      </w:tr>
      <w:tr w:rsidR="0025260E" w:rsidRPr="00D833EC" w14:paraId="05DA25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89CD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03AE7E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4824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BCDE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A454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14.050,88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5981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6B65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DAF7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K118704</w:t>
            </w:r>
          </w:p>
        </w:tc>
        <w:tc>
          <w:tcPr>
            <w:tcW w:w="1691" w:type="pct"/>
            <w:shd w:val="clear" w:color="auto" w:fill="auto"/>
            <w:hideMark/>
          </w:tcPr>
          <w:p w14:paraId="1744A4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DV VIJENAC LIPA - CVJETNO NASELJE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55E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B408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AAE0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203.394,31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7ADC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54,38</w:t>
            </w:r>
          </w:p>
        </w:tc>
      </w:tr>
      <w:tr w:rsidR="0025260E" w:rsidRPr="00D833EC" w14:paraId="22820E3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A2AC1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55D9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7880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F753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5986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DCB3E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6830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2173E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30B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8A07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5510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780E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9F884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2AA4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7402F0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405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F15C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6DD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DACD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4A84A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DF364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DE3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AF7C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37AD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191.078,65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168D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B1290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CFE7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4F82F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4E44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B826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9879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191.078,65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7211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C92F3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4366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2EB1BA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4722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F05E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5C87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191.078,65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CCF9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FE365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929D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B7B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A74C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32E9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12.315,66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3930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49,26</w:t>
            </w:r>
          </w:p>
        </w:tc>
      </w:tr>
      <w:tr w:rsidR="0025260E" w:rsidRPr="00D833EC" w14:paraId="2EC6AC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77E4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E732A0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1EEC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632A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62B8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12.315,66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5D7E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49,26</w:t>
            </w:r>
          </w:p>
        </w:tc>
      </w:tr>
      <w:tr w:rsidR="0025260E" w:rsidRPr="00D833EC" w14:paraId="20A390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E5D2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09C291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470D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EB8D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EA7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12.315,66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9A5B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067F0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F636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K118705</w:t>
            </w:r>
          </w:p>
        </w:tc>
        <w:tc>
          <w:tcPr>
            <w:tcW w:w="1691" w:type="pct"/>
            <w:shd w:val="clear" w:color="auto" w:fill="auto"/>
            <w:hideMark/>
          </w:tcPr>
          <w:p w14:paraId="298472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REKONSTRUKCIJA I DOGRADNJA DJEČJEG VRTIĆA SJENČICA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185B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69E5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8324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97.916,90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235F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70,95</w:t>
            </w:r>
          </w:p>
        </w:tc>
      </w:tr>
      <w:tr w:rsidR="0025260E" w:rsidRPr="00D833EC" w14:paraId="771AFA3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445F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1831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27C6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04EF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675B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12F59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FE33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1317EF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42B8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B0CE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F31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2AB3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C3F73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8049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349C8E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1A3B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71D6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3F43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0671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F403D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694AA58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BC80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8F67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218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97.916,90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F3BF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9F15B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447E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1ADAA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703E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0DA2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3074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97.916,90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029A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77976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48D8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74A058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27B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3350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9E0B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97.916,90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31A4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A0FFD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9B33E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6AA8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E078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74E0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CC81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F0A1EC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82E0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4FAA7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FBB2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F436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DB90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308F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B432F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4B16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35B968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F4F5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7848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8A60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A349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75CB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845D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K118706</w:t>
            </w:r>
          </w:p>
        </w:tc>
        <w:tc>
          <w:tcPr>
            <w:tcW w:w="1691" w:type="pct"/>
            <w:shd w:val="clear" w:color="auto" w:fill="auto"/>
            <w:hideMark/>
          </w:tcPr>
          <w:p w14:paraId="100624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PROJEKT ULAGANJA U OBJEKT DV MASLAČAK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AA45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3669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68D4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43.900,63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A405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71,38</w:t>
            </w:r>
          </w:p>
        </w:tc>
      </w:tr>
      <w:tr w:rsidR="0025260E" w:rsidRPr="00D833EC" w14:paraId="5C09350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C13F4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8983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9926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7622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14.020,63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2651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44,34</w:t>
            </w:r>
          </w:p>
        </w:tc>
      </w:tr>
      <w:tr w:rsidR="0025260E" w:rsidRPr="00D833EC" w14:paraId="11E12B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447A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60D1D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317A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2670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B1AB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14.020,63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FCEB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44,34</w:t>
            </w:r>
          </w:p>
        </w:tc>
      </w:tr>
      <w:tr w:rsidR="0025260E" w:rsidRPr="00D833EC" w14:paraId="3F88E1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4861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21D339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F8C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994E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7158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14.020,63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67B4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31DA5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42858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08EC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7411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56B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8A5D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C7F01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91B8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5169C8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2CE2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FF2C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4803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B43C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8D66E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85F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7C5AAD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C323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48BD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A975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0F4B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7A88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4808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1188</w:t>
            </w:r>
          </w:p>
        </w:tc>
        <w:tc>
          <w:tcPr>
            <w:tcW w:w="1691" w:type="pct"/>
            <w:shd w:val="clear" w:color="auto" w:fill="auto"/>
            <w:hideMark/>
          </w:tcPr>
          <w:p w14:paraId="0778A1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ŠKOLSKIH PROSTORA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CE27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CF50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955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38A0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F993E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D8AE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K118801</w:t>
            </w:r>
          </w:p>
        </w:tc>
        <w:tc>
          <w:tcPr>
            <w:tcW w:w="1691" w:type="pct"/>
            <w:shd w:val="clear" w:color="auto" w:fill="auto"/>
            <w:hideMark/>
          </w:tcPr>
          <w:p w14:paraId="63A0DF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I REKONSTRUKCIJA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EC8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6E24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809A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A36D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8BC643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124D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2B36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D0A5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965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764E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FDB0A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5DED2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45F89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342E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D724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9C1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8080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0573C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308C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2E825D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4806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3E9F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7986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1A91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F93E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ADB0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1189</w:t>
            </w:r>
          </w:p>
        </w:tc>
        <w:tc>
          <w:tcPr>
            <w:tcW w:w="1691" w:type="pct"/>
            <w:shd w:val="clear" w:color="auto" w:fill="auto"/>
            <w:hideMark/>
          </w:tcPr>
          <w:p w14:paraId="1B69F8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ENERGETSKA OBNOVA OSNOVNIH ŠKOLA I DJEČJIH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799A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3C05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998F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46.540,06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26A0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70,13</w:t>
            </w:r>
          </w:p>
        </w:tc>
      </w:tr>
      <w:tr w:rsidR="0025260E" w:rsidRPr="00D833EC" w14:paraId="0B0048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EE105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A118901</w:t>
            </w:r>
          </w:p>
        </w:tc>
        <w:tc>
          <w:tcPr>
            <w:tcW w:w="1691" w:type="pct"/>
            <w:shd w:val="clear" w:color="auto" w:fill="auto"/>
            <w:hideMark/>
          </w:tcPr>
          <w:p w14:paraId="05F5F6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PRIPREMA PROJEKATA U OKVIRU ENERGETSKIH OBNOVA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0FD9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1A4A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B713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46.540,06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74AC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70,13</w:t>
            </w:r>
          </w:p>
        </w:tc>
      </w:tr>
      <w:tr w:rsidR="0025260E" w:rsidRPr="00D833EC" w14:paraId="462F6B8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E079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A3AF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8F96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9F4B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46.540,06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275D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70,13</w:t>
            </w:r>
          </w:p>
        </w:tc>
      </w:tr>
      <w:tr w:rsidR="0025260E" w:rsidRPr="00D833EC" w14:paraId="11B69C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3E14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7C9FC4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5062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DABB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612A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46.540,06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B054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70,13</w:t>
            </w:r>
          </w:p>
        </w:tc>
      </w:tr>
      <w:tr w:rsidR="0025260E" w:rsidRPr="00D833EC" w14:paraId="2EF436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925E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7B370A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8B78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9B17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4EE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46.540,06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C1B2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308F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EA7E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1190</w:t>
            </w:r>
          </w:p>
        </w:tc>
        <w:tc>
          <w:tcPr>
            <w:tcW w:w="1691" w:type="pct"/>
            <w:shd w:val="clear" w:color="auto" w:fill="auto"/>
            <w:hideMark/>
          </w:tcPr>
          <w:p w14:paraId="63F48A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I REKONSTRUKCIJA SPORTSKIH OBJEKATA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81A9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739.847,21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501D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739.847,21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9B5D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172.732,05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5496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23,35</w:t>
            </w:r>
          </w:p>
        </w:tc>
      </w:tr>
      <w:tr w:rsidR="0025260E" w:rsidRPr="00D833EC" w14:paraId="5AEEF0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00A7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K119001</w:t>
            </w:r>
          </w:p>
        </w:tc>
        <w:tc>
          <w:tcPr>
            <w:tcW w:w="1691" w:type="pct"/>
            <w:shd w:val="clear" w:color="auto" w:fill="auto"/>
            <w:hideMark/>
          </w:tcPr>
          <w:p w14:paraId="55384C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I REKONSTRUKCIJA DRUGIH JAVNIH, SPORTSKIH I REKREACIJSKIH POVRŠINA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E082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115.250,00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EEA8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115.250,00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554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1064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5,71</w:t>
            </w:r>
          </w:p>
        </w:tc>
      </w:tr>
      <w:tr w:rsidR="0025260E" w:rsidRPr="00D833EC" w14:paraId="7FBB0E6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B9CD3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5CE4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ADFC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B77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BF6C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9F560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25A3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D02E8C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A9B2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2CE5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738D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1A03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B0EB6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8C6B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06F5B2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9C4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5E0F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7B32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506A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BD17D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8D77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35C5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DFDC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2BD0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DC5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21,95</w:t>
            </w:r>
          </w:p>
        </w:tc>
      </w:tr>
      <w:tr w:rsidR="0025260E" w:rsidRPr="00D833EC" w14:paraId="5382A4C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4829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B78C5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3F02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5820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EAE3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2A08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21,95</w:t>
            </w:r>
          </w:p>
        </w:tc>
      </w:tr>
      <w:tr w:rsidR="0025260E" w:rsidRPr="00D833EC" w14:paraId="395F75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F8FF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C5D60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4BF2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B550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DF0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363A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B061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22CE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K119002</w:t>
            </w:r>
          </w:p>
        </w:tc>
        <w:tc>
          <w:tcPr>
            <w:tcW w:w="1691" w:type="pct"/>
            <w:shd w:val="clear" w:color="auto" w:fill="auto"/>
            <w:hideMark/>
          </w:tcPr>
          <w:p w14:paraId="3845D2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REKONSTRUKCIJA COPACABANA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A7A1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518.597,21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D971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518.597,21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760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110.324,11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9D0A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21,27</w:t>
            </w:r>
          </w:p>
        </w:tc>
      </w:tr>
      <w:tr w:rsidR="0025260E" w:rsidRPr="00D833EC" w14:paraId="77F7030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A5AB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505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120.428,78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A179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120.428,78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4DC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110.324,11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741F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91,61</w:t>
            </w:r>
          </w:p>
        </w:tc>
      </w:tr>
      <w:tr w:rsidR="0025260E" w:rsidRPr="00D833EC" w14:paraId="4E29BA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3B0D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67A88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DB6F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120.428,78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3E5E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120.428,78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C56F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110.324,11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58F7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91,61</w:t>
            </w:r>
          </w:p>
        </w:tc>
      </w:tr>
      <w:tr w:rsidR="0025260E" w:rsidRPr="00D833EC" w14:paraId="7B1AD2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F1B7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210B2B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8FD3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C0B3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A8E3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110.324,11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355C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705B3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073A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5EDB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398.168,43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258B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398.168,43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6740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28AC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6C451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6722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4BA6F9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AF83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398.168,43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56DD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398.168,43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771F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00BF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15121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7CC5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51AC50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A7CE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AE0E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7746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D34D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01F0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6D21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K119003</w:t>
            </w:r>
          </w:p>
        </w:tc>
        <w:tc>
          <w:tcPr>
            <w:tcW w:w="1691" w:type="pct"/>
            <w:shd w:val="clear" w:color="auto" w:fill="auto"/>
            <w:hideMark/>
          </w:tcPr>
          <w:p w14:paraId="15B38C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I REKONSTRUKCIJA RASVJETE POVRŠINA SPORTSKO-REKREACIJSKE NAMJENE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289F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7621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EAD0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55.823,94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5DF8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52,66</w:t>
            </w:r>
          </w:p>
        </w:tc>
      </w:tr>
      <w:tr w:rsidR="0025260E" w:rsidRPr="00D833EC" w14:paraId="4155F2B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37065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F4AC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90B2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1AC4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55.823,94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F399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99,69</w:t>
            </w:r>
          </w:p>
        </w:tc>
      </w:tr>
      <w:tr w:rsidR="0025260E" w:rsidRPr="00D833EC" w14:paraId="47EE2B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4D17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7AD7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98A2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8FA8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4E3C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55.823,94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6BD5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99,69</w:t>
            </w:r>
          </w:p>
        </w:tc>
      </w:tr>
      <w:tr w:rsidR="0025260E" w:rsidRPr="00D833EC" w14:paraId="34F083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18B1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29535D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3E8A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4A74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680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55.823,94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8FEF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3BBA2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9E1D27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4.4. Kapitalne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54C3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E39B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D1DE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4C4D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B1D5FC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6175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6EF7C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BF3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1190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D48F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96A3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9F29F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F0F4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16EEC7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76FD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F252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463E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DDF4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90E8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F0A1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1191</w:t>
            </w:r>
          </w:p>
        </w:tc>
        <w:tc>
          <w:tcPr>
            <w:tcW w:w="1691" w:type="pct"/>
            <w:shd w:val="clear" w:color="auto" w:fill="auto"/>
            <w:hideMark/>
          </w:tcPr>
          <w:p w14:paraId="497357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I REKONSTRUKCIJA DRUGIH GRAĐEVINA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E22E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2.021.599,80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1E05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2.030.099,80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6BF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949.841,07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7F45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46,79</w:t>
            </w:r>
          </w:p>
        </w:tc>
      </w:tr>
      <w:tr w:rsidR="0025260E" w:rsidRPr="00D833EC" w14:paraId="7BF54D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2C4D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A119103</w:t>
            </w:r>
          </w:p>
        </w:tc>
        <w:tc>
          <w:tcPr>
            <w:tcW w:w="1691" w:type="pct"/>
            <w:shd w:val="clear" w:color="auto" w:fill="auto"/>
            <w:hideMark/>
          </w:tcPr>
          <w:p w14:paraId="2CAADEC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REKONSTRUKCIJA I UREĐENJE GRADSKIH OBJEKATA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3212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205.392,48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147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205.392,48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2BC4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13.800,00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253F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6,72</w:t>
            </w:r>
          </w:p>
        </w:tc>
      </w:tr>
      <w:tr w:rsidR="0025260E" w:rsidRPr="00D833EC" w14:paraId="3EF028C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CA761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45FA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A597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294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F0E0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91,53</w:t>
            </w:r>
          </w:p>
        </w:tc>
      </w:tr>
      <w:tr w:rsidR="0025260E" w:rsidRPr="00D833EC" w14:paraId="2898CF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5A0D2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7FB657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4778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F71B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E8C8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717B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91,53</w:t>
            </w:r>
          </w:p>
        </w:tc>
      </w:tr>
      <w:tr w:rsidR="0025260E" w:rsidRPr="00D833EC" w14:paraId="5DBB03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4CFB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6946D6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B1AE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6D21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BA3D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DA67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2F373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A887E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 Spomenička renta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5C7F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77.642,00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9429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77.642,00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079D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3277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7,34</w:t>
            </w:r>
          </w:p>
        </w:tc>
      </w:tr>
      <w:tr w:rsidR="0025260E" w:rsidRPr="00D833EC" w14:paraId="09775F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66A9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4816F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E2F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77.642,00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6FB1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77.642,00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F7FD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BC0E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7,34</w:t>
            </w:r>
          </w:p>
        </w:tc>
      </w:tr>
      <w:tr w:rsidR="0025260E" w:rsidRPr="00D833EC" w14:paraId="02E1E1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8E3B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281CD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DB8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7F48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0C37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BFD8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7B766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84545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3.3.1 Spomenička renta-višak prihoda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A38D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118.900,48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6642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118.900,48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1A8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A60E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A5E29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79DF8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5881FC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D40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118.900,48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59BD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118.900,48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D4CD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DAA7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04BAD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7C34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CEE82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099D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DE27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9A4C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6BDE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69C3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3BC4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K119101</w:t>
            </w:r>
          </w:p>
        </w:tc>
        <w:tc>
          <w:tcPr>
            <w:tcW w:w="1691" w:type="pct"/>
            <w:shd w:val="clear" w:color="auto" w:fill="auto"/>
            <w:hideMark/>
          </w:tcPr>
          <w:p w14:paraId="59F287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KULTURNI CENTAR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467E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1.816.207,32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5F30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1.824.707,32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C95F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936.041,07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7039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51,30</w:t>
            </w:r>
          </w:p>
        </w:tc>
      </w:tr>
      <w:tr w:rsidR="0025260E" w:rsidRPr="00D833EC" w14:paraId="0195DC4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16BF6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E147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7FA8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79A5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D460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51FC3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3054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21E02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4E3F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F41E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FF2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7F34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51B4F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99AC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787AA9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CFE8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181D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24C9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5ABD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3E830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3CBF9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3783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BC8A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2BC1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AC40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0D64C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35E1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61B1D5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4260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84FD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FD4F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F0BE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2124B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4915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56CC37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6911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DD50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7276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3EFA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59F49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2F3C5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FB15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1.393.590,00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790F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1.393.590,00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6068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927.541,07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8535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66,56</w:t>
            </w:r>
          </w:p>
        </w:tc>
      </w:tr>
      <w:tr w:rsidR="0025260E" w:rsidRPr="00D833EC" w14:paraId="663727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08C1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CF0A5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0416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1.393.590,00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E9D8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1.393.590,00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2895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927.541,07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00B5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66,56</w:t>
            </w:r>
          </w:p>
        </w:tc>
      </w:tr>
      <w:tr w:rsidR="0025260E" w:rsidRPr="00D833EC" w14:paraId="6902EA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ECA6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4DC5B0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0095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81BA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ED74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927.541,07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A8F6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B097B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FE532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E232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382.800,32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ADFA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382.800,32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6508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0B39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91D1B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B8F0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DE54D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CE51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382.800,32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2A9D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382.800,32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DFDF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9B26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1F407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B309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3B7CB3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01CB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DEF6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997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63F6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5D47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C72D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1192</w:t>
            </w:r>
          </w:p>
        </w:tc>
        <w:tc>
          <w:tcPr>
            <w:tcW w:w="1691" w:type="pct"/>
            <w:shd w:val="clear" w:color="auto" w:fill="auto"/>
            <w:hideMark/>
          </w:tcPr>
          <w:p w14:paraId="69253A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INVESTICIJE U OBJEKTE KOJI NISU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52A1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252.175,00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1D45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252.175,00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FEEF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73.840,96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2E32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29,28</w:t>
            </w:r>
          </w:p>
        </w:tc>
      </w:tr>
      <w:tr w:rsidR="0025260E" w:rsidRPr="00D833EC" w14:paraId="7D81A0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9037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A119201</w:t>
            </w:r>
          </w:p>
        </w:tc>
        <w:tc>
          <w:tcPr>
            <w:tcW w:w="1691" w:type="pct"/>
            <w:shd w:val="clear" w:color="auto" w:fill="auto"/>
            <w:hideMark/>
          </w:tcPr>
          <w:p w14:paraId="5CBDB2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KULTURNA DOBRA NA PODRUČJU GRADA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795F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252.175,00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634C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252.175,00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68F6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73.840,96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BAB3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29,28</w:t>
            </w:r>
          </w:p>
        </w:tc>
      </w:tr>
      <w:tr w:rsidR="0025260E" w:rsidRPr="00D833EC" w14:paraId="34DA0BF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0FD1A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FD1F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AC66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E15F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10E2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12996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0B05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E21E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A82C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B07E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E6FA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2861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3DACA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89EE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0D94D2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644E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1FDD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7867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266A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6E83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BA7D6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 Spomenička renta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E65D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225.630,00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A13B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225.630,00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583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73.840,96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4007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32,73</w:t>
            </w:r>
          </w:p>
        </w:tc>
      </w:tr>
      <w:tr w:rsidR="0025260E" w:rsidRPr="00D833EC" w14:paraId="4D3B78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B54A0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9E525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362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225.630,00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2BF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225.630,00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06AC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73.840,96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04DA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32,73</w:t>
            </w:r>
          </w:p>
        </w:tc>
      </w:tr>
      <w:tr w:rsidR="0025260E" w:rsidRPr="00D833EC" w14:paraId="239A4C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8729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3821</w:t>
            </w:r>
          </w:p>
        </w:tc>
        <w:tc>
          <w:tcPr>
            <w:tcW w:w="1691" w:type="pct"/>
            <w:shd w:val="clear" w:color="auto" w:fill="auto"/>
            <w:hideMark/>
          </w:tcPr>
          <w:p w14:paraId="455255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B44C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DE65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E604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4993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B0DC6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721B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3822</w:t>
            </w:r>
          </w:p>
        </w:tc>
        <w:tc>
          <w:tcPr>
            <w:tcW w:w="1691" w:type="pct"/>
            <w:shd w:val="clear" w:color="auto" w:fill="auto"/>
            <w:hideMark/>
          </w:tcPr>
          <w:p w14:paraId="41A748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donacije građanima i kućanstvima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B3B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84F9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742A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47.295,96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A074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6336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03BD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1193</w:t>
            </w:r>
          </w:p>
        </w:tc>
        <w:tc>
          <w:tcPr>
            <w:tcW w:w="1691" w:type="pct"/>
            <w:shd w:val="clear" w:color="auto" w:fill="auto"/>
            <w:hideMark/>
          </w:tcPr>
          <w:p w14:paraId="7C87A5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OBJEKTI OD ZNAČAJA ZA GRAD-DODATNA ULAGANJA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E2B0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9DC1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196A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124.318,59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136D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95,63</w:t>
            </w:r>
          </w:p>
        </w:tc>
      </w:tr>
      <w:tr w:rsidR="0025260E" w:rsidRPr="00D833EC" w14:paraId="799DFF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27FB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K119301</w:t>
            </w:r>
          </w:p>
        </w:tc>
        <w:tc>
          <w:tcPr>
            <w:tcW w:w="1691" w:type="pct"/>
            <w:shd w:val="clear" w:color="auto" w:fill="auto"/>
            <w:hideMark/>
          </w:tcPr>
          <w:p w14:paraId="33FB4A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OBJEKTI OD ZNAČAJA ZA GRAD - DODATNA ULAGANJA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869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B1AD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5926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124.318,59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39B9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95,63</w:t>
            </w:r>
          </w:p>
        </w:tc>
      </w:tr>
      <w:tr w:rsidR="0025260E" w:rsidRPr="00D833EC" w14:paraId="6A16484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5072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 Spomenička renta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3301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55.080,00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BE5A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55.080,00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9363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49.398,59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5CE6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89,69</w:t>
            </w:r>
          </w:p>
        </w:tc>
      </w:tr>
      <w:tr w:rsidR="0025260E" w:rsidRPr="00D833EC" w14:paraId="25E8DD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E0D4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134D5E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2B5A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55.080,00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4A2B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55.080,00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801F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49.398,59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42C0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89,69</w:t>
            </w:r>
          </w:p>
        </w:tc>
      </w:tr>
      <w:tr w:rsidR="0025260E" w:rsidRPr="00D833EC" w14:paraId="4D2A1F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7B56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23B45B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DF0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7C23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7600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49.398,59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FD51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F19F7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3F864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3.3.1 Spomenička renta-višak prihoda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35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AD95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4599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2CAC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6ABF3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7F5C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4811D3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E01A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5CEB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512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20C8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D4BE9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AD87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552BA6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97CD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AC3A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787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E52F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6286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5A3D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1194</w:t>
            </w:r>
          </w:p>
        </w:tc>
        <w:tc>
          <w:tcPr>
            <w:tcW w:w="1691" w:type="pct"/>
            <w:shd w:val="clear" w:color="auto" w:fill="auto"/>
            <w:hideMark/>
          </w:tcPr>
          <w:p w14:paraId="24EBF5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ZAŠTITA OKOLIŠA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C52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446.293,00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6784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446.293,00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51F7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196.865,72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A288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44,11</w:t>
            </w:r>
          </w:p>
        </w:tc>
      </w:tr>
      <w:tr w:rsidR="0025260E" w:rsidRPr="00D833EC" w14:paraId="5E051B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C070D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A119401</w:t>
            </w:r>
          </w:p>
        </w:tc>
        <w:tc>
          <w:tcPr>
            <w:tcW w:w="1691" w:type="pct"/>
            <w:shd w:val="clear" w:color="auto" w:fill="auto"/>
            <w:hideMark/>
          </w:tcPr>
          <w:p w14:paraId="10B59B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PROJEKTI, STUDIJE I EDUKACIJE GRAĐANA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1015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51.428,00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3A4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51.428,00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971C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22.561,79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2D11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43,87</w:t>
            </w:r>
          </w:p>
        </w:tc>
      </w:tr>
      <w:tr w:rsidR="0025260E" w:rsidRPr="00D833EC" w14:paraId="22600C1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4F989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0A8B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51.428,00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83D8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51.428,00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7C6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22.561,79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4B8C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43,87</w:t>
            </w:r>
          </w:p>
        </w:tc>
      </w:tr>
      <w:tr w:rsidR="0025260E" w:rsidRPr="00D833EC" w14:paraId="1B4488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BC4F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844D0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C31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42.137,00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D2F4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42.137,00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0280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13.935,89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F814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33,07</w:t>
            </w:r>
          </w:p>
        </w:tc>
      </w:tr>
      <w:tr w:rsidR="0025260E" w:rsidRPr="00D833EC" w14:paraId="6C4B94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2D9F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45688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B6EB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747F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49B6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13.935,89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ECB7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079A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95E6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53BFA1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94B1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71E3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32F1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8.625,90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783E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92,84</w:t>
            </w:r>
          </w:p>
        </w:tc>
      </w:tr>
      <w:tr w:rsidR="0025260E" w:rsidRPr="00D833EC" w14:paraId="6A1788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BB3B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64DA44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8D63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3D83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CD0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8.625,90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856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0957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EBFD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A119402</w:t>
            </w:r>
          </w:p>
        </w:tc>
        <w:tc>
          <w:tcPr>
            <w:tcW w:w="1691" w:type="pct"/>
            <w:shd w:val="clear" w:color="auto" w:fill="auto"/>
            <w:hideMark/>
          </w:tcPr>
          <w:p w14:paraId="2F7773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SUSTAVNO GOSPODARENJE ENERGIJOM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89BE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541B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BF3C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67.098,43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7DA3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71,48</w:t>
            </w:r>
          </w:p>
        </w:tc>
      </w:tr>
      <w:tr w:rsidR="0025260E" w:rsidRPr="00D833EC" w14:paraId="2F37AB6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B6669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F204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A9EB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C48B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67.098,43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3898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71,48</w:t>
            </w:r>
          </w:p>
        </w:tc>
      </w:tr>
      <w:tr w:rsidR="0025260E" w:rsidRPr="00D833EC" w14:paraId="126665C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B731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FEF5C5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B55A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6680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5B28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60.148,43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2CA2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92,72</w:t>
            </w:r>
          </w:p>
        </w:tc>
      </w:tr>
      <w:tr w:rsidR="0025260E" w:rsidRPr="00D833EC" w14:paraId="2DC47F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5B64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63BA5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4BCB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C4F2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8857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95F4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62B7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5715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5CDE2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6769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49B8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2551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58.492,18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A96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FE07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1AEB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7FDAD3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2B3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A376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FDDF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65E4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C6B7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6669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68EEC0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5D6E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75A9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02FB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7814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23,97</w:t>
            </w:r>
          </w:p>
        </w:tc>
      </w:tr>
      <w:tr w:rsidR="0025260E" w:rsidRPr="00D833EC" w14:paraId="08489C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8859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6BECAF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242B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B2E6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50A8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5ED6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369A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9896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A119403</w:t>
            </w:r>
          </w:p>
        </w:tc>
        <w:tc>
          <w:tcPr>
            <w:tcW w:w="1691" w:type="pct"/>
            <w:shd w:val="clear" w:color="auto" w:fill="auto"/>
            <w:hideMark/>
          </w:tcPr>
          <w:p w14:paraId="4CC0D1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OSTALE AKTIVNOSTI GOSPODARENJA OTPADOM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2879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300.993,00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C4BA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300.993,00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44F8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107.205,50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F013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35,62</w:t>
            </w:r>
          </w:p>
        </w:tc>
      </w:tr>
      <w:tr w:rsidR="0025260E" w:rsidRPr="00D833EC" w14:paraId="462C458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DD16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AB20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265.158,00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12DE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265.158,00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717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72.412,22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75AA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27,31</w:t>
            </w:r>
          </w:p>
        </w:tc>
      </w:tr>
      <w:tr w:rsidR="0025260E" w:rsidRPr="00D833EC" w14:paraId="5AAE61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7351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1FD6F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BBD5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265.158,00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0319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265.158,00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F0D8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72.412,22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B37C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27,31</w:t>
            </w:r>
          </w:p>
        </w:tc>
      </w:tr>
      <w:tr w:rsidR="0025260E" w:rsidRPr="00D833EC" w14:paraId="12BAFA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D584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104921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A2A6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E199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630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72.412,22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4247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6D7C9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A1AEC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FE37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9A5E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A76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34.793,28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E703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97,09</w:t>
            </w:r>
          </w:p>
        </w:tc>
      </w:tr>
      <w:tr w:rsidR="0025260E" w:rsidRPr="00D833EC" w14:paraId="07219D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5094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86D2D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DEB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BEEE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DA10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34.793,28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AEFC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97,09</w:t>
            </w:r>
          </w:p>
        </w:tc>
      </w:tr>
      <w:tr w:rsidR="0025260E" w:rsidRPr="00D833EC" w14:paraId="24C0A5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9861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03D3F4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247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5B89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A496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34.793,28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2AC4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4968E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976B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1196</w:t>
            </w:r>
          </w:p>
        </w:tc>
        <w:tc>
          <w:tcPr>
            <w:tcW w:w="1691" w:type="pct"/>
            <w:shd w:val="clear" w:color="auto" w:fill="auto"/>
            <w:hideMark/>
          </w:tcPr>
          <w:p w14:paraId="050D186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STANOGRADNJA I VISOKOGRADNJA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6D68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5F39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3057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464.069,18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ABE5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54C7C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E242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K119601</w:t>
            </w:r>
          </w:p>
        </w:tc>
        <w:tc>
          <w:tcPr>
            <w:tcW w:w="1691" w:type="pct"/>
            <w:shd w:val="clear" w:color="auto" w:fill="auto"/>
            <w:hideMark/>
          </w:tcPr>
          <w:p w14:paraId="7916CD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STANOGRADNJA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DD65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7E54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6A2F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464.069,18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A6E9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673801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42BF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B87B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6F17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F357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39.349,18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7DDC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201EB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0697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0020C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5E0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E12F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F540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39.349,18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CA39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1D888C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C730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4211</w:t>
            </w:r>
          </w:p>
        </w:tc>
        <w:tc>
          <w:tcPr>
            <w:tcW w:w="1691" w:type="pct"/>
            <w:shd w:val="clear" w:color="auto" w:fill="auto"/>
            <w:hideMark/>
          </w:tcPr>
          <w:p w14:paraId="2A925A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909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1F4D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FA5B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39.349,18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A32B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934C4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04DD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6.3. Prodaja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B32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C81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6760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F546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E959A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E1FE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9E4FC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04C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55F1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858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D223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C5D4F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5808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4211</w:t>
            </w:r>
          </w:p>
        </w:tc>
        <w:tc>
          <w:tcPr>
            <w:tcW w:w="1691" w:type="pct"/>
            <w:shd w:val="clear" w:color="auto" w:fill="auto"/>
            <w:hideMark/>
          </w:tcPr>
          <w:p w14:paraId="385CC6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36C2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C36D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40E9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5971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0470F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AE6D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B467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007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4213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E179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10C50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6E1B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62010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C87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44EA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EA59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8832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42FE7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7016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4211</w:t>
            </w:r>
          </w:p>
        </w:tc>
        <w:tc>
          <w:tcPr>
            <w:tcW w:w="1691" w:type="pct"/>
            <w:shd w:val="clear" w:color="auto" w:fill="auto"/>
            <w:hideMark/>
          </w:tcPr>
          <w:p w14:paraId="371BDF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4CAC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926D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7A79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8A7E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</w:tbl>
    <w:p w14:paraId="433DF41B" w14:textId="156DCAD3" w:rsidR="006662F3" w:rsidRDefault="006662F3"/>
    <w:p w14:paraId="0BB16639" w14:textId="2FAB437E" w:rsidR="008E3FD9" w:rsidRDefault="008E3FD9"/>
    <w:sectPr w:rsidR="008E3FD9" w:rsidSect="0023492D">
      <w:footerReference w:type="default" r:id="rId15"/>
      <w:footerReference w:type="first" r:id="rId16"/>
      <w:pgSz w:w="11906" w:h="16838" w:code="9"/>
      <w:pgMar w:top="1134" w:right="1134" w:bottom="1134" w:left="1134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CE6AC" w14:textId="77777777" w:rsidR="00C00FE7" w:rsidRDefault="00C00FE7">
      <w:r>
        <w:separator/>
      </w:r>
    </w:p>
  </w:endnote>
  <w:endnote w:type="continuationSeparator" w:id="0">
    <w:p w14:paraId="5B96AA2C" w14:textId="77777777" w:rsidR="00C00FE7" w:rsidRDefault="00C00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ohit Hindi">
    <w:altName w:val="Yu Gothic"/>
    <w:charset w:val="80"/>
    <w:family w:val="auto"/>
    <w:pitch w:val="variable"/>
  </w:font>
  <w:font w:name="Liberation Sans">
    <w:charset w:val="80"/>
    <w:family w:val="swiss"/>
    <w:pitch w:val="variable"/>
  </w:font>
  <w:font w:name="WenQuanYi Micro Hei">
    <w:altName w:val="Yu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6B2DB" w14:textId="77777777" w:rsidR="00FF41EC" w:rsidRDefault="00FF41E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00EA5" w14:textId="4F3853E5" w:rsidR="00DA4815" w:rsidRDefault="00DA4815">
    <w:pPr>
      <w:pStyle w:val="Podnoje"/>
      <w:jc w:val="right"/>
    </w:pPr>
  </w:p>
  <w:p w14:paraId="7DFEB6BD" w14:textId="77777777" w:rsidR="00DA4815" w:rsidRPr="00480BC3" w:rsidRDefault="00DA4815" w:rsidP="009D3532">
    <w:pPr>
      <w:pStyle w:val="Podnoje"/>
      <w:ind w:right="360"/>
      <w:jc w:val="center"/>
      <w:rPr>
        <w:lang w:val="hr-H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A9915" w14:textId="77777777" w:rsidR="00FF41EC" w:rsidRDefault="00FF41EC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E1210" w14:textId="77777777" w:rsidR="00DA4815" w:rsidRPr="00BF69B6" w:rsidRDefault="00DA4815" w:rsidP="00BF69B6">
    <w:pPr>
      <w:pStyle w:val="Podnoj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D300F" w14:textId="77777777" w:rsidR="0024322C" w:rsidRDefault="0024322C">
    <w:pPr>
      <w:pStyle w:val="Podnoje"/>
    </w:pPr>
  </w:p>
  <w:p w14:paraId="37795BCF" w14:textId="77777777" w:rsidR="0024322C" w:rsidRPr="00480BC3" w:rsidRDefault="0024322C" w:rsidP="009D3532">
    <w:pPr>
      <w:pStyle w:val="Podnoje"/>
      <w:ind w:right="360"/>
      <w:jc w:val="center"/>
      <w:rPr>
        <w:lang w:val="hr-HR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DE659" w14:textId="77777777" w:rsidR="0024322C" w:rsidRPr="00FC3126" w:rsidRDefault="0024322C" w:rsidP="00FC312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83B17" w14:textId="77777777" w:rsidR="00C00FE7" w:rsidRDefault="00C00FE7">
      <w:r>
        <w:separator/>
      </w:r>
    </w:p>
  </w:footnote>
  <w:footnote w:type="continuationSeparator" w:id="0">
    <w:p w14:paraId="7D55471C" w14:textId="77777777" w:rsidR="00C00FE7" w:rsidRDefault="00C00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0963A" w14:textId="77777777" w:rsidR="00FF41EC" w:rsidRDefault="00FF41E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BC444" w14:textId="2B447A79" w:rsidR="0081312C" w:rsidRPr="0081312C" w:rsidRDefault="0081312C" w:rsidP="0081312C">
    <w:pPr>
      <w:pStyle w:val="Zaglavlje"/>
      <w:pBdr>
        <w:bottom w:val="single" w:sz="4" w:space="1" w:color="auto"/>
      </w:pBdr>
      <w:jc w:val="center"/>
      <w:rPr>
        <w:sz w:val="24"/>
        <w:szCs w:val="24"/>
      </w:rPr>
    </w:pPr>
    <w:proofErr w:type="spellStart"/>
    <w:r w:rsidRPr="0081312C">
      <w:rPr>
        <w:sz w:val="24"/>
        <w:szCs w:val="24"/>
      </w:rPr>
      <w:t>Službeni</w:t>
    </w:r>
    <w:proofErr w:type="spellEnd"/>
    <w:r w:rsidRPr="0081312C">
      <w:rPr>
        <w:sz w:val="24"/>
        <w:szCs w:val="24"/>
      </w:rPr>
      <w:t xml:space="preserve"> </w:t>
    </w:r>
    <w:proofErr w:type="spellStart"/>
    <w:r w:rsidRPr="0081312C">
      <w:rPr>
        <w:sz w:val="24"/>
        <w:szCs w:val="24"/>
      </w:rPr>
      <w:t>glasnik</w:t>
    </w:r>
    <w:proofErr w:type="spellEnd"/>
    <w:r w:rsidRPr="0081312C">
      <w:rPr>
        <w:sz w:val="24"/>
        <w:szCs w:val="24"/>
      </w:rPr>
      <w:t xml:space="preserve"> Grada </w:t>
    </w:r>
    <w:proofErr w:type="spellStart"/>
    <w:r w:rsidRPr="0081312C">
      <w:rPr>
        <w:sz w:val="24"/>
        <w:szCs w:val="24"/>
      </w:rPr>
      <w:t>Osijeka</w:t>
    </w:r>
    <w:proofErr w:type="spellEnd"/>
    <w:r w:rsidRPr="0081312C">
      <w:rPr>
        <w:sz w:val="24"/>
        <w:szCs w:val="24"/>
      </w:rPr>
      <w:t xml:space="preserve"> br. </w:t>
    </w:r>
    <w:r>
      <w:rPr>
        <w:sz w:val="24"/>
        <w:szCs w:val="24"/>
      </w:rPr>
      <w:t>9</w:t>
    </w:r>
    <w:r w:rsidRPr="0081312C">
      <w:rPr>
        <w:sz w:val="24"/>
        <w:szCs w:val="24"/>
      </w:rPr>
      <w:t xml:space="preserve"> od </w:t>
    </w:r>
    <w:r>
      <w:rPr>
        <w:sz w:val="24"/>
        <w:szCs w:val="24"/>
      </w:rPr>
      <w:t>4</w:t>
    </w:r>
    <w:r w:rsidRPr="0081312C">
      <w:rPr>
        <w:sz w:val="24"/>
        <w:szCs w:val="24"/>
      </w:rPr>
      <w:t xml:space="preserve">. </w:t>
    </w:r>
    <w:proofErr w:type="spellStart"/>
    <w:r>
      <w:rPr>
        <w:sz w:val="24"/>
        <w:szCs w:val="24"/>
      </w:rPr>
      <w:t>lipnja</w:t>
    </w:r>
    <w:proofErr w:type="spellEnd"/>
    <w:r w:rsidRPr="0081312C">
      <w:rPr>
        <w:sz w:val="24"/>
        <w:szCs w:val="24"/>
      </w:rPr>
      <w:t xml:space="preserve"> 2024.</w:t>
    </w:r>
  </w:p>
  <w:p w14:paraId="44962873" w14:textId="77777777" w:rsidR="0081312C" w:rsidRDefault="0081312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CBB86" w14:textId="77777777" w:rsidR="00FF41EC" w:rsidRDefault="00FF41E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2983258"/>
    <w:lvl w:ilvl="0">
      <w:start w:val="1"/>
      <w:numFmt w:val="bullet"/>
      <w:pStyle w:val="Grafikeoznake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(%1)"/>
      <w:lvlJc w:val="left"/>
      <w:pPr>
        <w:tabs>
          <w:tab w:val="num" w:pos="0"/>
        </w:tabs>
        <w:ind w:left="4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2"/>
    <w:lvl w:ilvl="0">
      <w:start w:val="1"/>
      <w:numFmt w:val="decimal"/>
      <w:lvlText w:val="(%1)"/>
      <w:lvlJc w:val="left"/>
      <w:pPr>
        <w:tabs>
          <w:tab w:val="num" w:pos="0"/>
        </w:tabs>
        <w:ind w:left="717" w:hanging="360"/>
      </w:pPr>
      <w:rPr>
        <w:rFonts w:eastAsia="PMingLiU" w:hint="default"/>
        <w:sz w:val="24"/>
        <w:szCs w:val="24"/>
        <w:lang w:val="hr-HR"/>
      </w:rPr>
    </w:lvl>
  </w:abstractNum>
  <w:abstractNum w:abstractNumId="3" w15:restartNumberingAfterBreak="0">
    <w:nsid w:val="00000005"/>
    <w:multiLevelType w:val="singleLevel"/>
    <w:tmpl w:val="00000005"/>
    <w:name w:val="WW8Num73"/>
    <w:lvl w:ilvl="0">
      <w:start w:val="1"/>
      <w:numFmt w:val="decimal"/>
      <w:lvlText w:val="(%1)"/>
      <w:lvlJc w:val="left"/>
      <w:pPr>
        <w:tabs>
          <w:tab w:val="num" w:pos="0"/>
        </w:tabs>
        <w:ind w:left="762" w:hanging="405"/>
      </w:pPr>
      <w:rPr>
        <w:rFonts w:eastAsia="PMingLiU"/>
        <w:sz w:val="24"/>
        <w:szCs w:val="24"/>
        <w:lang w:val="hr-HR"/>
      </w:rPr>
    </w:lvl>
  </w:abstractNum>
  <w:abstractNum w:abstractNumId="4" w15:restartNumberingAfterBreak="0">
    <w:nsid w:val="02FB75C1"/>
    <w:multiLevelType w:val="hybridMultilevel"/>
    <w:tmpl w:val="8CD65074"/>
    <w:styleLink w:val="WW8Num10612"/>
    <w:lvl w:ilvl="0" w:tplc="60FAD5AA">
      <w:start w:val="1"/>
      <w:numFmt w:val="decimal"/>
      <w:lvlText w:val="(%1)"/>
      <w:lvlJc w:val="left"/>
      <w:pPr>
        <w:ind w:left="7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" w15:restartNumberingAfterBreak="0">
    <w:nsid w:val="1494386D"/>
    <w:multiLevelType w:val="multilevel"/>
    <w:tmpl w:val="CBBA4A8E"/>
    <w:styleLink w:val="WW8Num10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hr-H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4"/>
        <w:szCs w:val="24"/>
        <w:lang w:val="hr-HR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  <w:lang w:val="hr-HR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8AC31C8"/>
    <w:multiLevelType w:val="singleLevel"/>
    <w:tmpl w:val="E6200F00"/>
    <w:styleLink w:val="WW8Num106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1DBA24EA"/>
    <w:multiLevelType w:val="hybridMultilevel"/>
    <w:tmpl w:val="DE6C84CC"/>
    <w:styleLink w:val="WW8Num106111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D6F28"/>
    <w:multiLevelType w:val="hybridMultilevel"/>
    <w:tmpl w:val="37C61EE6"/>
    <w:styleLink w:val="zakoni112"/>
    <w:lvl w:ilvl="0" w:tplc="E07EC594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A7B2F"/>
    <w:multiLevelType w:val="hybridMultilevel"/>
    <w:tmpl w:val="6CF21076"/>
    <w:styleLink w:val="WW8Num1061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77C50B0"/>
    <w:multiLevelType w:val="hybridMultilevel"/>
    <w:tmpl w:val="A648966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F5B35"/>
    <w:multiLevelType w:val="hybridMultilevel"/>
    <w:tmpl w:val="82F68580"/>
    <w:lvl w:ilvl="0" w:tplc="CE1CC8B0">
      <w:start w:val="3"/>
      <w:numFmt w:val="bullet"/>
      <w:lvlText w:val="-"/>
      <w:lvlJc w:val="left"/>
      <w:pPr>
        <w:ind w:left="108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0556DC"/>
    <w:multiLevelType w:val="hybridMultilevel"/>
    <w:tmpl w:val="76D89EB2"/>
    <w:styleLink w:val="WW8Num10631"/>
    <w:lvl w:ilvl="0" w:tplc="B52CDDB8">
      <w:start w:val="1"/>
      <w:numFmt w:val="decimal"/>
      <w:lvlText w:val="(%1)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7BE0161B"/>
    <w:multiLevelType w:val="hybridMultilevel"/>
    <w:tmpl w:val="871CD7AA"/>
    <w:styleLink w:val="WW8Num10641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053942">
    <w:abstractNumId w:val="11"/>
  </w:num>
  <w:num w:numId="2" w16cid:durableId="2062436885">
    <w:abstractNumId w:val="6"/>
  </w:num>
  <w:num w:numId="3" w16cid:durableId="1058094600">
    <w:abstractNumId w:val="0"/>
  </w:num>
  <w:num w:numId="4" w16cid:durableId="36901407">
    <w:abstractNumId w:val="7"/>
  </w:num>
  <w:num w:numId="5" w16cid:durableId="157811095">
    <w:abstractNumId w:val="10"/>
  </w:num>
  <w:num w:numId="6" w16cid:durableId="5616716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8551617">
    <w:abstractNumId w:val="9"/>
  </w:num>
  <w:num w:numId="8" w16cid:durableId="1019357723">
    <w:abstractNumId w:val="4"/>
  </w:num>
  <w:num w:numId="9" w16cid:durableId="1117213634">
    <w:abstractNumId w:val="5"/>
  </w:num>
  <w:num w:numId="10" w16cid:durableId="140119447">
    <w:abstractNumId w:val="13"/>
  </w:num>
  <w:num w:numId="11" w16cid:durableId="106049937">
    <w:abstractNumId w:val="8"/>
  </w:num>
  <w:num w:numId="12" w16cid:durableId="2035419971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68"/>
    <w:rsid w:val="000255F2"/>
    <w:rsid w:val="00054CB6"/>
    <w:rsid w:val="00065C9B"/>
    <w:rsid w:val="000D3C0A"/>
    <w:rsid w:val="000D672D"/>
    <w:rsid w:val="00125CD1"/>
    <w:rsid w:val="00140914"/>
    <w:rsid w:val="00142DC7"/>
    <w:rsid w:val="00150C4E"/>
    <w:rsid w:val="0016722C"/>
    <w:rsid w:val="00172163"/>
    <w:rsid w:val="00195774"/>
    <w:rsid w:val="001A74F4"/>
    <w:rsid w:val="001B0FE4"/>
    <w:rsid w:val="001D360E"/>
    <w:rsid w:val="001F4ECF"/>
    <w:rsid w:val="002129B4"/>
    <w:rsid w:val="002232B7"/>
    <w:rsid w:val="0023492D"/>
    <w:rsid w:val="0024322C"/>
    <w:rsid w:val="0025260E"/>
    <w:rsid w:val="0026779D"/>
    <w:rsid w:val="00290389"/>
    <w:rsid w:val="002F5560"/>
    <w:rsid w:val="0030633F"/>
    <w:rsid w:val="0031706A"/>
    <w:rsid w:val="0033464B"/>
    <w:rsid w:val="00354F3E"/>
    <w:rsid w:val="00394238"/>
    <w:rsid w:val="003C121B"/>
    <w:rsid w:val="003D3D7A"/>
    <w:rsid w:val="003D7592"/>
    <w:rsid w:val="003E3619"/>
    <w:rsid w:val="003E7E30"/>
    <w:rsid w:val="00403602"/>
    <w:rsid w:val="00415FAA"/>
    <w:rsid w:val="00425B00"/>
    <w:rsid w:val="00444786"/>
    <w:rsid w:val="00445462"/>
    <w:rsid w:val="00446DD1"/>
    <w:rsid w:val="004750C4"/>
    <w:rsid w:val="00477872"/>
    <w:rsid w:val="004928CC"/>
    <w:rsid w:val="004B2A8B"/>
    <w:rsid w:val="004B6FEF"/>
    <w:rsid w:val="0053624C"/>
    <w:rsid w:val="00554D3D"/>
    <w:rsid w:val="005733B7"/>
    <w:rsid w:val="005812EF"/>
    <w:rsid w:val="005866A8"/>
    <w:rsid w:val="00597716"/>
    <w:rsid w:val="005C557A"/>
    <w:rsid w:val="005F0834"/>
    <w:rsid w:val="006248EE"/>
    <w:rsid w:val="00641858"/>
    <w:rsid w:val="00662D9F"/>
    <w:rsid w:val="006662F3"/>
    <w:rsid w:val="00695B3B"/>
    <w:rsid w:val="006965FB"/>
    <w:rsid w:val="006A1908"/>
    <w:rsid w:val="006C58E3"/>
    <w:rsid w:val="00732D76"/>
    <w:rsid w:val="007608EF"/>
    <w:rsid w:val="007937F5"/>
    <w:rsid w:val="007D453C"/>
    <w:rsid w:val="007E5BC7"/>
    <w:rsid w:val="0081312C"/>
    <w:rsid w:val="00823C0D"/>
    <w:rsid w:val="008533BE"/>
    <w:rsid w:val="0085641D"/>
    <w:rsid w:val="00871B41"/>
    <w:rsid w:val="008761CB"/>
    <w:rsid w:val="00877FE4"/>
    <w:rsid w:val="008931CC"/>
    <w:rsid w:val="008E3FD9"/>
    <w:rsid w:val="00921730"/>
    <w:rsid w:val="00926FEE"/>
    <w:rsid w:val="00951774"/>
    <w:rsid w:val="00964AFE"/>
    <w:rsid w:val="0098575F"/>
    <w:rsid w:val="00992436"/>
    <w:rsid w:val="00994A53"/>
    <w:rsid w:val="00A145A8"/>
    <w:rsid w:val="00A602D6"/>
    <w:rsid w:val="00AB461C"/>
    <w:rsid w:val="00AE64EC"/>
    <w:rsid w:val="00B2091D"/>
    <w:rsid w:val="00B4345A"/>
    <w:rsid w:val="00B5000C"/>
    <w:rsid w:val="00B706B7"/>
    <w:rsid w:val="00B74CE9"/>
    <w:rsid w:val="00B830B9"/>
    <w:rsid w:val="00C00FE7"/>
    <w:rsid w:val="00C72E31"/>
    <w:rsid w:val="00C95B62"/>
    <w:rsid w:val="00CA229F"/>
    <w:rsid w:val="00D6130D"/>
    <w:rsid w:val="00D7166E"/>
    <w:rsid w:val="00D7771D"/>
    <w:rsid w:val="00D80FED"/>
    <w:rsid w:val="00D833EC"/>
    <w:rsid w:val="00DA4815"/>
    <w:rsid w:val="00E226FB"/>
    <w:rsid w:val="00E22A61"/>
    <w:rsid w:val="00E23656"/>
    <w:rsid w:val="00E240EB"/>
    <w:rsid w:val="00E37BF4"/>
    <w:rsid w:val="00E63077"/>
    <w:rsid w:val="00E732EB"/>
    <w:rsid w:val="00EA4F09"/>
    <w:rsid w:val="00EC7ABC"/>
    <w:rsid w:val="00EE2372"/>
    <w:rsid w:val="00EE39C7"/>
    <w:rsid w:val="00EE62FA"/>
    <w:rsid w:val="00F14580"/>
    <w:rsid w:val="00F93568"/>
    <w:rsid w:val="00FF0ABE"/>
    <w:rsid w:val="00FF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4226"/>
  <w15:chartTrackingRefBased/>
  <w15:docId w15:val="{36815C8D-7566-42ED-92B8-080B3D03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5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F93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nhideWhenUsed/>
    <w:qFormat/>
    <w:rsid w:val="00F93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93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nhideWhenUsed/>
    <w:qFormat/>
    <w:rsid w:val="00F93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F93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nhideWhenUsed/>
    <w:qFormat/>
    <w:rsid w:val="00F935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nhideWhenUsed/>
    <w:qFormat/>
    <w:rsid w:val="00F935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nhideWhenUsed/>
    <w:qFormat/>
    <w:rsid w:val="00F935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935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93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rsid w:val="00F93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F93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rsid w:val="00F9356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F9356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rsid w:val="00F9356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rsid w:val="00F9356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rsid w:val="00F9356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9356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qFormat/>
    <w:rsid w:val="00F935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F93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qFormat/>
    <w:rsid w:val="00F93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F93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3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93568"/>
    <w:rPr>
      <w:i/>
      <w:iCs/>
      <w:color w:val="404040" w:themeColor="text1" w:themeTint="BF"/>
    </w:rPr>
  </w:style>
  <w:style w:type="paragraph" w:styleId="Odlomakpopisa">
    <w:name w:val="List Paragraph"/>
    <w:basedOn w:val="Normal"/>
    <w:link w:val="OdlomakpopisaChar"/>
    <w:uiPriority w:val="34"/>
    <w:qFormat/>
    <w:rsid w:val="00F9356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9356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93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9356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93568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F93568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93568"/>
    <w:rPr>
      <w:rFonts w:ascii="Times New Roman" w:eastAsia="Times New Roman" w:hAnsi="Times New Roman" w:cs="Times New Roman"/>
      <w:kern w:val="0"/>
      <w:sz w:val="20"/>
      <w:szCs w:val="20"/>
      <w:lang w:val="en-GB" w:eastAsia="hr-HR"/>
    </w:rPr>
  </w:style>
  <w:style w:type="character" w:customStyle="1" w:styleId="OdlomakpopisaChar">
    <w:name w:val="Odlomak popisa Char"/>
    <w:link w:val="Odlomakpopisa"/>
    <w:uiPriority w:val="34"/>
    <w:rsid w:val="00F93568"/>
  </w:style>
  <w:style w:type="numbering" w:customStyle="1" w:styleId="Bezpopisa1">
    <w:name w:val="Bez popisa1"/>
    <w:next w:val="Bezpopisa"/>
    <w:uiPriority w:val="99"/>
    <w:semiHidden/>
    <w:unhideWhenUsed/>
    <w:rsid w:val="00DA4815"/>
  </w:style>
  <w:style w:type="paragraph" w:styleId="Tijeloteksta">
    <w:name w:val="Body Text"/>
    <w:basedOn w:val="Normal"/>
    <w:link w:val="TijelotekstaChar"/>
    <w:rsid w:val="00DA4815"/>
    <w:rPr>
      <w:sz w:val="24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DA4815"/>
    <w:rPr>
      <w:rFonts w:ascii="Times New Roman" w:eastAsia="Times New Roman" w:hAnsi="Times New Roman" w:cs="Times New Roman"/>
      <w:kern w:val="0"/>
      <w:sz w:val="24"/>
      <w:szCs w:val="20"/>
      <w:lang w:val="en-GB" w:eastAsia="hr-HR"/>
      <w14:ligatures w14:val="none"/>
    </w:rPr>
  </w:style>
  <w:style w:type="character" w:styleId="Brojstranice">
    <w:name w:val="page number"/>
    <w:basedOn w:val="Zadanifontodlomka"/>
    <w:rsid w:val="00DA4815"/>
  </w:style>
  <w:style w:type="paragraph" w:styleId="Grafikeoznake">
    <w:name w:val="List Bullet"/>
    <w:basedOn w:val="Normal"/>
    <w:autoRedefine/>
    <w:rsid w:val="00DA4815"/>
    <w:pPr>
      <w:numPr>
        <w:numId w:val="3"/>
      </w:numPr>
    </w:pPr>
    <w:rPr>
      <w:lang w:eastAsia="en-US"/>
      <w14:ligatures w14:val="none"/>
    </w:rPr>
  </w:style>
  <w:style w:type="paragraph" w:styleId="Tijeloteksta-uvlaka2">
    <w:name w:val="Body Text Indent 2"/>
    <w:aliases w:val="  uvlaka 2,Tijelo teksta1,  uvlaka 21,Tijelo teksta11,  uvlaka 211,Tijelo teksta111,  uvlaka 2111,  uvlaka 21111,uvlaka 2,uvlaka 21,uvlaka 211,uvlaka 2111,uvlaka 21111"/>
    <w:basedOn w:val="Normal"/>
    <w:link w:val="Tijeloteksta-uvlaka2Char"/>
    <w:rsid w:val="00DA4815"/>
    <w:pPr>
      <w:ind w:firstLine="360"/>
      <w:jc w:val="both"/>
    </w:pPr>
    <w:rPr>
      <w:sz w:val="24"/>
      <w:lang w:eastAsia="en-US"/>
      <w14:ligatures w14:val="none"/>
    </w:rPr>
  </w:style>
  <w:style w:type="character" w:customStyle="1" w:styleId="Tijeloteksta-uvlaka2Char">
    <w:name w:val="Tijelo teksta - uvlaka 2 Char"/>
    <w:aliases w:val="  uvlaka 2 Char,Tijelo teksta1 Char,  uvlaka 21 Char,Tijelo teksta11 Char,  uvlaka 211 Char,Tijelo teksta111 Char,  uvlaka 2111 Char,  uvlaka 21111 Char,uvlaka 2 Char,uvlaka 21 Char,uvlaka 211 Char,uvlaka 2111 Char"/>
    <w:basedOn w:val="Zadanifontodlomka"/>
    <w:link w:val="Tijeloteksta-uvlaka2"/>
    <w:rsid w:val="00DA4815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table" w:styleId="Reetkatablice">
    <w:name w:val="Table Grid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gantnatablica">
    <w:name w:val="Table Elegant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aglavlje">
    <w:name w:val="header"/>
    <w:basedOn w:val="Normal"/>
    <w:link w:val="ZaglavljeChar"/>
    <w:rsid w:val="00DA4815"/>
    <w:pPr>
      <w:tabs>
        <w:tab w:val="center" w:pos="4703"/>
        <w:tab w:val="right" w:pos="9406"/>
      </w:tabs>
    </w:pPr>
    <w:rPr>
      <w14:ligatures w14:val="none"/>
    </w:rPr>
  </w:style>
  <w:style w:type="character" w:customStyle="1" w:styleId="ZaglavljeChar">
    <w:name w:val="Zaglavlje Char"/>
    <w:basedOn w:val="Zadanifontodlomka"/>
    <w:link w:val="Zaglavlje"/>
    <w:rsid w:val="00DA4815"/>
    <w:rPr>
      <w:rFonts w:ascii="Times New Roman" w:eastAsia="Times New Roman" w:hAnsi="Times New Roman" w:cs="Times New Roman"/>
      <w:kern w:val="0"/>
      <w:sz w:val="20"/>
      <w:szCs w:val="20"/>
      <w:lang w:val="en-GB"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rsid w:val="00DA4815"/>
    <w:rPr>
      <w:rFonts w:ascii="Tahoma" w:hAnsi="Tahoma" w:cs="Tahoma"/>
      <w:sz w:val="16"/>
      <w:szCs w:val="16"/>
      <w14:ligatures w14:val="none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DA4815"/>
    <w:rPr>
      <w:rFonts w:ascii="Tahoma" w:eastAsia="Times New Roman" w:hAnsi="Tahoma" w:cs="Tahoma"/>
      <w:kern w:val="0"/>
      <w:sz w:val="16"/>
      <w:szCs w:val="16"/>
      <w:lang w:val="en-GB" w:eastAsia="hr-HR"/>
      <w14:ligatures w14:val="none"/>
    </w:rPr>
  </w:style>
  <w:style w:type="paragraph" w:styleId="Kartadokumenta">
    <w:name w:val="Document Map"/>
    <w:basedOn w:val="Normal"/>
    <w:link w:val="KartadokumentaChar"/>
    <w:rsid w:val="00DA4815"/>
    <w:pPr>
      <w:shd w:val="clear" w:color="auto" w:fill="000080"/>
    </w:pPr>
    <w:rPr>
      <w:rFonts w:ascii="Tahoma" w:hAnsi="Tahoma" w:cs="Tahoma"/>
      <w14:ligatures w14:val="none"/>
    </w:rPr>
  </w:style>
  <w:style w:type="character" w:customStyle="1" w:styleId="KartadokumentaChar">
    <w:name w:val="Karta dokumenta Char"/>
    <w:basedOn w:val="Zadanifontodlomka"/>
    <w:link w:val="Kartadokumenta"/>
    <w:rsid w:val="00DA4815"/>
    <w:rPr>
      <w:rFonts w:ascii="Tahoma" w:eastAsia="Times New Roman" w:hAnsi="Tahoma" w:cs="Tahoma"/>
      <w:kern w:val="0"/>
      <w:sz w:val="20"/>
      <w:szCs w:val="20"/>
      <w:shd w:val="clear" w:color="auto" w:fill="000080"/>
      <w:lang w:val="en-GB" w:eastAsia="hr-HR"/>
      <w14:ligatures w14:val="none"/>
    </w:rPr>
  </w:style>
  <w:style w:type="character" w:styleId="Hiperveza">
    <w:name w:val="Hyperlink"/>
    <w:uiPriority w:val="99"/>
    <w:unhideWhenUsed/>
    <w:rsid w:val="00DA4815"/>
    <w:rPr>
      <w:color w:val="0000FF"/>
      <w:u w:val="single"/>
    </w:rPr>
  </w:style>
  <w:style w:type="character" w:styleId="SlijeenaHiperveza">
    <w:name w:val="FollowedHyperlink"/>
    <w:uiPriority w:val="99"/>
    <w:unhideWhenUsed/>
    <w:rsid w:val="00DA4815"/>
    <w:rPr>
      <w:color w:val="800080"/>
      <w:u w:val="single"/>
    </w:rPr>
  </w:style>
  <w:style w:type="paragraph" w:customStyle="1" w:styleId="xl65">
    <w:name w:val="xl65"/>
    <w:basedOn w:val="Normal"/>
    <w:rsid w:val="00DA4815"/>
    <w:pPr>
      <w:spacing w:before="100" w:beforeAutospacing="1" w:after="100" w:afterAutospacing="1"/>
    </w:pPr>
    <w:rPr>
      <w:b/>
      <w:bCs/>
      <w:sz w:val="40"/>
      <w:szCs w:val="40"/>
      <w:lang w:val="hr-HR"/>
      <w14:ligatures w14:val="none"/>
    </w:rPr>
  </w:style>
  <w:style w:type="paragraph" w:customStyle="1" w:styleId="xl66">
    <w:name w:val="xl66"/>
    <w:basedOn w:val="Normal"/>
    <w:rsid w:val="00DA4815"/>
    <w:pPr>
      <w:spacing w:before="100" w:beforeAutospacing="1" w:after="100" w:afterAutospacing="1"/>
    </w:pPr>
    <w:rPr>
      <w:b/>
      <w:bCs/>
      <w:sz w:val="32"/>
      <w:szCs w:val="32"/>
      <w:lang w:val="hr-HR"/>
      <w14:ligatures w14:val="none"/>
    </w:rPr>
  </w:style>
  <w:style w:type="paragraph" w:customStyle="1" w:styleId="xl67">
    <w:name w:val="xl67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sz w:val="24"/>
      <w:szCs w:val="24"/>
      <w:lang w:val="hr-HR"/>
      <w14:ligatures w14:val="none"/>
    </w:rPr>
  </w:style>
  <w:style w:type="paragraph" w:customStyle="1" w:styleId="xl68">
    <w:name w:val="xl68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  <w:sz w:val="24"/>
      <w:szCs w:val="24"/>
      <w:lang w:val="hr-HR"/>
      <w14:ligatures w14:val="none"/>
    </w:rPr>
  </w:style>
  <w:style w:type="paragraph" w:customStyle="1" w:styleId="xl69">
    <w:name w:val="xl6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70">
    <w:name w:val="xl70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71">
    <w:name w:val="xl71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72">
    <w:name w:val="xl72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  <w14:ligatures w14:val="none"/>
    </w:rPr>
  </w:style>
  <w:style w:type="paragraph" w:customStyle="1" w:styleId="xl73">
    <w:name w:val="xl73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  <w14:ligatures w14:val="none"/>
    </w:rPr>
  </w:style>
  <w:style w:type="paragraph" w:customStyle="1" w:styleId="xl74">
    <w:name w:val="xl74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  <w14:ligatures w14:val="none"/>
    </w:rPr>
  </w:style>
  <w:style w:type="paragraph" w:customStyle="1" w:styleId="xl75">
    <w:name w:val="xl75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  <w14:ligatures w14:val="none"/>
    </w:rPr>
  </w:style>
  <w:style w:type="paragraph" w:customStyle="1" w:styleId="xl76">
    <w:name w:val="xl76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77">
    <w:name w:val="xl77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78">
    <w:name w:val="xl78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79">
    <w:name w:val="xl7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80">
    <w:name w:val="xl80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1">
    <w:name w:val="xl81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2">
    <w:name w:val="xl82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3">
    <w:name w:val="xl83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84">
    <w:name w:val="xl84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5">
    <w:name w:val="xl85"/>
    <w:basedOn w:val="Normal"/>
    <w:rsid w:val="00DA48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6">
    <w:name w:val="xl86"/>
    <w:basedOn w:val="Normal"/>
    <w:rsid w:val="00DA48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7">
    <w:name w:val="xl87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8">
    <w:name w:val="xl88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9">
    <w:name w:val="xl8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90">
    <w:name w:val="xl90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sz w:val="24"/>
      <w:szCs w:val="24"/>
      <w:lang w:val="hr-HR"/>
      <w14:ligatures w14:val="none"/>
    </w:rPr>
  </w:style>
  <w:style w:type="paragraph" w:customStyle="1" w:styleId="xl91">
    <w:name w:val="xl91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hr-HR"/>
      <w14:ligatures w14:val="none"/>
    </w:rPr>
  </w:style>
  <w:style w:type="paragraph" w:customStyle="1" w:styleId="xl92">
    <w:name w:val="xl92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93">
    <w:name w:val="xl93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C3C9E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94">
    <w:name w:val="xl94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6464B2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95">
    <w:name w:val="xl95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050A8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96">
    <w:name w:val="xl96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numbering" w:customStyle="1" w:styleId="Bezpopisa11">
    <w:name w:val="Bez popisa11"/>
    <w:next w:val="Bezpopisa"/>
    <w:uiPriority w:val="99"/>
    <w:semiHidden/>
    <w:unhideWhenUsed/>
    <w:rsid w:val="00DA4815"/>
  </w:style>
  <w:style w:type="numbering" w:customStyle="1" w:styleId="Bezpopisa2">
    <w:name w:val="Bez popisa2"/>
    <w:next w:val="Bezpopisa"/>
    <w:uiPriority w:val="99"/>
    <w:semiHidden/>
    <w:unhideWhenUsed/>
    <w:rsid w:val="00DA4815"/>
  </w:style>
  <w:style w:type="numbering" w:customStyle="1" w:styleId="Bezpopisa3">
    <w:name w:val="Bez popisa3"/>
    <w:next w:val="Bezpopisa"/>
    <w:uiPriority w:val="99"/>
    <w:semiHidden/>
    <w:unhideWhenUsed/>
    <w:rsid w:val="00DA4815"/>
  </w:style>
  <w:style w:type="paragraph" w:customStyle="1" w:styleId="xl97">
    <w:name w:val="xl97"/>
    <w:basedOn w:val="Normal"/>
    <w:rsid w:val="00DA4815"/>
    <w:pPr>
      <w:spacing w:before="100" w:beforeAutospacing="1" w:after="100" w:afterAutospacing="1"/>
      <w:jc w:val="center"/>
    </w:pPr>
    <w:rPr>
      <w:sz w:val="24"/>
      <w:szCs w:val="24"/>
      <w:lang w:val="hr-HR"/>
      <w14:ligatures w14:val="none"/>
    </w:rPr>
  </w:style>
  <w:style w:type="numbering" w:customStyle="1" w:styleId="Bezpopisa4">
    <w:name w:val="Bez popisa4"/>
    <w:next w:val="Bezpopisa"/>
    <w:uiPriority w:val="99"/>
    <w:semiHidden/>
    <w:unhideWhenUsed/>
    <w:rsid w:val="00DA4815"/>
  </w:style>
  <w:style w:type="character" w:customStyle="1" w:styleId="Heading1Char">
    <w:name w:val="Heading 1 Char"/>
    <w:locked/>
    <w:rsid w:val="00DA481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Heading2Char">
    <w:name w:val="Heading 2 Char"/>
    <w:locked/>
    <w:rsid w:val="00DA481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Heading4Char">
    <w:name w:val="Heading 4 Char"/>
    <w:locked/>
    <w:rsid w:val="00DA4815"/>
    <w:rPr>
      <w:rFonts w:ascii="Times New Roman" w:hAnsi="Times New Roman"/>
      <w:b/>
      <w:sz w:val="28"/>
      <w:lang w:val="sl-SI"/>
    </w:rPr>
  </w:style>
  <w:style w:type="character" w:customStyle="1" w:styleId="Heading5Char">
    <w:name w:val="Heading 5 Char"/>
    <w:locked/>
    <w:rsid w:val="00DA4815"/>
    <w:rPr>
      <w:rFonts w:ascii="Times New Roman" w:hAnsi="Times New Roman"/>
      <w:b/>
      <w:sz w:val="26"/>
      <w:lang w:val="sl-SI"/>
    </w:rPr>
  </w:style>
  <w:style w:type="character" w:customStyle="1" w:styleId="Heading6Char">
    <w:name w:val="Heading 6 Char"/>
    <w:locked/>
    <w:rsid w:val="00DA4815"/>
    <w:rPr>
      <w:rFonts w:ascii="Times New Roman" w:hAnsi="Times New Roman"/>
      <w:b/>
      <w:sz w:val="24"/>
      <w:lang w:val="sl-SI"/>
    </w:rPr>
  </w:style>
  <w:style w:type="paragraph" w:customStyle="1" w:styleId="Normal6">
    <w:name w:val="Normal 6"/>
    <w:basedOn w:val="Normal"/>
    <w:link w:val="Normal6Char"/>
    <w:rsid w:val="00DA4815"/>
    <w:pPr>
      <w:overflowPunct w:val="0"/>
      <w:autoSpaceDE w:val="0"/>
      <w:autoSpaceDN w:val="0"/>
      <w:adjustRightInd w:val="0"/>
      <w:spacing w:before="120" w:after="120"/>
      <w:ind w:left="1080"/>
      <w:jc w:val="both"/>
      <w:textAlignment w:val="baseline"/>
    </w:pPr>
    <w:rPr>
      <w:rFonts w:eastAsia="Calibri"/>
      <w:lang w:val="sl-SI"/>
      <w14:ligatures w14:val="none"/>
    </w:rPr>
  </w:style>
  <w:style w:type="character" w:customStyle="1" w:styleId="Normal6Char">
    <w:name w:val="Normal 6 Char"/>
    <w:link w:val="Normal6"/>
    <w:locked/>
    <w:rsid w:val="00DA4815"/>
    <w:rPr>
      <w:rFonts w:ascii="Times New Roman" w:eastAsia="Calibri" w:hAnsi="Times New Roman" w:cs="Times New Roman"/>
      <w:kern w:val="0"/>
      <w:sz w:val="20"/>
      <w:szCs w:val="20"/>
      <w:lang w:val="sl-SI" w:eastAsia="hr-HR"/>
      <w14:ligatures w14:val="none"/>
    </w:rPr>
  </w:style>
  <w:style w:type="paragraph" w:customStyle="1" w:styleId="Normal3">
    <w:name w:val="Normal 3"/>
    <w:basedOn w:val="Normal"/>
    <w:link w:val="Normal3Char"/>
    <w:rsid w:val="00DA4815"/>
    <w:pPr>
      <w:overflowPunct w:val="0"/>
      <w:autoSpaceDE w:val="0"/>
      <w:autoSpaceDN w:val="0"/>
      <w:adjustRightInd w:val="0"/>
      <w:spacing w:before="120" w:after="120"/>
      <w:ind w:left="360"/>
      <w:jc w:val="both"/>
      <w:textAlignment w:val="baseline"/>
    </w:pPr>
    <w:rPr>
      <w:rFonts w:eastAsia="Calibri"/>
      <w:lang w:val="sl-SI"/>
      <w14:ligatures w14:val="none"/>
    </w:rPr>
  </w:style>
  <w:style w:type="character" w:customStyle="1" w:styleId="Normal3Char">
    <w:name w:val="Normal 3 Char"/>
    <w:link w:val="Normal3"/>
    <w:locked/>
    <w:rsid w:val="00DA4815"/>
    <w:rPr>
      <w:rFonts w:ascii="Times New Roman" w:eastAsia="Calibri" w:hAnsi="Times New Roman" w:cs="Times New Roman"/>
      <w:kern w:val="0"/>
      <w:sz w:val="20"/>
      <w:szCs w:val="20"/>
      <w:lang w:val="sl-SI" w:eastAsia="hr-HR"/>
      <w14:ligatures w14:val="none"/>
    </w:rPr>
  </w:style>
  <w:style w:type="paragraph" w:customStyle="1" w:styleId="Normal5">
    <w:name w:val="Normal 5"/>
    <w:basedOn w:val="Normal"/>
    <w:link w:val="Normal5Char"/>
    <w:rsid w:val="00DA4815"/>
    <w:pPr>
      <w:overflowPunct w:val="0"/>
      <w:autoSpaceDE w:val="0"/>
      <w:autoSpaceDN w:val="0"/>
      <w:adjustRightInd w:val="0"/>
      <w:spacing w:before="120" w:after="120"/>
      <w:ind w:left="720"/>
      <w:jc w:val="both"/>
      <w:textAlignment w:val="baseline"/>
    </w:pPr>
    <w:rPr>
      <w:rFonts w:eastAsia="Calibri"/>
      <w:lang w:val="sl-SI"/>
      <w14:ligatures w14:val="none"/>
    </w:rPr>
  </w:style>
  <w:style w:type="character" w:customStyle="1" w:styleId="Normal5Char">
    <w:name w:val="Normal 5 Char"/>
    <w:link w:val="Normal5"/>
    <w:locked/>
    <w:rsid w:val="00DA4815"/>
    <w:rPr>
      <w:rFonts w:ascii="Times New Roman" w:eastAsia="Calibri" w:hAnsi="Times New Roman" w:cs="Times New Roman"/>
      <w:kern w:val="0"/>
      <w:sz w:val="20"/>
      <w:szCs w:val="20"/>
      <w:lang w:val="sl-SI" w:eastAsia="hr-HR"/>
      <w14:ligatures w14:val="none"/>
    </w:rPr>
  </w:style>
  <w:style w:type="paragraph" w:customStyle="1" w:styleId="CellHeader">
    <w:name w:val="CellHeader"/>
    <w:basedOn w:val="Normal"/>
    <w:link w:val="CellHeaderChar"/>
    <w:rsid w:val="00DA48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Arial" w:eastAsia="Calibri" w:hAnsi="Arial"/>
      <w:bCs/>
      <w:lang w:val="sl-SI"/>
      <w14:ligatures w14:val="none"/>
    </w:rPr>
  </w:style>
  <w:style w:type="character" w:customStyle="1" w:styleId="CellHeaderChar">
    <w:name w:val="CellHeader Char"/>
    <w:link w:val="CellHeader"/>
    <w:locked/>
    <w:rsid w:val="00DA4815"/>
    <w:rPr>
      <w:rFonts w:ascii="Arial" w:eastAsia="Calibri" w:hAnsi="Arial" w:cs="Times New Roman"/>
      <w:bCs/>
      <w:kern w:val="0"/>
      <w:sz w:val="20"/>
      <w:szCs w:val="20"/>
      <w:lang w:val="sl-SI" w:eastAsia="hr-HR"/>
      <w14:ligatures w14:val="none"/>
    </w:rPr>
  </w:style>
  <w:style w:type="paragraph" w:customStyle="1" w:styleId="CellColumn">
    <w:name w:val="CellColumn"/>
    <w:basedOn w:val="CellHeader"/>
    <w:link w:val="CellColumnChar"/>
    <w:rsid w:val="00DA4815"/>
  </w:style>
  <w:style w:type="character" w:customStyle="1" w:styleId="CellColumnChar">
    <w:name w:val="CellColumn Char"/>
    <w:link w:val="CellColumn"/>
    <w:locked/>
    <w:rsid w:val="00DA4815"/>
    <w:rPr>
      <w:rFonts w:ascii="Arial" w:eastAsia="Calibri" w:hAnsi="Arial" w:cs="Times New Roman"/>
      <w:bCs/>
      <w:kern w:val="0"/>
      <w:sz w:val="20"/>
      <w:szCs w:val="20"/>
      <w:lang w:val="sl-SI" w:eastAsia="hr-HR"/>
      <w14:ligatures w14:val="none"/>
    </w:rPr>
  </w:style>
  <w:style w:type="paragraph" w:customStyle="1" w:styleId="CellColumnSmall">
    <w:name w:val="CellColumnSmall"/>
    <w:basedOn w:val="CellColumn"/>
    <w:link w:val="CellColumnSmallChar"/>
    <w:rsid w:val="00DA4815"/>
  </w:style>
  <w:style w:type="character" w:customStyle="1" w:styleId="CellColumnSmallChar">
    <w:name w:val="CellColumnSmall Char"/>
    <w:link w:val="CellColumnSmall"/>
    <w:locked/>
    <w:rsid w:val="00DA4815"/>
    <w:rPr>
      <w:rFonts w:ascii="Arial" w:eastAsia="Calibri" w:hAnsi="Arial" w:cs="Times New Roman"/>
      <w:bCs/>
      <w:kern w:val="0"/>
      <w:sz w:val="20"/>
      <w:szCs w:val="20"/>
      <w:lang w:val="sl-SI" w:eastAsia="hr-HR"/>
      <w14:ligatures w14:val="none"/>
    </w:rPr>
  </w:style>
  <w:style w:type="paragraph" w:customStyle="1" w:styleId="Odlomakpopisa1">
    <w:name w:val="Odlomak popisa1"/>
    <w:basedOn w:val="Normal"/>
    <w:qFormat/>
    <w:rsid w:val="00DA4815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  <w:textAlignment w:val="baseline"/>
    </w:pPr>
    <w:rPr>
      <w:rFonts w:eastAsia="Calibri"/>
      <w:sz w:val="22"/>
      <w:lang w:val="sl-SI" w:eastAsia="en-US"/>
      <w14:ligatures w14:val="none"/>
    </w:rPr>
  </w:style>
  <w:style w:type="paragraph" w:customStyle="1" w:styleId="KAZALO">
    <w:name w:val="KAZALO"/>
    <w:basedOn w:val="Normal"/>
    <w:rsid w:val="00DA4815"/>
    <w:pPr>
      <w:keepNext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="Calibri"/>
      <w:b/>
      <w:bCs/>
      <w:sz w:val="32"/>
      <w:szCs w:val="32"/>
      <w:lang w:val="sl-SI" w:eastAsia="en-US"/>
      <w14:ligatures w14:val="none"/>
    </w:rPr>
  </w:style>
  <w:style w:type="paragraph" w:customStyle="1" w:styleId="Normal4">
    <w:name w:val="Normal 4"/>
    <w:basedOn w:val="Normal"/>
    <w:link w:val="Normal4Char"/>
    <w:rsid w:val="00DA4815"/>
    <w:pPr>
      <w:overflowPunct w:val="0"/>
      <w:autoSpaceDE w:val="0"/>
      <w:autoSpaceDN w:val="0"/>
      <w:adjustRightInd w:val="0"/>
      <w:spacing w:before="120" w:after="120"/>
      <w:ind w:left="540"/>
      <w:jc w:val="both"/>
      <w:textAlignment w:val="baseline"/>
    </w:pPr>
    <w:rPr>
      <w:rFonts w:eastAsia="Calibri"/>
      <w:lang w:val="sl-SI"/>
      <w14:ligatures w14:val="none"/>
    </w:rPr>
  </w:style>
  <w:style w:type="character" w:customStyle="1" w:styleId="Normal4Char">
    <w:name w:val="Normal 4 Char"/>
    <w:link w:val="Normal4"/>
    <w:locked/>
    <w:rsid w:val="00DA4815"/>
    <w:rPr>
      <w:rFonts w:ascii="Times New Roman" w:eastAsia="Calibri" w:hAnsi="Times New Roman" w:cs="Times New Roman"/>
      <w:kern w:val="0"/>
      <w:sz w:val="20"/>
      <w:szCs w:val="20"/>
      <w:lang w:val="sl-SI" w:eastAsia="hr-HR"/>
      <w14:ligatures w14:val="none"/>
    </w:rPr>
  </w:style>
  <w:style w:type="character" w:styleId="Istaknuto">
    <w:name w:val="Emphasis"/>
    <w:qFormat/>
    <w:rsid w:val="00DA4815"/>
    <w:rPr>
      <w:rFonts w:cs="Times New Roman"/>
      <w:b/>
    </w:rPr>
  </w:style>
  <w:style w:type="character" w:styleId="Naglaeno">
    <w:name w:val="Strong"/>
    <w:uiPriority w:val="22"/>
    <w:qFormat/>
    <w:rsid w:val="00DA4815"/>
    <w:rPr>
      <w:rFonts w:cs="Times New Roman"/>
      <w:b/>
    </w:rPr>
  </w:style>
  <w:style w:type="table" w:customStyle="1" w:styleId="Reetkatablice1">
    <w:name w:val="Rešetka tablice1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ocked/>
    <w:rsid w:val="00DA4815"/>
    <w:rPr>
      <w:rFonts w:ascii="Times New Roman" w:hAnsi="Times New Roman"/>
      <w:sz w:val="20"/>
      <w:lang w:val="sl-SI" w:eastAsia="en-US"/>
    </w:rPr>
  </w:style>
  <w:style w:type="paragraph" w:styleId="Sadraj1">
    <w:name w:val="toc 1"/>
    <w:basedOn w:val="Normal"/>
    <w:next w:val="Normal"/>
    <w:autoRedefine/>
    <w:qFormat/>
    <w:rsid w:val="00DA48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Calibri"/>
      <w:sz w:val="22"/>
      <w:lang w:val="sl-SI" w:eastAsia="en-US"/>
      <w14:ligatures w14:val="none"/>
    </w:rPr>
  </w:style>
  <w:style w:type="character" w:customStyle="1" w:styleId="BodyTextIndent2Char">
    <w:name w:val="Body Text Indent 2 Char"/>
    <w:locked/>
    <w:rsid w:val="00DA4815"/>
    <w:rPr>
      <w:rFonts w:ascii="Times New Roman" w:hAnsi="Times New Roman"/>
      <w:sz w:val="20"/>
      <w:lang w:val="sl-SI" w:eastAsia="en-US"/>
    </w:rPr>
  </w:style>
  <w:style w:type="character" w:customStyle="1" w:styleId="CharChar10">
    <w:name w:val="Char Char10"/>
    <w:locked/>
    <w:rsid w:val="00DA481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9">
    <w:name w:val="Char Char9"/>
    <w:locked/>
    <w:rsid w:val="00DA481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CharChar8">
    <w:name w:val="Char Char8"/>
    <w:locked/>
    <w:rsid w:val="00DA4815"/>
    <w:rPr>
      <w:rFonts w:ascii="Times New Roman" w:hAnsi="Times New Roman"/>
      <w:b/>
      <w:spacing w:val="20"/>
      <w:sz w:val="28"/>
      <w:shd w:val="clear" w:color="auto" w:fill="E6E6E6"/>
      <w:lang w:val="sl-SI"/>
    </w:rPr>
  </w:style>
  <w:style w:type="character" w:customStyle="1" w:styleId="CharChar7">
    <w:name w:val="Char Char7"/>
    <w:locked/>
    <w:rsid w:val="00DA4815"/>
    <w:rPr>
      <w:rFonts w:ascii="Times New Roman" w:hAnsi="Times New Roman"/>
      <w:b/>
      <w:sz w:val="28"/>
      <w:lang w:val="sl-SI"/>
    </w:rPr>
  </w:style>
  <w:style w:type="character" w:customStyle="1" w:styleId="CharChar6">
    <w:name w:val="Char Char6"/>
    <w:locked/>
    <w:rsid w:val="00DA4815"/>
    <w:rPr>
      <w:rFonts w:ascii="Times New Roman" w:hAnsi="Times New Roman"/>
      <w:b/>
      <w:sz w:val="26"/>
      <w:lang w:val="sl-SI"/>
    </w:rPr>
  </w:style>
  <w:style w:type="character" w:customStyle="1" w:styleId="CharChar5">
    <w:name w:val="Char Char5"/>
    <w:locked/>
    <w:rsid w:val="00DA4815"/>
    <w:rPr>
      <w:rFonts w:ascii="Times New Roman" w:hAnsi="Times New Roman"/>
      <w:b/>
      <w:sz w:val="24"/>
      <w:lang w:val="sl-SI"/>
    </w:rPr>
  </w:style>
  <w:style w:type="character" w:customStyle="1" w:styleId="CharChar4">
    <w:name w:val="Char Char4"/>
    <w:locked/>
    <w:rsid w:val="00DA4815"/>
    <w:rPr>
      <w:rFonts w:ascii="Times New Roman" w:hAnsi="Times New Roman"/>
      <w:b/>
      <w:spacing w:val="24"/>
      <w:lang w:val="sl-SI"/>
    </w:rPr>
  </w:style>
  <w:style w:type="character" w:customStyle="1" w:styleId="CharChar3">
    <w:name w:val="Char Char3"/>
    <w:locked/>
    <w:rsid w:val="00DA4815"/>
    <w:rPr>
      <w:rFonts w:ascii="Times New Roman" w:hAnsi="Times New Roman"/>
      <w:b/>
      <w:sz w:val="20"/>
      <w:lang w:val="sl-SI"/>
    </w:rPr>
  </w:style>
  <w:style w:type="paragraph" w:styleId="Uvuenotijeloteksta">
    <w:name w:val="Body Text Indent"/>
    <w:basedOn w:val="Normal"/>
    <w:link w:val="UvuenotijelotekstaChar"/>
    <w:rsid w:val="00DA4815"/>
    <w:pPr>
      <w:overflowPunct w:val="0"/>
      <w:autoSpaceDE w:val="0"/>
      <w:autoSpaceDN w:val="0"/>
      <w:adjustRightInd w:val="0"/>
      <w:spacing w:before="120" w:after="120"/>
      <w:ind w:left="283"/>
      <w:jc w:val="both"/>
      <w:textAlignment w:val="baseline"/>
    </w:pPr>
    <w:rPr>
      <w:rFonts w:eastAsia="Calibri"/>
      <w:sz w:val="22"/>
      <w:lang w:val="sl-SI" w:eastAsia="en-US"/>
      <w14:ligatures w14:val="none"/>
    </w:rPr>
  </w:style>
  <w:style w:type="character" w:customStyle="1" w:styleId="UvuenotijelotekstaChar">
    <w:name w:val="Uvučeno tijelo teksta Char"/>
    <w:basedOn w:val="Zadanifontodlomka"/>
    <w:link w:val="Uvuenotijeloteksta"/>
    <w:rsid w:val="00DA4815"/>
    <w:rPr>
      <w:rFonts w:ascii="Times New Roman" w:eastAsia="Calibri" w:hAnsi="Times New Roman" w:cs="Times New Roman"/>
      <w:kern w:val="0"/>
      <w:szCs w:val="20"/>
      <w:lang w:val="sl-SI"/>
      <w14:ligatures w14:val="none"/>
    </w:rPr>
  </w:style>
  <w:style w:type="paragraph" w:styleId="Tijeloteksta2">
    <w:name w:val="Body Text 2"/>
    <w:basedOn w:val="Normal"/>
    <w:link w:val="Tijeloteksta2Char"/>
    <w:rsid w:val="00DA4815"/>
    <w:pPr>
      <w:overflowPunct w:val="0"/>
      <w:autoSpaceDE w:val="0"/>
      <w:autoSpaceDN w:val="0"/>
      <w:adjustRightInd w:val="0"/>
      <w:spacing w:before="120" w:after="120" w:line="480" w:lineRule="auto"/>
      <w:jc w:val="both"/>
      <w:textAlignment w:val="baseline"/>
    </w:pPr>
    <w:rPr>
      <w:rFonts w:eastAsia="Calibri"/>
      <w:sz w:val="22"/>
      <w:lang w:val="sl-SI" w:eastAsia="en-US"/>
      <w14:ligatures w14:val="none"/>
    </w:rPr>
  </w:style>
  <w:style w:type="character" w:customStyle="1" w:styleId="Tijeloteksta2Char">
    <w:name w:val="Tijelo teksta 2 Char"/>
    <w:basedOn w:val="Zadanifontodlomka"/>
    <w:link w:val="Tijeloteksta2"/>
    <w:rsid w:val="00DA4815"/>
    <w:rPr>
      <w:rFonts w:ascii="Times New Roman" w:eastAsia="Calibri" w:hAnsi="Times New Roman" w:cs="Times New Roman"/>
      <w:kern w:val="0"/>
      <w:szCs w:val="20"/>
      <w:lang w:val="sl-SI"/>
      <w14:ligatures w14:val="none"/>
    </w:rPr>
  </w:style>
  <w:style w:type="paragraph" w:styleId="StandardWeb">
    <w:name w:val="Normal (Web)"/>
    <w:basedOn w:val="Normal"/>
    <w:uiPriority w:val="99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character" w:customStyle="1" w:styleId="apple-converted-space">
    <w:name w:val="apple-converted-space"/>
    <w:rsid w:val="00DA4815"/>
  </w:style>
  <w:style w:type="character" w:customStyle="1" w:styleId="CharChar101">
    <w:name w:val="Char Char101"/>
    <w:locked/>
    <w:rsid w:val="00DA481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91">
    <w:name w:val="Char Char91"/>
    <w:locked/>
    <w:rsid w:val="00DA481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CharChar71">
    <w:name w:val="Char Char71"/>
    <w:locked/>
    <w:rsid w:val="00DA4815"/>
    <w:rPr>
      <w:rFonts w:ascii="Times New Roman" w:hAnsi="Times New Roman"/>
      <w:b/>
      <w:sz w:val="28"/>
      <w:lang w:val="sl-SI"/>
    </w:rPr>
  </w:style>
  <w:style w:type="character" w:customStyle="1" w:styleId="CharChar61">
    <w:name w:val="Char Char61"/>
    <w:locked/>
    <w:rsid w:val="00DA4815"/>
    <w:rPr>
      <w:rFonts w:ascii="Times New Roman" w:hAnsi="Times New Roman"/>
      <w:b/>
      <w:sz w:val="26"/>
      <w:lang w:val="sl-SI"/>
    </w:rPr>
  </w:style>
  <w:style w:type="character" w:customStyle="1" w:styleId="CharChar51">
    <w:name w:val="Char Char51"/>
    <w:locked/>
    <w:rsid w:val="00DA4815"/>
    <w:rPr>
      <w:rFonts w:ascii="Times New Roman" w:hAnsi="Times New Roman"/>
      <w:b/>
      <w:sz w:val="24"/>
      <w:lang w:val="sl-SI"/>
    </w:rPr>
  </w:style>
  <w:style w:type="character" w:customStyle="1" w:styleId="CharChar">
    <w:name w:val="Char Char"/>
    <w:locked/>
    <w:rsid w:val="00DA4815"/>
    <w:rPr>
      <w:rFonts w:ascii="Times New Roman" w:hAnsi="Times New Roman"/>
      <w:sz w:val="20"/>
      <w:lang w:val="sl-SI" w:eastAsia="en-US"/>
    </w:rPr>
  </w:style>
  <w:style w:type="paragraph" w:customStyle="1" w:styleId="TableContents">
    <w:name w:val="Table Contents"/>
    <w:basedOn w:val="Tijeloteksta"/>
    <w:rsid w:val="00DA4815"/>
    <w:pPr>
      <w:widowControl w:val="0"/>
      <w:suppressAutoHyphens/>
    </w:pPr>
    <w:rPr>
      <w:lang w:val="sl-SI"/>
    </w:rPr>
  </w:style>
  <w:style w:type="paragraph" w:customStyle="1" w:styleId="msonormalcxspsrednji">
    <w:name w:val="msonormalcxspsrednji"/>
    <w:basedOn w:val="Normal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msonormalcxspposljednji">
    <w:name w:val="msonormalcxspposljednji"/>
    <w:basedOn w:val="Normal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ListParagraph1">
    <w:name w:val="List Paragraph1"/>
    <w:basedOn w:val="Normal"/>
    <w:rsid w:val="00DA4815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</w:pPr>
    <w:rPr>
      <w:rFonts w:eastAsia="Calibri"/>
      <w:sz w:val="22"/>
      <w:lang w:val="sl-SI" w:eastAsia="en-US"/>
      <w14:ligatures w14:val="none"/>
    </w:rPr>
  </w:style>
  <w:style w:type="character" w:styleId="Referencakomentara">
    <w:name w:val="annotation reference"/>
    <w:rsid w:val="00DA4815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rsid w:val="00DA48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Calibri"/>
      <w:lang w:val="sl-SI" w:eastAsia="en-US"/>
      <w14:ligatures w14:val="none"/>
    </w:rPr>
  </w:style>
  <w:style w:type="character" w:customStyle="1" w:styleId="TekstkomentaraChar">
    <w:name w:val="Tekst komentara Char"/>
    <w:basedOn w:val="Zadanifontodlomka"/>
    <w:link w:val="Tekstkomentara"/>
    <w:rsid w:val="00DA4815"/>
    <w:rPr>
      <w:rFonts w:ascii="Times New Roman" w:eastAsia="Calibri" w:hAnsi="Times New Roman" w:cs="Times New Roman"/>
      <w:kern w:val="0"/>
      <w:sz w:val="20"/>
      <w:szCs w:val="20"/>
      <w:lang w:val="sl-SI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rsid w:val="00DA481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DA4815"/>
    <w:rPr>
      <w:rFonts w:ascii="Times New Roman" w:eastAsia="Calibri" w:hAnsi="Times New Roman" w:cs="Times New Roman"/>
      <w:b/>
      <w:bCs/>
      <w:kern w:val="0"/>
      <w:sz w:val="20"/>
      <w:szCs w:val="20"/>
      <w:lang w:val="sl-SI"/>
      <w14:ligatures w14:val="none"/>
    </w:rPr>
  </w:style>
  <w:style w:type="paragraph" w:styleId="Tijeloteksta3">
    <w:name w:val="Body Text 3"/>
    <w:basedOn w:val="Normal"/>
    <w:link w:val="Tijeloteksta3Char"/>
    <w:rsid w:val="00DA48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Calibri"/>
      <w:sz w:val="16"/>
      <w:szCs w:val="16"/>
      <w:lang w:val="sl-SI" w:eastAsia="en-US"/>
      <w14:ligatures w14:val="none"/>
    </w:rPr>
  </w:style>
  <w:style w:type="character" w:customStyle="1" w:styleId="Tijeloteksta3Char">
    <w:name w:val="Tijelo teksta 3 Char"/>
    <w:basedOn w:val="Zadanifontodlomka"/>
    <w:link w:val="Tijeloteksta3"/>
    <w:rsid w:val="00DA4815"/>
    <w:rPr>
      <w:rFonts w:ascii="Times New Roman" w:eastAsia="Calibri" w:hAnsi="Times New Roman" w:cs="Times New Roman"/>
      <w:kern w:val="0"/>
      <w:sz w:val="16"/>
      <w:szCs w:val="16"/>
      <w:lang w:val="sl-SI"/>
      <w14:ligatures w14:val="none"/>
    </w:rPr>
  </w:style>
  <w:style w:type="paragraph" w:customStyle="1" w:styleId="Text2">
    <w:name w:val="Text 2"/>
    <w:basedOn w:val="Normal"/>
    <w:rsid w:val="00DA4815"/>
    <w:pPr>
      <w:tabs>
        <w:tab w:val="left" w:pos="2161"/>
      </w:tabs>
      <w:spacing w:after="240"/>
      <w:ind w:left="1202"/>
      <w:jc w:val="both"/>
    </w:pPr>
    <w:rPr>
      <w:rFonts w:ascii="Arial" w:hAnsi="Arial"/>
      <w:lang w:eastAsia="en-GB"/>
      <w14:ligatures w14:val="none"/>
    </w:rPr>
  </w:style>
  <w:style w:type="paragraph" w:customStyle="1" w:styleId="Odlomakpopisa2">
    <w:name w:val="Odlomak popisa2"/>
    <w:basedOn w:val="Normal"/>
    <w:qFormat/>
    <w:rsid w:val="00DA4815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  <w:textAlignment w:val="baseline"/>
    </w:pPr>
    <w:rPr>
      <w:rFonts w:eastAsia="Calibri"/>
      <w:sz w:val="22"/>
      <w:lang w:val="sl-SI" w:eastAsia="en-US"/>
      <w14:ligatures w14:val="none"/>
    </w:rPr>
  </w:style>
  <w:style w:type="numbering" w:customStyle="1" w:styleId="Bezpopisa111">
    <w:name w:val="Bez popisa111"/>
    <w:next w:val="Bezpopisa"/>
    <w:semiHidden/>
    <w:rsid w:val="00DA4815"/>
  </w:style>
  <w:style w:type="character" w:customStyle="1" w:styleId="Bodytext2">
    <w:name w:val="Body text (2)_"/>
    <w:link w:val="Bodytext20"/>
    <w:locked/>
    <w:rsid w:val="00DA4815"/>
    <w:rPr>
      <w:i/>
      <w:i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A4815"/>
    <w:pPr>
      <w:widowControl w:val="0"/>
      <w:shd w:val="clear" w:color="auto" w:fill="FFFFFF"/>
      <w:spacing w:after="240" w:line="295" w:lineRule="exact"/>
      <w:jc w:val="both"/>
    </w:pPr>
    <w:rPr>
      <w:rFonts w:asciiTheme="minorHAnsi" w:eastAsiaTheme="minorHAnsi" w:hAnsiTheme="minorHAnsi" w:cstheme="minorBidi"/>
      <w:i/>
      <w:iCs/>
      <w:kern w:val="2"/>
      <w:sz w:val="22"/>
      <w:szCs w:val="22"/>
      <w:lang w:val="hr-HR" w:eastAsia="en-US"/>
    </w:rPr>
  </w:style>
  <w:style w:type="paragraph" w:customStyle="1" w:styleId="xl63">
    <w:name w:val="xl63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64">
    <w:name w:val="xl64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character" w:customStyle="1" w:styleId="Tijeloteksta-uvlaka2Char1">
    <w:name w:val="Tijelo teksta - uvlaka 2 Char1"/>
    <w:aliases w:val="uvlaka 2 Char1,Tijelo teksta1 Char1,uvlaka 21 Char1,Tijelo teksta11 Char1,uvlaka 211 Char1,Tijelo teksta111 Char1,uvlaka 2111 Char1,uvlaka 21111 Char1"/>
    <w:semiHidden/>
    <w:rsid w:val="00DA4815"/>
    <w:rPr>
      <w:rFonts w:ascii="Times New Roman" w:eastAsia="Calibri" w:hAnsi="Times New Roman" w:cs="Times New Roman"/>
      <w:szCs w:val="20"/>
      <w:lang w:val="sl-SI"/>
    </w:rPr>
  </w:style>
  <w:style w:type="paragraph" w:styleId="Obinitekst">
    <w:name w:val="Plain Text"/>
    <w:basedOn w:val="Normal"/>
    <w:link w:val="ObinitekstChar"/>
    <w:uiPriority w:val="99"/>
    <w:unhideWhenUsed/>
    <w:rsid w:val="00DA4815"/>
    <w:rPr>
      <w:rFonts w:ascii="Calibri" w:eastAsia="Calibri" w:hAnsi="Calibri"/>
      <w:sz w:val="22"/>
      <w:szCs w:val="21"/>
      <w:lang w:val="hr-HR" w:eastAsia="en-US"/>
      <w14:ligatures w14:val="none"/>
    </w:rPr>
  </w:style>
  <w:style w:type="character" w:customStyle="1" w:styleId="ObinitekstChar">
    <w:name w:val="Obični tekst Char"/>
    <w:basedOn w:val="Zadanifontodlomka"/>
    <w:link w:val="Obinitekst"/>
    <w:uiPriority w:val="99"/>
    <w:rsid w:val="00DA4815"/>
    <w:rPr>
      <w:rFonts w:ascii="Calibri" w:eastAsia="Calibri" w:hAnsi="Calibri" w:cs="Times New Roman"/>
      <w:kern w:val="0"/>
      <w:szCs w:val="21"/>
      <w14:ligatures w14:val="none"/>
    </w:rPr>
  </w:style>
  <w:style w:type="paragraph" w:styleId="Bezproreda">
    <w:name w:val="No Spacing"/>
    <w:link w:val="BezproredaChar"/>
    <w:uiPriority w:val="1"/>
    <w:qFormat/>
    <w:rsid w:val="00DA4815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</w:style>
  <w:style w:type="paragraph" w:customStyle="1" w:styleId="xl98">
    <w:name w:val="xl98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99">
    <w:name w:val="xl9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0">
    <w:name w:val="xl100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1">
    <w:name w:val="xl101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02">
    <w:name w:val="xl102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03">
    <w:name w:val="xl103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04">
    <w:name w:val="xl104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05">
    <w:name w:val="xl105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6">
    <w:name w:val="xl106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7">
    <w:name w:val="xl107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8">
    <w:name w:val="xl108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9">
    <w:name w:val="xl10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10">
    <w:name w:val="xl110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0404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11">
    <w:name w:val="xl111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12">
    <w:name w:val="xl112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13">
    <w:name w:val="xl113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14">
    <w:name w:val="xl114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numbering" w:customStyle="1" w:styleId="Bezpopisa5">
    <w:name w:val="Bez popisa5"/>
    <w:next w:val="Bezpopisa"/>
    <w:uiPriority w:val="99"/>
    <w:semiHidden/>
    <w:unhideWhenUsed/>
    <w:rsid w:val="00DA4815"/>
  </w:style>
  <w:style w:type="table" w:customStyle="1" w:styleId="Elegantnatablica1">
    <w:name w:val="Elegantna tablica1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2">
    <w:name w:val="Rešetka tablice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2">
    <w:name w:val="Bez popisa12"/>
    <w:next w:val="Bezpopisa"/>
    <w:uiPriority w:val="99"/>
    <w:semiHidden/>
    <w:rsid w:val="00DA4815"/>
  </w:style>
  <w:style w:type="numbering" w:customStyle="1" w:styleId="Bezpopisa21">
    <w:name w:val="Bez popisa21"/>
    <w:next w:val="Bezpopisa"/>
    <w:uiPriority w:val="99"/>
    <w:semiHidden/>
    <w:unhideWhenUsed/>
    <w:rsid w:val="00DA4815"/>
  </w:style>
  <w:style w:type="numbering" w:customStyle="1" w:styleId="Bezpopisa31">
    <w:name w:val="Bez popisa31"/>
    <w:next w:val="Bezpopisa"/>
    <w:uiPriority w:val="99"/>
    <w:semiHidden/>
    <w:unhideWhenUsed/>
    <w:rsid w:val="00DA4815"/>
  </w:style>
  <w:style w:type="numbering" w:customStyle="1" w:styleId="Bezpopisa41">
    <w:name w:val="Bez popisa41"/>
    <w:next w:val="Bezpopisa"/>
    <w:uiPriority w:val="99"/>
    <w:semiHidden/>
    <w:unhideWhenUsed/>
    <w:rsid w:val="00DA4815"/>
  </w:style>
  <w:style w:type="numbering" w:customStyle="1" w:styleId="Bezpopisa1111">
    <w:name w:val="Bez popisa1111"/>
    <w:next w:val="Bezpopisa"/>
    <w:semiHidden/>
    <w:rsid w:val="00DA4815"/>
  </w:style>
  <w:style w:type="paragraph" w:customStyle="1" w:styleId="Odlomakpopisa3">
    <w:name w:val="Odlomak popisa3"/>
    <w:basedOn w:val="Normal"/>
    <w:rsid w:val="00DA4815"/>
    <w:pPr>
      <w:ind w:left="720"/>
      <w:contextualSpacing/>
    </w:pPr>
    <w:rPr>
      <w:rFonts w:eastAsia="Calibri"/>
      <w:sz w:val="24"/>
      <w:szCs w:val="24"/>
      <w:lang w:val="hr-HR"/>
      <w14:ligatures w14:val="none"/>
    </w:rPr>
  </w:style>
  <w:style w:type="paragraph" w:styleId="Tijeloteksta-uvlaka3">
    <w:name w:val="Body Text Indent 3"/>
    <w:aliases w:val=" uvlaka 3, uvlaka 31, uvlaka 311,uvlaka 3,uvlaka 31,uvlaka 311"/>
    <w:basedOn w:val="Normal"/>
    <w:link w:val="Tijeloteksta-uvlaka3Char"/>
    <w:rsid w:val="00DA4815"/>
    <w:pPr>
      <w:spacing w:after="120"/>
      <w:ind w:left="283"/>
    </w:pPr>
    <w:rPr>
      <w:sz w:val="16"/>
      <w:szCs w:val="16"/>
      <w14:ligatures w14:val="none"/>
    </w:rPr>
  </w:style>
  <w:style w:type="character" w:customStyle="1" w:styleId="Tijeloteksta-uvlaka3Char">
    <w:name w:val="Tijelo teksta - uvlaka 3 Char"/>
    <w:aliases w:val=" uvlaka 3 Char, uvlaka 31 Char, uvlaka 311 Char,uvlaka 3 Char,uvlaka 31 Char,uvlaka 311 Char"/>
    <w:basedOn w:val="Zadanifontodlomka"/>
    <w:link w:val="Tijeloteksta-uvlaka3"/>
    <w:rsid w:val="00DA4815"/>
    <w:rPr>
      <w:rFonts w:ascii="Times New Roman" w:eastAsia="Times New Roman" w:hAnsi="Times New Roman" w:cs="Times New Roman"/>
      <w:kern w:val="0"/>
      <w:sz w:val="16"/>
      <w:szCs w:val="16"/>
      <w:lang w:val="en-GB" w:eastAsia="hr-HR"/>
      <w14:ligatures w14:val="none"/>
    </w:rPr>
  </w:style>
  <w:style w:type="paragraph" w:styleId="Popis">
    <w:name w:val="List"/>
    <w:basedOn w:val="Normal"/>
    <w:rsid w:val="00DA4815"/>
    <w:pPr>
      <w:ind w:left="283" w:hanging="283"/>
    </w:pPr>
    <w:rPr>
      <w14:ligatures w14:val="none"/>
    </w:rPr>
  </w:style>
  <w:style w:type="table" w:customStyle="1" w:styleId="Elegantnatablica2">
    <w:name w:val="Elegantna tablica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fusnote">
    <w:name w:val="footnote text"/>
    <w:basedOn w:val="Normal"/>
    <w:link w:val="TekstfusnoteChar"/>
    <w:unhideWhenUsed/>
    <w:rsid w:val="00DA4815"/>
    <w:pPr>
      <w:overflowPunct w:val="0"/>
      <w:autoSpaceDE w:val="0"/>
      <w:autoSpaceDN w:val="0"/>
      <w:adjustRightInd w:val="0"/>
      <w:spacing w:before="120" w:after="120"/>
      <w:jc w:val="both"/>
    </w:pPr>
    <w:rPr>
      <w:rFonts w:eastAsia="Calibri"/>
      <w:lang w:val="sl-SI" w:eastAsia="en-US"/>
      <w14:ligatures w14:val="none"/>
    </w:rPr>
  </w:style>
  <w:style w:type="character" w:customStyle="1" w:styleId="TekstfusnoteChar">
    <w:name w:val="Tekst fusnote Char"/>
    <w:basedOn w:val="Zadanifontodlomka"/>
    <w:link w:val="Tekstfusnote"/>
    <w:rsid w:val="00DA4815"/>
    <w:rPr>
      <w:rFonts w:ascii="Times New Roman" w:eastAsia="Calibri" w:hAnsi="Times New Roman" w:cs="Times New Roman"/>
      <w:kern w:val="0"/>
      <w:sz w:val="20"/>
      <w:szCs w:val="20"/>
      <w:lang w:val="sl-SI"/>
      <w14:ligatures w14:val="none"/>
    </w:rPr>
  </w:style>
  <w:style w:type="paragraph" w:styleId="Opisslike">
    <w:name w:val="caption"/>
    <w:basedOn w:val="Normal"/>
    <w:semiHidden/>
    <w:unhideWhenUsed/>
    <w:qFormat/>
    <w:rsid w:val="00DA4815"/>
    <w:pPr>
      <w:suppressLineNumbers/>
      <w:suppressAutoHyphens/>
      <w:spacing w:before="120" w:after="120"/>
      <w:jc w:val="both"/>
    </w:pPr>
    <w:rPr>
      <w:rFonts w:eastAsia="Calibri" w:cs="Lohit Hindi"/>
      <w:i/>
      <w:iCs/>
      <w:kern w:val="2"/>
      <w:sz w:val="24"/>
      <w:szCs w:val="24"/>
      <w:lang w:val="sl-SI" w:eastAsia="en-US"/>
      <w14:ligatures w14:val="none"/>
    </w:rPr>
  </w:style>
  <w:style w:type="paragraph" w:styleId="Tijeloteksta-prvauvlaka">
    <w:name w:val="Body Text First Indent"/>
    <w:basedOn w:val="Tijeloteksta"/>
    <w:link w:val="Tijeloteksta-prvauvlakaChar"/>
    <w:unhideWhenUsed/>
    <w:rsid w:val="00DA4815"/>
    <w:pPr>
      <w:suppressAutoHyphens/>
      <w:spacing w:before="120" w:after="120"/>
      <w:ind w:firstLine="283"/>
      <w:jc w:val="both"/>
    </w:pPr>
    <w:rPr>
      <w:rFonts w:eastAsia="Calibri"/>
      <w:kern w:val="2"/>
      <w:sz w:val="22"/>
      <w:lang w:val="sl-SI" w:eastAsia="en-US"/>
    </w:rPr>
  </w:style>
  <w:style w:type="character" w:customStyle="1" w:styleId="Tijeloteksta-prvauvlakaChar">
    <w:name w:val="Tijelo teksta - prva uvlaka Char"/>
    <w:basedOn w:val="TijelotekstaChar"/>
    <w:link w:val="Tijeloteksta-prvauvlaka"/>
    <w:rsid w:val="00DA4815"/>
    <w:rPr>
      <w:rFonts w:ascii="Times New Roman" w:eastAsia="Calibri" w:hAnsi="Times New Roman" w:cs="Times New Roman"/>
      <w:kern w:val="0"/>
      <w:sz w:val="24"/>
      <w:szCs w:val="20"/>
      <w:lang w:val="sl-SI" w:eastAsia="hr-HR"/>
      <w14:ligatures w14:val="none"/>
    </w:rPr>
  </w:style>
  <w:style w:type="paragraph" w:customStyle="1" w:styleId="Heading">
    <w:name w:val="Heading"/>
    <w:basedOn w:val="Normal"/>
    <w:next w:val="Tijeloteksta"/>
    <w:rsid w:val="00DA4815"/>
    <w:pPr>
      <w:keepNext/>
      <w:suppressAutoHyphens/>
      <w:spacing w:before="240" w:after="120"/>
      <w:jc w:val="both"/>
    </w:pPr>
    <w:rPr>
      <w:rFonts w:ascii="Liberation Sans" w:eastAsia="WenQuanYi Micro Hei" w:hAnsi="Liberation Sans" w:cs="Lohit Hindi"/>
      <w:kern w:val="2"/>
      <w:sz w:val="28"/>
      <w:szCs w:val="28"/>
      <w:lang w:val="sl-SI" w:eastAsia="en-US"/>
      <w14:ligatures w14:val="none"/>
    </w:rPr>
  </w:style>
  <w:style w:type="paragraph" w:customStyle="1" w:styleId="Index">
    <w:name w:val="Index"/>
    <w:basedOn w:val="Normal"/>
    <w:rsid w:val="00DA4815"/>
    <w:pPr>
      <w:suppressLineNumbers/>
      <w:suppressAutoHyphens/>
      <w:spacing w:before="120" w:after="120"/>
      <w:jc w:val="both"/>
    </w:pPr>
    <w:rPr>
      <w:rFonts w:eastAsia="Calibri" w:cs="Lohit Hindi"/>
      <w:kern w:val="2"/>
      <w:sz w:val="22"/>
      <w:lang w:val="sl-SI" w:eastAsia="en-US"/>
      <w14:ligatures w14:val="none"/>
    </w:rPr>
  </w:style>
  <w:style w:type="paragraph" w:customStyle="1" w:styleId="Tekstbalonia1">
    <w:name w:val="Tekst balončića1"/>
    <w:basedOn w:val="Normal"/>
    <w:rsid w:val="00DA4815"/>
    <w:pPr>
      <w:suppressAutoHyphens/>
      <w:jc w:val="both"/>
    </w:pPr>
    <w:rPr>
      <w:rFonts w:ascii="Tahoma" w:eastAsia="Calibri" w:hAnsi="Tahoma" w:cs="Tahoma"/>
      <w:kern w:val="2"/>
      <w:sz w:val="16"/>
      <w:szCs w:val="16"/>
      <w:lang w:val="sl-SI" w:eastAsia="en-US"/>
      <w14:ligatures w14:val="none"/>
    </w:rPr>
  </w:style>
  <w:style w:type="paragraph" w:customStyle="1" w:styleId="Kartadokumenta1">
    <w:name w:val="Karta dokumenta1"/>
    <w:basedOn w:val="Normal"/>
    <w:rsid w:val="00DA4815"/>
    <w:pPr>
      <w:shd w:val="clear" w:color="auto" w:fill="000080"/>
      <w:suppressAutoHyphens/>
      <w:spacing w:before="120" w:after="120"/>
      <w:jc w:val="both"/>
    </w:pPr>
    <w:rPr>
      <w:rFonts w:ascii="Tahoma" w:eastAsia="Calibri" w:hAnsi="Tahoma" w:cs="Tahoma"/>
      <w:kern w:val="2"/>
      <w:lang w:val="sl-SI" w:eastAsia="en-US"/>
      <w14:ligatures w14:val="none"/>
    </w:rPr>
  </w:style>
  <w:style w:type="paragraph" w:customStyle="1" w:styleId="Tijeloteksta-uvlaka21">
    <w:name w:val="Tijelo teksta - uvlaka 21"/>
    <w:basedOn w:val="Normal"/>
    <w:rsid w:val="00DA4815"/>
    <w:pPr>
      <w:suppressAutoHyphens/>
      <w:spacing w:before="120" w:after="120" w:line="480" w:lineRule="auto"/>
      <w:ind w:left="283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ijeloteksta21">
    <w:name w:val="Tijelo teksta 21"/>
    <w:basedOn w:val="Normal"/>
    <w:rsid w:val="00DA4815"/>
    <w:pPr>
      <w:suppressAutoHyphens/>
      <w:spacing w:before="120" w:after="120" w:line="480" w:lineRule="auto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StandardWeb1">
    <w:name w:val="Standard (Web)1"/>
    <w:basedOn w:val="Normal"/>
    <w:rsid w:val="00DA4815"/>
    <w:pPr>
      <w:suppressAutoHyphens/>
      <w:overflowPunct w:val="0"/>
      <w:spacing w:before="28" w:after="28"/>
    </w:pPr>
    <w:rPr>
      <w:kern w:val="2"/>
      <w:sz w:val="24"/>
      <w:szCs w:val="24"/>
      <w:lang w:val="hr-HR"/>
      <w14:ligatures w14:val="none"/>
    </w:rPr>
  </w:style>
  <w:style w:type="paragraph" w:customStyle="1" w:styleId="ListParagraph2">
    <w:name w:val="List Paragraph2"/>
    <w:basedOn w:val="Normal"/>
    <w:qFormat/>
    <w:rsid w:val="00DA4815"/>
    <w:pPr>
      <w:suppressAutoHyphens/>
      <w:spacing w:before="120" w:after="120"/>
      <w:ind w:left="720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Objectwitharrow">
    <w:name w:val="Object with arrow"/>
    <w:basedOn w:val="Normal"/>
    <w:rsid w:val="00DA4815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Objectwithshadow">
    <w:name w:val="Object with shadow"/>
    <w:basedOn w:val="Normal"/>
    <w:rsid w:val="00DA4815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Objectwithoutfill">
    <w:name w:val="Object without fill"/>
    <w:basedOn w:val="Normal"/>
    <w:rsid w:val="00DA4815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ext">
    <w:name w:val="Text"/>
    <w:basedOn w:val="Opisslike"/>
    <w:rsid w:val="00DA4815"/>
  </w:style>
  <w:style w:type="paragraph" w:customStyle="1" w:styleId="Textbodyjustified">
    <w:name w:val="Text body justified"/>
    <w:basedOn w:val="Normal"/>
    <w:rsid w:val="00DA4815"/>
    <w:pPr>
      <w:suppressAutoHyphens/>
      <w:spacing w:before="120" w:after="120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itle1">
    <w:name w:val="Title1"/>
    <w:basedOn w:val="Normal"/>
    <w:rsid w:val="00DA4815"/>
    <w:pPr>
      <w:suppressAutoHyphens/>
      <w:spacing w:before="120" w:after="120"/>
      <w:jc w:val="center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itle2">
    <w:name w:val="Title2"/>
    <w:basedOn w:val="Normal"/>
    <w:rsid w:val="00DA4815"/>
    <w:pPr>
      <w:suppressAutoHyphens/>
      <w:spacing w:before="57" w:after="57"/>
      <w:ind w:right="113"/>
      <w:jc w:val="center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WW-Heading">
    <w:name w:val="WW-Heading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Heading1">
    <w:name w:val="Heading1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Heading2">
    <w:name w:val="Heading2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DimensionLine">
    <w:name w:val="Dimension Line"/>
    <w:basedOn w:val="Normal"/>
    <w:rsid w:val="00DA4815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itleandContentLTGliederung1">
    <w:name w:val="Title and Content~LT~Gliederung 1"/>
    <w:rsid w:val="00DA481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sz w:val="64"/>
      <w:szCs w:val="64"/>
      <w:lang w:val="en-US"/>
      <w14:ligatures w14:val="none"/>
    </w:rPr>
  </w:style>
  <w:style w:type="paragraph" w:customStyle="1" w:styleId="TitleandContentLTGliederung2">
    <w:name w:val="Title and Content~LT~Gliederung 2"/>
    <w:basedOn w:val="TitleandContentLTGliederung1"/>
    <w:rsid w:val="00DA4815"/>
    <w:pPr>
      <w:spacing w:after="227"/>
    </w:pPr>
    <w:rPr>
      <w:sz w:val="48"/>
      <w:szCs w:val="48"/>
    </w:rPr>
  </w:style>
  <w:style w:type="paragraph" w:customStyle="1" w:styleId="TitleandContentLTGliederung3">
    <w:name w:val="Title and Content~LT~Gliederung 3"/>
    <w:basedOn w:val="TitleandContentLTGliederung2"/>
    <w:rsid w:val="00DA4815"/>
    <w:pPr>
      <w:spacing w:after="170"/>
    </w:pPr>
    <w:rPr>
      <w:sz w:val="40"/>
      <w:szCs w:val="40"/>
    </w:rPr>
  </w:style>
  <w:style w:type="paragraph" w:customStyle="1" w:styleId="TitleandContentLTGliederung4">
    <w:name w:val="Title and Content~LT~Gliederung 4"/>
    <w:basedOn w:val="TitleandContentLTGliederung3"/>
    <w:rsid w:val="00DA4815"/>
    <w:pPr>
      <w:spacing w:after="113"/>
    </w:pPr>
  </w:style>
  <w:style w:type="paragraph" w:customStyle="1" w:styleId="TitleandContentLTGliederung5">
    <w:name w:val="Title and Content~LT~Gliederung 5"/>
    <w:basedOn w:val="TitleandContentLTGliederung4"/>
    <w:rsid w:val="00DA4815"/>
    <w:pPr>
      <w:spacing w:after="57"/>
    </w:pPr>
  </w:style>
  <w:style w:type="paragraph" w:customStyle="1" w:styleId="TitleandContentLTGliederung6">
    <w:name w:val="Title and Content~LT~Gliederung 6"/>
    <w:basedOn w:val="TitleandContentLTGliederung5"/>
    <w:rsid w:val="00DA4815"/>
  </w:style>
  <w:style w:type="paragraph" w:customStyle="1" w:styleId="TitleandContentLTGliederung7">
    <w:name w:val="Title and Content~LT~Gliederung 7"/>
    <w:basedOn w:val="TitleandContentLTGliederung6"/>
    <w:rsid w:val="00DA4815"/>
  </w:style>
  <w:style w:type="paragraph" w:customStyle="1" w:styleId="TitleandContentLTGliederung8">
    <w:name w:val="Title and Content~LT~Gliederung 8"/>
    <w:basedOn w:val="TitleandContentLTGliederung7"/>
    <w:rsid w:val="00DA4815"/>
  </w:style>
  <w:style w:type="paragraph" w:customStyle="1" w:styleId="TitleandContentLTGliederung9">
    <w:name w:val="Title and Content~LT~Gliederung 9"/>
    <w:basedOn w:val="TitleandContentLTGliederung8"/>
    <w:rsid w:val="00DA4815"/>
  </w:style>
  <w:style w:type="paragraph" w:customStyle="1" w:styleId="TitleandContentLTTitel">
    <w:name w:val="Title and Content~LT~Titel"/>
    <w:rsid w:val="00DA4815"/>
    <w:pPr>
      <w:widowControl w:val="0"/>
      <w:suppressAutoHyphens/>
      <w:autoSpaceDE w:val="0"/>
      <w:spacing w:after="0" w:line="200" w:lineRule="atLeast"/>
    </w:pPr>
    <w:rPr>
      <w:rFonts w:ascii="Lohit Hindi" w:eastAsia="Lohit Hindi" w:hAnsi="Lohit Hindi" w:cs="Lohit Hindi"/>
      <w:color w:val="000000"/>
      <w:sz w:val="88"/>
      <w:szCs w:val="88"/>
      <w:lang w:val="en-US"/>
      <w14:ligatures w14:val="none"/>
    </w:rPr>
  </w:style>
  <w:style w:type="paragraph" w:customStyle="1" w:styleId="TitleandContentLTUntertitel">
    <w:name w:val="Title and Content~LT~Untertitel"/>
    <w:rsid w:val="00DA4815"/>
    <w:pPr>
      <w:widowControl w:val="0"/>
      <w:suppressAutoHyphens/>
      <w:autoSpaceDE w:val="0"/>
      <w:spacing w:after="0" w:line="240" w:lineRule="auto"/>
      <w:jc w:val="center"/>
    </w:pPr>
    <w:rPr>
      <w:rFonts w:ascii="Lohit Hindi" w:eastAsia="Lohit Hindi" w:hAnsi="Lohit Hindi" w:cs="Lohit Hindi"/>
      <w:sz w:val="64"/>
      <w:szCs w:val="64"/>
      <w:lang w:val="en-US"/>
      <w14:ligatures w14:val="none"/>
    </w:rPr>
  </w:style>
  <w:style w:type="paragraph" w:customStyle="1" w:styleId="TitleandContentLTNotizen">
    <w:name w:val="Title and Content~LT~Notizen"/>
    <w:rsid w:val="00DA4815"/>
    <w:pPr>
      <w:widowControl w:val="0"/>
      <w:suppressAutoHyphens/>
      <w:autoSpaceDE w:val="0"/>
      <w:spacing w:after="0" w:line="240" w:lineRule="auto"/>
      <w:ind w:left="340" w:hanging="340"/>
    </w:pPr>
    <w:rPr>
      <w:rFonts w:ascii="Lohit Hindi" w:eastAsia="Lohit Hindi" w:hAnsi="Lohit Hindi" w:cs="Lohit Hindi"/>
      <w:sz w:val="40"/>
      <w:szCs w:val="40"/>
      <w:lang w:val="en-US"/>
      <w14:ligatures w14:val="none"/>
    </w:rPr>
  </w:style>
  <w:style w:type="paragraph" w:customStyle="1" w:styleId="TitleandContentLTHintergrundobjekte">
    <w:name w:val="Title and Content~LT~Hintergrundobjekte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TitleandContentLTHintergrund">
    <w:name w:val="Title and Content~LT~Hintergrund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default">
    <w:name w:val="default"/>
    <w:rsid w:val="00DA4815"/>
    <w:pPr>
      <w:widowControl w:val="0"/>
      <w:suppressAutoHyphens/>
      <w:autoSpaceDE w:val="0"/>
      <w:spacing w:after="0" w:line="200" w:lineRule="atLeast"/>
    </w:pPr>
    <w:rPr>
      <w:rFonts w:ascii="Lohit Hindi" w:eastAsia="Lohit Hindi" w:hAnsi="Lohit Hindi" w:cs="Lohit Hindi"/>
      <w:sz w:val="36"/>
      <w:szCs w:val="36"/>
      <w:lang w:val="en-US"/>
      <w14:ligatures w14:val="none"/>
    </w:rPr>
  </w:style>
  <w:style w:type="paragraph" w:customStyle="1" w:styleId="gray1">
    <w:name w:val="gray1"/>
    <w:basedOn w:val="default"/>
    <w:rsid w:val="00DA4815"/>
  </w:style>
  <w:style w:type="paragraph" w:customStyle="1" w:styleId="gray2">
    <w:name w:val="gray2"/>
    <w:basedOn w:val="default"/>
    <w:rsid w:val="00DA4815"/>
  </w:style>
  <w:style w:type="paragraph" w:customStyle="1" w:styleId="gray3">
    <w:name w:val="gray3"/>
    <w:basedOn w:val="default"/>
    <w:rsid w:val="00DA4815"/>
  </w:style>
  <w:style w:type="paragraph" w:customStyle="1" w:styleId="bw1">
    <w:name w:val="bw1"/>
    <w:basedOn w:val="default"/>
    <w:rsid w:val="00DA4815"/>
  </w:style>
  <w:style w:type="paragraph" w:customStyle="1" w:styleId="bw2">
    <w:name w:val="bw2"/>
    <w:basedOn w:val="default"/>
    <w:rsid w:val="00DA4815"/>
  </w:style>
  <w:style w:type="paragraph" w:customStyle="1" w:styleId="bw3">
    <w:name w:val="bw3"/>
    <w:basedOn w:val="default"/>
    <w:rsid w:val="00DA4815"/>
  </w:style>
  <w:style w:type="paragraph" w:customStyle="1" w:styleId="orange1">
    <w:name w:val="orange1"/>
    <w:basedOn w:val="default"/>
    <w:rsid w:val="00DA4815"/>
  </w:style>
  <w:style w:type="paragraph" w:customStyle="1" w:styleId="orange2">
    <w:name w:val="orange2"/>
    <w:basedOn w:val="default"/>
    <w:rsid w:val="00DA4815"/>
  </w:style>
  <w:style w:type="paragraph" w:customStyle="1" w:styleId="orange3">
    <w:name w:val="orange3"/>
    <w:basedOn w:val="default"/>
    <w:rsid w:val="00DA4815"/>
  </w:style>
  <w:style w:type="paragraph" w:customStyle="1" w:styleId="turquise1">
    <w:name w:val="turquise1"/>
    <w:basedOn w:val="default"/>
    <w:rsid w:val="00DA4815"/>
  </w:style>
  <w:style w:type="paragraph" w:customStyle="1" w:styleId="turquise2">
    <w:name w:val="turquise2"/>
    <w:basedOn w:val="default"/>
    <w:rsid w:val="00DA4815"/>
  </w:style>
  <w:style w:type="paragraph" w:customStyle="1" w:styleId="turquise3">
    <w:name w:val="turquise3"/>
    <w:basedOn w:val="default"/>
    <w:rsid w:val="00DA4815"/>
  </w:style>
  <w:style w:type="paragraph" w:customStyle="1" w:styleId="blue1">
    <w:name w:val="blue1"/>
    <w:basedOn w:val="default"/>
    <w:rsid w:val="00DA4815"/>
  </w:style>
  <w:style w:type="paragraph" w:customStyle="1" w:styleId="blue2">
    <w:name w:val="blue2"/>
    <w:basedOn w:val="default"/>
    <w:rsid w:val="00DA4815"/>
  </w:style>
  <w:style w:type="paragraph" w:customStyle="1" w:styleId="blue3">
    <w:name w:val="blue3"/>
    <w:basedOn w:val="default"/>
    <w:rsid w:val="00DA4815"/>
  </w:style>
  <w:style w:type="paragraph" w:customStyle="1" w:styleId="sun1">
    <w:name w:val="sun1"/>
    <w:basedOn w:val="default"/>
    <w:rsid w:val="00DA4815"/>
  </w:style>
  <w:style w:type="paragraph" w:customStyle="1" w:styleId="sun2">
    <w:name w:val="sun2"/>
    <w:basedOn w:val="default"/>
    <w:rsid w:val="00DA4815"/>
  </w:style>
  <w:style w:type="paragraph" w:customStyle="1" w:styleId="sun3">
    <w:name w:val="sun3"/>
    <w:basedOn w:val="default"/>
    <w:rsid w:val="00DA4815"/>
  </w:style>
  <w:style w:type="paragraph" w:customStyle="1" w:styleId="earth1">
    <w:name w:val="earth1"/>
    <w:basedOn w:val="default"/>
    <w:rsid w:val="00DA4815"/>
  </w:style>
  <w:style w:type="paragraph" w:customStyle="1" w:styleId="earth2">
    <w:name w:val="earth2"/>
    <w:basedOn w:val="default"/>
    <w:rsid w:val="00DA4815"/>
  </w:style>
  <w:style w:type="paragraph" w:customStyle="1" w:styleId="earth3">
    <w:name w:val="earth3"/>
    <w:basedOn w:val="default"/>
    <w:rsid w:val="00DA4815"/>
  </w:style>
  <w:style w:type="paragraph" w:customStyle="1" w:styleId="green1">
    <w:name w:val="green1"/>
    <w:basedOn w:val="default"/>
    <w:rsid w:val="00DA4815"/>
  </w:style>
  <w:style w:type="paragraph" w:customStyle="1" w:styleId="green2">
    <w:name w:val="green2"/>
    <w:basedOn w:val="default"/>
    <w:rsid w:val="00DA4815"/>
  </w:style>
  <w:style w:type="paragraph" w:customStyle="1" w:styleId="green3">
    <w:name w:val="green3"/>
    <w:basedOn w:val="default"/>
    <w:rsid w:val="00DA4815"/>
  </w:style>
  <w:style w:type="paragraph" w:customStyle="1" w:styleId="seetang1">
    <w:name w:val="seetang1"/>
    <w:basedOn w:val="default"/>
    <w:rsid w:val="00DA4815"/>
  </w:style>
  <w:style w:type="paragraph" w:customStyle="1" w:styleId="seetang2">
    <w:name w:val="seetang2"/>
    <w:basedOn w:val="default"/>
    <w:rsid w:val="00DA4815"/>
  </w:style>
  <w:style w:type="paragraph" w:customStyle="1" w:styleId="seetang3">
    <w:name w:val="seetang3"/>
    <w:basedOn w:val="default"/>
    <w:rsid w:val="00DA4815"/>
  </w:style>
  <w:style w:type="paragraph" w:customStyle="1" w:styleId="lightblue1">
    <w:name w:val="lightblue1"/>
    <w:basedOn w:val="default"/>
    <w:rsid w:val="00DA4815"/>
  </w:style>
  <w:style w:type="paragraph" w:customStyle="1" w:styleId="lightblue2">
    <w:name w:val="lightblue2"/>
    <w:basedOn w:val="default"/>
    <w:rsid w:val="00DA4815"/>
  </w:style>
  <w:style w:type="paragraph" w:customStyle="1" w:styleId="lightblue3">
    <w:name w:val="lightblue3"/>
    <w:basedOn w:val="default"/>
    <w:rsid w:val="00DA4815"/>
  </w:style>
  <w:style w:type="paragraph" w:customStyle="1" w:styleId="yellow1">
    <w:name w:val="yellow1"/>
    <w:basedOn w:val="default"/>
    <w:rsid w:val="00DA4815"/>
  </w:style>
  <w:style w:type="paragraph" w:customStyle="1" w:styleId="yellow2">
    <w:name w:val="yellow2"/>
    <w:basedOn w:val="default"/>
    <w:rsid w:val="00DA4815"/>
  </w:style>
  <w:style w:type="paragraph" w:customStyle="1" w:styleId="yellow3">
    <w:name w:val="yellow3"/>
    <w:basedOn w:val="default"/>
    <w:rsid w:val="00DA4815"/>
  </w:style>
  <w:style w:type="paragraph" w:customStyle="1" w:styleId="Backgroundobjects">
    <w:name w:val="Background objects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Background">
    <w:name w:val="Background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Notes">
    <w:name w:val="Notes"/>
    <w:rsid w:val="00DA4815"/>
    <w:pPr>
      <w:widowControl w:val="0"/>
      <w:suppressAutoHyphens/>
      <w:autoSpaceDE w:val="0"/>
      <w:spacing w:after="0" w:line="240" w:lineRule="auto"/>
      <w:ind w:left="340" w:hanging="340"/>
    </w:pPr>
    <w:rPr>
      <w:rFonts w:ascii="Lohit Hindi" w:eastAsia="Lohit Hindi" w:hAnsi="Lohit Hindi" w:cs="Lohit Hindi"/>
      <w:sz w:val="40"/>
      <w:szCs w:val="40"/>
      <w:lang w:val="en-US"/>
      <w14:ligatures w14:val="none"/>
    </w:rPr>
  </w:style>
  <w:style w:type="paragraph" w:customStyle="1" w:styleId="Outline1">
    <w:name w:val="Outline 1"/>
    <w:rsid w:val="00DA481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sz w:val="64"/>
      <w:szCs w:val="64"/>
      <w:lang w:val="en-US"/>
      <w14:ligatures w14:val="none"/>
    </w:rPr>
  </w:style>
  <w:style w:type="paragraph" w:customStyle="1" w:styleId="Outline2">
    <w:name w:val="Outline 2"/>
    <w:basedOn w:val="Outline1"/>
    <w:rsid w:val="00DA4815"/>
    <w:pPr>
      <w:spacing w:after="227"/>
    </w:pPr>
    <w:rPr>
      <w:sz w:val="48"/>
      <w:szCs w:val="48"/>
    </w:rPr>
  </w:style>
  <w:style w:type="paragraph" w:customStyle="1" w:styleId="Outline3">
    <w:name w:val="Outline 3"/>
    <w:basedOn w:val="Outline2"/>
    <w:rsid w:val="00DA4815"/>
    <w:pPr>
      <w:spacing w:after="170"/>
    </w:pPr>
    <w:rPr>
      <w:sz w:val="40"/>
      <w:szCs w:val="40"/>
    </w:rPr>
  </w:style>
  <w:style w:type="paragraph" w:customStyle="1" w:styleId="Outline4">
    <w:name w:val="Outline 4"/>
    <w:basedOn w:val="Outline3"/>
    <w:rsid w:val="00DA4815"/>
    <w:pPr>
      <w:spacing w:after="113"/>
    </w:pPr>
  </w:style>
  <w:style w:type="paragraph" w:customStyle="1" w:styleId="Outline5">
    <w:name w:val="Outline 5"/>
    <w:basedOn w:val="Outline4"/>
    <w:rsid w:val="00DA4815"/>
    <w:pPr>
      <w:spacing w:after="57"/>
    </w:pPr>
  </w:style>
  <w:style w:type="paragraph" w:customStyle="1" w:styleId="Outline6">
    <w:name w:val="Outline 6"/>
    <w:basedOn w:val="Outline5"/>
    <w:rsid w:val="00DA4815"/>
  </w:style>
  <w:style w:type="paragraph" w:customStyle="1" w:styleId="Outline7">
    <w:name w:val="Outline 7"/>
    <w:basedOn w:val="Outline6"/>
    <w:rsid w:val="00DA4815"/>
  </w:style>
  <w:style w:type="paragraph" w:customStyle="1" w:styleId="Outline8">
    <w:name w:val="Outline 8"/>
    <w:basedOn w:val="Outline7"/>
    <w:rsid w:val="00DA4815"/>
  </w:style>
  <w:style w:type="paragraph" w:customStyle="1" w:styleId="Outline9">
    <w:name w:val="Outline 9"/>
    <w:basedOn w:val="Outline8"/>
    <w:rsid w:val="00DA4815"/>
  </w:style>
  <w:style w:type="paragraph" w:customStyle="1" w:styleId="TitleSlideLTGliederung1">
    <w:name w:val="Title Slide~LT~Gliederung 1"/>
    <w:rsid w:val="00DA481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sz w:val="64"/>
      <w:szCs w:val="64"/>
      <w:lang w:val="en-US"/>
      <w14:ligatures w14:val="none"/>
    </w:rPr>
  </w:style>
  <w:style w:type="paragraph" w:customStyle="1" w:styleId="TitleSlideLTGliederung2">
    <w:name w:val="Title Slide~LT~Gliederung 2"/>
    <w:basedOn w:val="TitleSlideLTGliederung1"/>
    <w:rsid w:val="00DA4815"/>
    <w:pPr>
      <w:spacing w:after="227"/>
    </w:pPr>
    <w:rPr>
      <w:sz w:val="48"/>
      <w:szCs w:val="48"/>
    </w:rPr>
  </w:style>
  <w:style w:type="paragraph" w:customStyle="1" w:styleId="TitleSlideLTGliederung3">
    <w:name w:val="Title Slide~LT~Gliederung 3"/>
    <w:basedOn w:val="TitleSlideLTGliederung2"/>
    <w:rsid w:val="00DA4815"/>
    <w:pPr>
      <w:spacing w:after="170"/>
    </w:pPr>
    <w:rPr>
      <w:sz w:val="40"/>
      <w:szCs w:val="40"/>
    </w:rPr>
  </w:style>
  <w:style w:type="paragraph" w:customStyle="1" w:styleId="TitleSlideLTGliederung4">
    <w:name w:val="Title Slide~LT~Gliederung 4"/>
    <w:basedOn w:val="TitleSlideLTGliederung3"/>
    <w:rsid w:val="00DA4815"/>
    <w:pPr>
      <w:spacing w:after="113"/>
    </w:pPr>
  </w:style>
  <w:style w:type="paragraph" w:customStyle="1" w:styleId="TitleSlideLTGliederung5">
    <w:name w:val="Title Slide~LT~Gliederung 5"/>
    <w:basedOn w:val="TitleSlideLTGliederung4"/>
    <w:rsid w:val="00DA4815"/>
    <w:pPr>
      <w:spacing w:after="57"/>
    </w:pPr>
  </w:style>
  <w:style w:type="paragraph" w:customStyle="1" w:styleId="TitleSlideLTGliederung6">
    <w:name w:val="Title Slide~LT~Gliederung 6"/>
    <w:basedOn w:val="TitleSlideLTGliederung5"/>
    <w:rsid w:val="00DA4815"/>
  </w:style>
  <w:style w:type="paragraph" w:customStyle="1" w:styleId="TitleSlideLTGliederung7">
    <w:name w:val="Title Slide~LT~Gliederung 7"/>
    <w:basedOn w:val="TitleSlideLTGliederung6"/>
    <w:rsid w:val="00DA4815"/>
  </w:style>
  <w:style w:type="paragraph" w:customStyle="1" w:styleId="TitleSlideLTGliederung8">
    <w:name w:val="Title Slide~LT~Gliederung 8"/>
    <w:basedOn w:val="TitleSlideLTGliederung7"/>
    <w:rsid w:val="00DA4815"/>
  </w:style>
  <w:style w:type="paragraph" w:customStyle="1" w:styleId="TitleSlideLTGliederung9">
    <w:name w:val="Title Slide~LT~Gliederung 9"/>
    <w:basedOn w:val="TitleSlideLTGliederung8"/>
    <w:rsid w:val="00DA4815"/>
  </w:style>
  <w:style w:type="paragraph" w:customStyle="1" w:styleId="TitleSlideLTTitel">
    <w:name w:val="Title Slide~LT~Titel"/>
    <w:rsid w:val="00DA4815"/>
    <w:pPr>
      <w:widowControl w:val="0"/>
      <w:suppressAutoHyphens/>
      <w:autoSpaceDE w:val="0"/>
      <w:spacing w:after="0" w:line="200" w:lineRule="atLeast"/>
    </w:pPr>
    <w:rPr>
      <w:rFonts w:ascii="Lohit Hindi" w:eastAsia="Lohit Hindi" w:hAnsi="Lohit Hindi" w:cs="Lohit Hindi"/>
      <w:color w:val="000000"/>
      <w:sz w:val="88"/>
      <w:szCs w:val="88"/>
      <w:lang w:val="en-US"/>
      <w14:ligatures w14:val="none"/>
    </w:rPr>
  </w:style>
  <w:style w:type="paragraph" w:customStyle="1" w:styleId="TitleSlideLTUntertitel">
    <w:name w:val="Title Slide~LT~Untertitel"/>
    <w:rsid w:val="00DA4815"/>
    <w:pPr>
      <w:widowControl w:val="0"/>
      <w:suppressAutoHyphens/>
      <w:autoSpaceDE w:val="0"/>
      <w:spacing w:after="0" w:line="240" w:lineRule="auto"/>
      <w:jc w:val="center"/>
    </w:pPr>
    <w:rPr>
      <w:rFonts w:ascii="Lohit Hindi" w:eastAsia="Lohit Hindi" w:hAnsi="Lohit Hindi" w:cs="Lohit Hindi"/>
      <w:sz w:val="64"/>
      <w:szCs w:val="64"/>
      <w:lang w:val="en-US"/>
      <w14:ligatures w14:val="none"/>
    </w:rPr>
  </w:style>
  <w:style w:type="paragraph" w:customStyle="1" w:styleId="TitleSlideLTNotizen">
    <w:name w:val="Title Slide~LT~Notizen"/>
    <w:rsid w:val="00DA4815"/>
    <w:pPr>
      <w:widowControl w:val="0"/>
      <w:suppressAutoHyphens/>
      <w:autoSpaceDE w:val="0"/>
      <w:spacing w:after="0" w:line="240" w:lineRule="auto"/>
      <w:ind w:left="340" w:hanging="340"/>
    </w:pPr>
    <w:rPr>
      <w:rFonts w:ascii="Lohit Hindi" w:eastAsia="Lohit Hindi" w:hAnsi="Lohit Hindi" w:cs="Lohit Hindi"/>
      <w:sz w:val="40"/>
      <w:szCs w:val="40"/>
      <w:lang w:val="en-US"/>
      <w14:ligatures w14:val="none"/>
    </w:rPr>
  </w:style>
  <w:style w:type="paragraph" w:customStyle="1" w:styleId="TitleSlideLTHintergrundobjekte">
    <w:name w:val="Title Slide~LT~Hintergrundobjekte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TitleSlideLTHintergrund">
    <w:name w:val="Title Slide~LT~Hintergrund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WW-Heading1">
    <w:name w:val="WW-Heading1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WW-Heading12">
    <w:name w:val="WW-Heading12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WW-Heading123">
    <w:name w:val="WW-Heading123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ekstbalonia2">
    <w:name w:val="Tekst balončića2"/>
    <w:basedOn w:val="Normal"/>
    <w:rsid w:val="00DA4815"/>
    <w:pPr>
      <w:suppressAutoHyphens/>
      <w:jc w:val="both"/>
    </w:pPr>
    <w:rPr>
      <w:rFonts w:ascii="Tahoma" w:eastAsia="Calibri" w:hAnsi="Tahoma" w:cs="Tahoma"/>
      <w:kern w:val="2"/>
      <w:sz w:val="16"/>
      <w:szCs w:val="16"/>
      <w:lang w:val="sl-SI" w:eastAsia="en-US"/>
      <w14:ligatures w14:val="none"/>
    </w:rPr>
  </w:style>
  <w:style w:type="paragraph" w:customStyle="1" w:styleId="Kartadokumenta2">
    <w:name w:val="Karta dokumenta2"/>
    <w:basedOn w:val="Normal"/>
    <w:rsid w:val="00DA4815"/>
    <w:pPr>
      <w:shd w:val="clear" w:color="auto" w:fill="000080"/>
      <w:suppressAutoHyphens/>
      <w:spacing w:before="120" w:after="120"/>
      <w:jc w:val="both"/>
    </w:pPr>
    <w:rPr>
      <w:rFonts w:ascii="Tahoma" w:eastAsia="Calibri" w:hAnsi="Tahoma" w:cs="Tahoma"/>
      <w:kern w:val="2"/>
      <w:lang w:val="sl-SI" w:eastAsia="en-US"/>
      <w14:ligatures w14:val="none"/>
    </w:rPr>
  </w:style>
  <w:style w:type="paragraph" w:customStyle="1" w:styleId="Tijeloteksta-uvlaka22">
    <w:name w:val="Tijelo teksta - uvlaka 22"/>
    <w:basedOn w:val="Normal"/>
    <w:rsid w:val="00DA4815"/>
    <w:pPr>
      <w:suppressAutoHyphens/>
      <w:spacing w:before="120" w:after="120" w:line="480" w:lineRule="auto"/>
      <w:ind w:left="283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ijeloteksta22">
    <w:name w:val="Tijelo teksta 22"/>
    <w:basedOn w:val="Normal"/>
    <w:rsid w:val="00DA4815"/>
    <w:pPr>
      <w:suppressAutoHyphens/>
      <w:spacing w:before="120" w:after="120" w:line="480" w:lineRule="auto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StandardWeb2">
    <w:name w:val="Standard (Web)2"/>
    <w:basedOn w:val="Normal"/>
    <w:rsid w:val="00DA4815"/>
    <w:pPr>
      <w:suppressAutoHyphens/>
      <w:overflowPunct w:val="0"/>
      <w:spacing w:before="28" w:after="28"/>
    </w:pPr>
    <w:rPr>
      <w:kern w:val="2"/>
      <w:sz w:val="24"/>
      <w:szCs w:val="24"/>
      <w:lang w:val="hr-HR"/>
      <w14:ligatures w14:val="none"/>
    </w:rPr>
  </w:style>
  <w:style w:type="paragraph" w:customStyle="1" w:styleId="Odlomakpopisa4">
    <w:name w:val="Odlomak popisa4"/>
    <w:basedOn w:val="Normal"/>
    <w:qFormat/>
    <w:rsid w:val="00DA4815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</w:pPr>
    <w:rPr>
      <w:rFonts w:eastAsia="Calibri"/>
      <w:sz w:val="22"/>
      <w:lang w:val="sl-SI" w:eastAsia="en-US"/>
      <w14:ligatures w14:val="none"/>
    </w:rPr>
  </w:style>
  <w:style w:type="character" w:styleId="Referencafusnote">
    <w:name w:val="footnote reference"/>
    <w:unhideWhenUsed/>
    <w:rsid w:val="00DA4815"/>
    <w:rPr>
      <w:vertAlign w:val="superscript"/>
    </w:rPr>
  </w:style>
  <w:style w:type="character" w:customStyle="1" w:styleId="Zadanifontodlomka1">
    <w:name w:val="Zadani font odlomka1"/>
    <w:rsid w:val="00DA4815"/>
  </w:style>
  <w:style w:type="character" w:customStyle="1" w:styleId="Heading1Char1">
    <w:name w:val="Heading 1 Char1"/>
    <w:rsid w:val="00DA4815"/>
    <w:rPr>
      <w:rFonts w:ascii="Times New Roman" w:hAnsi="Times New Roman" w:cs="Times New Roman" w:hint="default"/>
      <w:b/>
      <w:bCs w:val="0"/>
      <w:spacing w:val="20"/>
      <w:sz w:val="32"/>
      <w:szCs w:val="32"/>
      <w:shd w:val="clear" w:color="auto" w:fill="E6E6E6"/>
      <w:lang w:val="sl-SI"/>
    </w:rPr>
  </w:style>
  <w:style w:type="character" w:customStyle="1" w:styleId="Heading2Char1">
    <w:name w:val="Heading 2 Char1"/>
    <w:rsid w:val="00DA4815"/>
    <w:rPr>
      <w:rFonts w:ascii="Times New Roman" w:hAnsi="Times New Roman" w:cs="Times New Roman" w:hint="default"/>
      <w:b/>
      <w:bCs w:val="0"/>
      <w:spacing w:val="20"/>
      <w:sz w:val="30"/>
      <w:szCs w:val="30"/>
      <w:shd w:val="clear" w:color="auto" w:fill="E6E6E6"/>
      <w:lang w:val="sl-SI"/>
    </w:rPr>
  </w:style>
  <w:style w:type="character" w:customStyle="1" w:styleId="Heading3Char">
    <w:name w:val="Heading 3 Char"/>
    <w:rsid w:val="00DA4815"/>
    <w:rPr>
      <w:rFonts w:ascii="Times New Roman" w:hAnsi="Times New Roman" w:cs="Arial" w:hint="default"/>
      <w:b/>
      <w:bCs w:val="0"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1">
    <w:name w:val="Heading 4 Char1"/>
    <w:rsid w:val="00DA4815"/>
    <w:rPr>
      <w:rFonts w:ascii="Times New Roman" w:hAnsi="Times New Roman" w:cs="Times New Roman" w:hint="default"/>
      <w:b/>
      <w:bCs/>
      <w:sz w:val="28"/>
      <w:szCs w:val="28"/>
      <w:lang w:val="sl-SI"/>
    </w:rPr>
  </w:style>
  <w:style w:type="character" w:customStyle="1" w:styleId="Heading5Char1">
    <w:name w:val="Heading 5 Char1"/>
    <w:rsid w:val="00DA4815"/>
    <w:rPr>
      <w:rFonts w:ascii="Times New Roman" w:hAnsi="Times New Roman" w:cs="Times New Roman" w:hint="default"/>
      <w:b/>
      <w:bCs w:val="0"/>
      <w:sz w:val="26"/>
      <w:szCs w:val="26"/>
      <w:lang w:val="sl-SI"/>
    </w:rPr>
  </w:style>
  <w:style w:type="character" w:customStyle="1" w:styleId="Heading6Char1">
    <w:name w:val="Heading 6 Char1"/>
    <w:rsid w:val="00DA4815"/>
    <w:rPr>
      <w:rFonts w:ascii="Times New Roman" w:hAnsi="Times New Roman" w:cs="Times New Roman" w:hint="default"/>
      <w:b/>
      <w:bCs w:val="0"/>
      <w:sz w:val="24"/>
      <w:szCs w:val="24"/>
      <w:lang w:val="sl-SI"/>
    </w:rPr>
  </w:style>
  <w:style w:type="character" w:customStyle="1" w:styleId="Heading7Char">
    <w:name w:val="Heading 7 Char"/>
    <w:rsid w:val="00DA4815"/>
    <w:rPr>
      <w:rFonts w:ascii="Times New Roman" w:hAnsi="Times New Roman" w:cs="Times New Roman" w:hint="default"/>
      <w:b/>
      <w:bCs w:val="0"/>
      <w:spacing w:val="24"/>
      <w:lang w:val="sl-SI"/>
    </w:rPr>
  </w:style>
  <w:style w:type="character" w:customStyle="1" w:styleId="Heading8Char">
    <w:name w:val="Heading 8 Char"/>
    <w:rsid w:val="00DA4815"/>
    <w:rPr>
      <w:rFonts w:ascii="Times New Roman" w:hAnsi="Times New Roman" w:cs="Times New Roman" w:hint="default"/>
      <w:b/>
      <w:bCs w:val="0"/>
      <w:sz w:val="20"/>
      <w:szCs w:val="20"/>
      <w:lang w:val="sl-SI"/>
    </w:rPr>
  </w:style>
  <w:style w:type="character" w:customStyle="1" w:styleId="HeaderChar">
    <w:name w:val="Header Char"/>
    <w:rsid w:val="00DA481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FooterChar">
    <w:name w:val="Footer Char"/>
    <w:uiPriority w:val="99"/>
    <w:rsid w:val="00DA481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Brojstranice1">
    <w:name w:val="Broj stranice1"/>
    <w:rsid w:val="00DA4815"/>
    <w:rPr>
      <w:rFonts w:ascii="Times New Roman" w:hAnsi="Times New Roman" w:cs="Times New Roman" w:hint="default"/>
    </w:rPr>
  </w:style>
  <w:style w:type="character" w:customStyle="1" w:styleId="BodyTextChar1">
    <w:name w:val="Body Text Char1"/>
    <w:rsid w:val="00DA481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SlijeenaHiperveza1">
    <w:name w:val="SlijeđenaHiperveza1"/>
    <w:rsid w:val="00DA4815"/>
    <w:rPr>
      <w:rFonts w:ascii="Times New Roman" w:hAnsi="Times New Roman" w:cs="Times New Roman" w:hint="default"/>
      <w:color w:val="800080"/>
      <w:u w:val="single"/>
    </w:rPr>
  </w:style>
  <w:style w:type="character" w:customStyle="1" w:styleId="BalloonTextChar">
    <w:name w:val="Balloon Text Char"/>
    <w:rsid w:val="00DA4815"/>
    <w:rPr>
      <w:rFonts w:ascii="Tahoma" w:hAnsi="Tahoma" w:cs="Tahoma" w:hint="default"/>
      <w:sz w:val="16"/>
      <w:szCs w:val="16"/>
      <w:lang w:val="sl-SI" w:eastAsia="en-US"/>
    </w:rPr>
  </w:style>
  <w:style w:type="character" w:customStyle="1" w:styleId="DocumentMapChar">
    <w:name w:val="Document Map Char"/>
    <w:rsid w:val="00DA4815"/>
    <w:rPr>
      <w:rFonts w:ascii="Times New Roman" w:hAnsi="Times New Roman" w:cs="Times New Roman" w:hint="default"/>
      <w:sz w:val="2"/>
      <w:lang w:val="sl-SI" w:eastAsia="en-US"/>
    </w:rPr>
  </w:style>
  <w:style w:type="character" w:customStyle="1" w:styleId="BodyTextIndent2Char1">
    <w:name w:val="Body Text Indent 2 Char1"/>
    <w:rsid w:val="00DA481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IndentChar">
    <w:name w:val="Body Text Indent Char"/>
    <w:rsid w:val="00DA481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2Char">
    <w:name w:val="Body Text 2 Char"/>
    <w:rsid w:val="00DA481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defaultparagraphfont-000002">
    <w:name w:val="defaultparagraphfont-000002"/>
    <w:rsid w:val="00DA4815"/>
    <w:rPr>
      <w:rFonts w:ascii="Calibri" w:hAnsi="Calibri" w:hint="default"/>
      <w:b w:val="0"/>
      <w:bCs w:val="0"/>
      <w:sz w:val="24"/>
      <w:szCs w:val="24"/>
    </w:rPr>
  </w:style>
  <w:style w:type="character" w:customStyle="1" w:styleId="ListLabel1">
    <w:name w:val="ListLabel 1"/>
    <w:rsid w:val="00DA4815"/>
    <w:rPr>
      <w:rFonts w:ascii="Times New Roman" w:eastAsia="Times New Roman" w:hAnsi="Times New Roman" w:cs="Times New Roman" w:hint="default"/>
    </w:rPr>
  </w:style>
  <w:style w:type="character" w:customStyle="1" w:styleId="ListLabel2">
    <w:name w:val="ListLabel 2"/>
    <w:rsid w:val="00DA4815"/>
    <w:rPr>
      <w:rFonts w:ascii="Times New Roman" w:hAnsi="Times New Roman" w:cs="Times New Roman" w:hint="default"/>
    </w:rPr>
  </w:style>
  <w:style w:type="character" w:customStyle="1" w:styleId="ListLabel3">
    <w:name w:val="ListLabel 3"/>
    <w:rsid w:val="00DA4815"/>
    <w:rPr>
      <w:rFonts w:ascii="Courier New" w:hAnsi="Courier New" w:cs="Courier New" w:hint="default"/>
    </w:rPr>
  </w:style>
  <w:style w:type="character" w:customStyle="1" w:styleId="ListLabel4">
    <w:name w:val="ListLabel 4"/>
    <w:rsid w:val="00DA4815"/>
    <w:rPr>
      <w:rFonts w:ascii="Symbol" w:hAnsi="Symbol" w:cs="Symbol" w:hint="default"/>
    </w:rPr>
  </w:style>
  <w:style w:type="character" w:customStyle="1" w:styleId="ListLabel5">
    <w:name w:val="ListLabel 5"/>
    <w:rsid w:val="00DA4815"/>
    <w:rPr>
      <w:rFonts w:ascii="Calibri" w:eastAsia="Calibri" w:hAnsi="Calibri" w:cs="Times New Roman" w:hint="default"/>
    </w:rPr>
  </w:style>
  <w:style w:type="character" w:customStyle="1" w:styleId="Zadanifontodlomka2">
    <w:name w:val="Zadani font odlomka2"/>
    <w:rsid w:val="00DA4815"/>
  </w:style>
  <w:style w:type="character" w:customStyle="1" w:styleId="Brojstranice2">
    <w:name w:val="Broj stranice2"/>
    <w:rsid w:val="00DA4815"/>
    <w:rPr>
      <w:rFonts w:ascii="Times New Roman" w:hAnsi="Times New Roman" w:cs="Times New Roman" w:hint="default"/>
    </w:rPr>
  </w:style>
  <w:style w:type="character" w:customStyle="1" w:styleId="SlijeenaHiperveza2">
    <w:name w:val="SlijeđenaHiperveza2"/>
    <w:rsid w:val="00DA4815"/>
    <w:rPr>
      <w:rFonts w:ascii="Times New Roman" w:hAnsi="Times New Roman" w:cs="Times New Roman" w:hint="default"/>
      <w:color w:val="800080"/>
      <w:u w:val="single"/>
    </w:rPr>
  </w:style>
  <w:style w:type="paragraph" w:customStyle="1" w:styleId="s9">
    <w:name w:val="s9"/>
    <w:basedOn w:val="Normal"/>
    <w:rsid w:val="00DA4815"/>
    <w:pPr>
      <w:spacing w:before="100" w:beforeAutospacing="1" w:after="100" w:afterAutospacing="1"/>
    </w:pPr>
    <w:rPr>
      <w:rFonts w:eastAsia="Calibri"/>
      <w:sz w:val="24"/>
      <w:szCs w:val="24"/>
      <w:lang w:val="hr-HR"/>
      <w14:ligatures w14:val="none"/>
    </w:rPr>
  </w:style>
  <w:style w:type="character" w:customStyle="1" w:styleId="bumpedfont15">
    <w:name w:val="bumpedfont15"/>
    <w:rsid w:val="00DA4815"/>
  </w:style>
  <w:style w:type="paragraph" w:customStyle="1" w:styleId="Default0">
    <w:name w:val="Default"/>
    <w:basedOn w:val="Normal"/>
    <w:rsid w:val="00DA4815"/>
    <w:pPr>
      <w:autoSpaceDE w:val="0"/>
      <w:autoSpaceDN w:val="0"/>
    </w:pPr>
    <w:rPr>
      <w:rFonts w:ascii="Calibri" w:eastAsia="Calibri" w:hAnsi="Calibri"/>
      <w:color w:val="000000"/>
      <w:sz w:val="24"/>
      <w:szCs w:val="24"/>
      <w:lang w:val="hr-HR"/>
      <w14:ligatures w14:val="none"/>
    </w:rPr>
  </w:style>
  <w:style w:type="paragraph" w:customStyle="1" w:styleId="msonormal0">
    <w:name w:val="msonormal"/>
    <w:basedOn w:val="Normal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table" w:customStyle="1" w:styleId="Elegantnatablica3">
    <w:name w:val="Elegantna tablica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ezproreda1">
    <w:name w:val="Bez proreda1"/>
    <w:rsid w:val="00DA4815"/>
    <w:pPr>
      <w:suppressAutoHyphens/>
      <w:spacing w:after="0" w:line="100" w:lineRule="atLeast"/>
    </w:pPr>
    <w:rPr>
      <w:rFonts w:ascii="Calibri" w:eastAsia="Arial Unicode MS" w:hAnsi="Calibri" w:cs="Times New Roman"/>
      <w:lang w:eastAsia="ar-SA"/>
      <w14:ligatures w14:val="none"/>
    </w:rPr>
  </w:style>
  <w:style w:type="paragraph" w:customStyle="1" w:styleId="AttentionLine">
    <w:name w:val="Attention Line"/>
    <w:basedOn w:val="Normal"/>
    <w:next w:val="Pozdrav"/>
    <w:rsid w:val="00DA4815"/>
    <w:pPr>
      <w:spacing w:before="220" w:after="220" w:line="220" w:lineRule="atLeast"/>
      <w:jc w:val="both"/>
    </w:pPr>
    <w:rPr>
      <w:rFonts w:ascii="Arial" w:hAnsi="Arial"/>
      <w:spacing w:val="-5"/>
      <w:lang w:val="en-US" w:eastAsia="en-US"/>
      <w14:ligatures w14:val="none"/>
    </w:rPr>
  </w:style>
  <w:style w:type="paragraph" w:styleId="Pozdrav">
    <w:name w:val="Salutation"/>
    <w:basedOn w:val="Normal"/>
    <w:next w:val="Normal"/>
    <w:link w:val="PozdravChar"/>
    <w:rsid w:val="00DA4815"/>
    <w:rPr>
      <w14:ligatures w14:val="none"/>
    </w:rPr>
  </w:style>
  <w:style w:type="character" w:customStyle="1" w:styleId="PozdravChar">
    <w:name w:val="Pozdrav Char"/>
    <w:basedOn w:val="Zadanifontodlomka"/>
    <w:link w:val="Pozdrav"/>
    <w:rsid w:val="00DA4815"/>
    <w:rPr>
      <w:rFonts w:ascii="Times New Roman" w:eastAsia="Times New Roman" w:hAnsi="Times New Roman" w:cs="Times New Roman"/>
      <w:kern w:val="0"/>
      <w:sz w:val="20"/>
      <w:szCs w:val="20"/>
      <w:lang w:val="en-GB" w:eastAsia="hr-HR"/>
      <w14:ligatures w14:val="none"/>
    </w:rPr>
  </w:style>
  <w:style w:type="paragraph" w:customStyle="1" w:styleId="Standard">
    <w:name w:val="Standard"/>
    <w:rsid w:val="00DA4815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numbering" w:customStyle="1" w:styleId="WW8Num106">
    <w:name w:val="WW8Num106"/>
    <w:rsid w:val="00DA4815"/>
    <w:pPr>
      <w:numPr>
        <w:numId w:val="9"/>
      </w:numPr>
    </w:pPr>
  </w:style>
  <w:style w:type="paragraph" w:customStyle="1" w:styleId="xl32">
    <w:name w:val="xl32"/>
    <w:basedOn w:val="Normal"/>
    <w:uiPriority w:val="99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en-US" w:eastAsia="en-US"/>
      <w14:ligatures w14:val="none"/>
    </w:rPr>
  </w:style>
  <w:style w:type="paragraph" w:customStyle="1" w:styleId="BalloonText1">
    <w:name w:val="Balloon Text1"/>
    <w:basedOn w:val="Normal"/>
    <w:uiPriority w:val="99"/>
    <w:rsid w:val="00DA4815"/>
    <w:pPr>
      <w:suppressAutoHyphens/>
      <w:jc w:val="both"/>
    </w:pPr>
    <w:rPr>
      <w:rFonts w:ascii="Tahoma" w:eastAsia="Calibri" w:hAnsi="Tahoma" w:cs="Tahoma"/>
      <w:kern w:val="2"/>
      <w:sz w:val="16"/>
      <w:szCs w:val="16"/>
      <w:lang w:val="sl-SI" w:eastAsia="en-US"/>
      <w14:ligatures w14:val="none"/>
    </w:rPr>
  </w:style>
  <w:style w:type="paragraph" w:customStyle="1" w:styleId="DocumentMap1">
    <w:name w:val="Document Map1"/>
    <w:basedOn w:val="Normal"/>
    <w:uiPriority w:val="99"/>
    <w:rsid w:val="00DA4815"/>
    <w:pPr>
      <w:shd w:val="clear" w:color="auto" w:fill="000080"/>
      <w:suppressAutoHyphens/>
      <w:spacing w:before="120" w:after="120"/>
      <w:jc w:val="both"/>
    </w:pPr>
    <w:rPr>
      <w:rFonts w:ascii="Tahoma" w:eastAsia="Calibri" w:hAnsi="Tahoma" w:cs="Tahoma"/>
      <w:kern w:val="2"/>
      <w:lang w:val="sl-SI" w:eastAsia="en-US"/>
      <w14:ligatures w14:val="none"/>
    </w:rPr>
  </w:style>
  <w:style w:type="paragraph" w:customStyle="1" w:styleId="BodyTextIndent21">
    <w:name w:val="Body Text Indent 21"/>
    <w:basedOn w:val="Normal"/>
    <w:uiPriority w:val="99"/>
    <w:rsid w:val="00DA4815"/>
    <w:pPr>
      <w:suppressAutoHyphens/>
      <w:spacing w:before="120" w:after="120" w:line="480" w:lineRule="auto"/>
      <w:ind w:left="283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BodyText21">
    <w:name w:val="Body Text 21"/>
    <w:basedOn w:val="Normal"/>
    <w:uiPriority w:val="99"/>
    <w:rsid w:val="00DA4815"/>
    <w:pPr>
      <w:suppressAutoHyphens/>
      <w:spacing w:before="120" w:after="120" w:line="480" w:lineRule="auto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NormalWeb1">
    <w:name w:val="Normal (Web)1"/>
    <w:basedOn w:val="Normal"/>
    <w:uiPriority w:val="99"/>
    <w:rsid w:val="00DA4815"/>
    <w:pPr>
      <w:suppressAutoHyphens/>
      <w:overflowPunct w:val="0"/>
      <w:spacing w:before="28" w:after="28"/>
    </w:pPr>
    <w:rPr>
      <w:kern w:val="2"/>
      <w:sz w:val="24"/>
      <w:szCs w:val="24"/>
      <w:lang w:val="hr-HR"/>
      <w14:ligatures w14:val="none"/>
    </w:rPr>
  </w:style>
  <w:style w:type="paragraph" w:customStyle="1" w:styleId="ListParagraph3">
    <w:name w:val="List Paragraph3"/>
    <w:basedOn w:val="Normal"/>
    <w:rsid w:val="00DA4815"/>
    <w:pPr>
      <w:suppressAutoHyphens/>
      <w:overflowPunct w:val="0"/>
      <w:ind w:left="720"/>
    </w:pPr>
    <w:rPr>
      <w:kern w:val="2"/>
      <w:sz w:val="24"/>
      <w:szCs w:val="24"/>
      <w:lang w:val="hr-HR"/>
      <w14:ligatures w14:val="none"/>
    </w:rPr>
  </w:style>
  <w:style w:type="character" w:customStyle="1" w:styleId="FooterChar1">
    <w:name w:val="Footer Char1"/>
    <w:uiPriority w:val="99"/>
    <w:rsid w:val="00DA4815"/>
    <w:rPr>
      <w:rFonts w:ascii="Times New Roman" w:eastAsia="Calibri" w:hAnsi="Times New Roman" w:cs="Times New Roman" w:hint="default"/>
      <w:szCs w:val="20"/>
      <w:lang w:val="sl-SI"/>
    </w:rPr>
  </w:style>
  <w:style w:type="character" w:customStyle="1" w:styleId="BodyTextChar2">
    <w:name w:val="Body Text Char2"/>
    <w:rsid w:val="00DA4815"/>
    <w:rPr>
      <w:rFonts w:ascii="HRTimes" w:eastAsia="Times New Roman" w:hAnsi="HRTimes" w:cs="Times New Roman" w:hint="default"/>
      <w:i/>
      <w:iCs w:val="0"/>
      <w:sz w:val="24"/>
      <w:szCs w:val="20"/>
      <w:lang w:eastAsia="hr-HR"/>
    </w:rPr>
  </w:style>
  <w:style w:type="character" w:customStyle="1" w:styleId="DefaultParagraphFont1">
    <w:name w:val="Default Paragraph Font1"/>
    <w:rsid w:val="00DA4815"/>
  </w:style>
  <w:style w:type="character" w:customStyle="1" w:styleId="PageNumber1">
    <w:name w:val="Page Number1"/>
    <w:rsid w:val="00DA4815"/>
    <w:rPr>
      <w:rFonts w:ascii="Times New Roman" w:hAnsi="Times New Roman" w:cs="Times New Roman" w:hint="default"/>
    </w:rPr>
  </w:style>
  <w:style w:type="character" w:customStyle="1" w:styleId="FollowedHyperlink1">
    <w:name w:val="FollowedHyperlink1"/>
    <w:rsid w:val="00DA4815"/>
    <w:rPr>
      <w:rFonts w:ascii="Times New Roman" w:hAnsi="Times New Roman" w:cs="Times New Roman" w:hint="default"/>
      <w:color w:val="800080"/>
      <w:u w:val="single"/>
    </w:rPr>
  </w:style>
  <w:style w:type="character" w:customStyle="1" w:styleId="BodyTextIndent2Char2">
    <w:name w:val="Body Text Indent 2 Char2"/>
    <w:semiHidden/>
    <w:rsid w:val="00DA4815"/>
    <w:rPr>
      <w:rFonts w:ascii="Times New Roman" w:eastAsia="Calibri" w:hAnsi="Times New Roman" w:cs="Times New Roman" w:hint="default"/>
      <w:szCs w:val="20"/>
      <w:lang w:val="sl-SI"/>
    </w:rPr>
  </w:style>
  <w:style w:type="table" w:customStyle="1" w:styleId="Reetkatablice21">
    <w:name w:val="Rešetka tablice21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NICA-BOLD">
    <w:name w:val="NASLOVNICA-BOLD"/>
    <w:basedOn w:val="Normal"/>
    <w:uiPriority w:val="99"/>
    <w:semiHidden/>
    <w:rsid w:val="00DA4815"/>
    <w:pPr>
      <w:tabs>
        <w:tab w:val="left" w:pos="3686"/>
      </w:tabs>
      <w:spacing w:before="40" w:after="40"/>
    </w:pPr>
    <w:rPr>
      <w:rFonts w:ascii="Trebuchet MS" w:hAnsi="Trebuchet MS" w:cs="Arial"/>
      <w:b/>
      <w:sz w:val="24"/>
      <w:lang w:val="hr-HR" w:eastAsia="en-US"/>
      <w14:ligatures w14:val="none"/>
    </w:rPr>
  </w:style>
  <w:style w:type="paragraph" w:styleId="Tekstkrajnjebiljeke">
    <w:name w:val="endnote text"/>
    <w:basedOn w:val="Normal"/>
    <w:link w:val="TekstkrajnjebiljekeChar"/>
    <w:rsid w:val="00DA4815"/>
    <w:rPr>
      <w14:ligatures w14:val="none"/>
    </w:rPr>
  </w:style>
  <w:style w:type="character" w:customStyle="1" w:styleId="TekstkrajnjebiljekeChar">
    <w:name w:val="Tekst krajnje bilješke Char"/>
    <w:basedOn w:val="Zadanifontodlomka"/>
    <w:link w:val="Tekstkrajnjebiljeke"/>
    <w:rsid w:val="00DA4815"/>
    <w:rPr>
      <w:rFonts w:ascii="Times New Roman" w:eastAsia="Times New Roman" w:hAnsi="Times New Roman" w:cs="Times New Roman"/>
      <w:kern w:val="0"/>
      <w:sz w:val="20"/>
      <w:szCs w:val="20"/>
      <w:lang w:val="en-GB" w:eastAsia="hr-HR"/>
      <w14:ligatures w14:val="none"/>
    </w:rPr>
  </w:style>
  <w:style w:type="character" w:styleId="Referencakrajnjebiljeke">
    <w:name w:val="endnote reference"/>
    <w:rsid w:val="00DA4815"/>
    <w:rPr>
      <w:vertAlign w:val="superscript"/>
    </w:rPr>
  </w:style>
  <w:style w:type="character" w:customStyle="1" w:styleId="textexposedshow">
    <w:name w:val="text_exposed_show"/>
    <w:rsid w:val="00DA4815"/>
  </w:style>
  <w:style w:type="paragraph" w:customStyle="1" w:styleId="box463272">
    <w:name w:val="box_463272"/>
    <w:basedOn w:val="Normal"/>
    <w:rsid w:val="00DA4815"/>
    <w:pPr>
      <w:spacing w:before="100" w:beforeAutospacing="1" w:after="225"/>
    </w:pPr>
    <w:rPr>
      <w:sz w:val="24"/>
      <w:szCs w:val="24"/>
      <w:lang w:val="hr-HR"/>
      <w14:ligatures w14:val="none"/>
    </w:rPr>
  </w:style>
  <w:style w:type="paragraph" w:styleId="Revizija">
    <w:name w:val="Revision"/>
    <w:hidden/>
    <w:uiPriority w:val="99"/>
    <w:semiHidden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numbering" w:customStyle="1" w:styleId="Bezpopisa112">
    <w:name w:val="Bez popisa112"/>
    <w:next w:val="Bezpopisa"/>
    <w:semiHidden/>
    <w:rsid w:val="00DA4815"/>
  </w:style>
  <w:style w:type="numbering" w:customStyle="1" w:styleId="Bezpopisa6">
    <w:name w:val="Bez popisa6"/>
    <w:next w:val="Bezpopisa"/>
    <w:uiPriority w:val="99"/>
    <w:semiHidden/>
    <w:rsid w:val="00DA4815"/>
  </w:style>
  <w:style w:type="table" w:customStyle="1" w:styleId="Reetkatablice3">
    <w:name w:val="Rešetka tablice3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3">
    <w:name w:val="Bez popisa13"/>
    <w:next w:val="Bezpopisa"/>
    <w:uiPriority w:val="99"/>
    <w:semiHidden/>
    <w:unhideWhenUsed/>
    <w:rsid w:val="00DA4815"/>
  </w:style>
  <w:style w:type="numbering" w:customStyle="1" w:styleId="Bezpopisa22">
    <w:name w:val="Bez popisa22"/>
    <w:next w:val="Bezpopisa"/>
    <w:uiPriority w:val="99"/>
    <w:semiHidden/>
    <w:unhideWhenUsed/>
    <w:rsid w:val="00DA4815"/>
  </w:style>
  <w:style w:type="numbering" w:customStyle="1" w:styleId="Bezpopisa32">
    <w:name w:val="Bez popisa32"/>
    <w:next w:val="Bezpopisa"/>
    <w:uiPriority w:val="99"/>
    <w:semiHidden/>
    <w:unhideWhenUsed/>
    <w:rsid w:val="00DA4815"/>
  </w:style>
  <w:style w:type="numbering" w:customStyle="1" w:styleId="Bezpopisa42">
    <w:name w:val="Bez popisa42"/>
    <w:next w:val="Bezpopisa"/>
    <w:uiPriority w:val="99"/>
    <w:semiHidden/>
    <w:unhideWhenUsed/>
    <w:rsid w:val="00DA4815"/>
  </w:style>
  <w:style w:type="table" w:customStyle="1" w:styleId="Reetkatablice12">
    <w:name w:val="Rešetka tablice1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3">
    <w:name w:val="Bez popisa113"/>
    <w:next w:val="Bezpopisa"/>
    <w:semiHidden/>
    <w:rsid w:val="00DA4815"/>
  </w:style>
  <w:style w:type="numbering" w:customStyle="1" w:styleId="Bezpopisa7">
    <w:name w:val="Bez popisa7"/>
    <w:next w:val="Bezpopisa"/>
    <w:uiPriority w:val="99"/>
    <w:semiHidden/>
    <w:rsid w:val="00DA4815"/>
  </w:style>
  <w:style w:type="table" w:customStyle="1" w:styleId="Reetkatablice4">
    <w:name w:val="Rešetka tablice4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4">
    <w:name w:val="Bez popisa14"/>
    <w:next w:val="Bezpopisa"/>
    <w:uiPriority w:val="99"/>
    <w:semiHidden/>
    <w:unhideWhenUsed/>
    <w:rsid w:val="00DA4815"/>
  </w:style>
  <w:style w:type="numbering" w:customStyle="1" w:styleId="Bezpopisa23">
    <w:name w:val="Bez popisa23"/>
    <w:next w:val="Bezpopisa"/>
    <w:uiPriority w:val="99"/>
    <w:semiHidden/>
    <w:unhideWhenUsed/>
    <w:rsid w:val="00DA4815"/>
  </w:style>
  <w:style w:type="numbering" w:customStyle="1" w:styleId="Bezpopisa33">
    <w:name w:val="Bez popisa33"/>
    <w:next w:val="Bezpopisa"/>
    <w:uiPriority w:val="99"/>
    <w:semiHidden/>
    <w:unhideWhenUsed/>
    <w:rsid w:val="00DA4815"/>
  </w:style>
  <w:style w:type="numbering" w:customStyle="1" w:styleId="Bezpopisa43">
    <w:name w:val="Bez popisa43"/>
    <w:next w:val="Bezpopisa"/>
    <w:uiPriority w:val="99"/>
    <w:semiHidden/>
    <w:unhideWhenUsed/>
    <w:rsid w:val="00DA4815"/>
  </w:style>
  <w:style w:type="table" w:customStyle="1" w:styleId="Reetkatablice13">
    <w:name w:val="Rešetka tablice13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4">
    <w:name w:val="Bez popisa114"/>
    <w:next w:val="Bezpopisa"/>
    <w:semiHidden/>
    <w:rsid w:val="00DA4815"/>
  </w:style>
  <w:style w:type="numbering" w:customStyle="1" w:styleId="Bezpopisa8">
    <w:name w:val="Bez popisa8"/>
    <w:next w:val="Bezpopisa"/>
    <w:uiPriority w:val="99"/>
    <w:semiHidden/>
    <w:rsid w:val="00DA4815"/>
  </w:style>
  <w:style w:type="table" w:customStyle="1" w:styleId="Reetkatablice5">
    <w:name w:val="Rešetka tablice5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5">
    <w:name w:val="Bez popisa15"/>
    <w:next w:val="Bezpopisa"/>
    <w:uiPriority w:val="99"/>
    <w:semiHidden/>
    <w:unhideWhenUsed/>
    <w:rsid w:val="00DA4815"/>
  </w:style>
  <w:style w:type="table" w:customStyle="1" w:styleId="Elegantnatablica4">
    <w:name w:val="Elegantna tablica4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4">
    <w:name w:val="Bez popisa24"/>
    <w:next w:val="Bezpopisa"/>
    <w:uiPriority w:val="99"/>
    <w:semiHidden/>
    <w:unhideWhenUsed/>
    <w:rsid w:val="00DA4815"/>
  </w:style>
  <w:style w:type="numbering" w:customStyle="1" w:styleId="Bezpopisa34">
    <w:name w:val="Bez popisa34"/>
    <w:next w:val="Bezpopisa"/>
    <w:uiPriority w:val="99"/>
    <w:semiHidden/>
    <w:unhideWhenUsed/>
    <w:rsid w:val="00DA4815"/>
  </w:style>
  <w:style w:type="numbering" w:customStyle="1" w:styleId="Bezpopisa44">
    <w:name w:val="Bez popisa44"/>
    <w:next w:val="Bezpopisa"/>
    <w:uiPriority w:val="99"/>
    <w:semiHidden/>
    <w:unhideWhenUsed/>
    <w:rsid w:val="00DA4815"/>
  </w:style>
  <w:style w:type="table" w:customStyle="1" w:styleId="Reetkatablice14">
    <w:name w:val="Rešetka tablice14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5">
    <w:name w:val="Bez popisa115"/>
    <w:next w:val="Bezpopisa"/>
    <w:semiHidden/>
    <w:rsid w:val="00DA4815"/>
  </w:style>
  <w:style w:type="numbering" w:customStyle="1" w:styleId="Bezpopisa9">
    <w:name w:val="Bez popisa9"/>
    <w:next w:val="Bezpopisa"/>
    <w:uiPriority w:val="99"/>
    <w:semiHidden/>
    <w:rsid w:val="00DA4815"/>
  </w:style>
  <w:style w:type="numbering" w:customStyle="1" w:styleId="Bezpopisa16">
    <w:name w:val="Bez popisa16"/>
    <w:next w:val="Bezpopisa"/>
    <w:uiPriority w:val="99"/>
    <w:semiHidden/>
    <w:unhideWhenUsed/>
    <w:rsid w:val="00DA4815"/>
  </w:style>
  <w:style w:type="numbering" w:customStyle="1" w:styleId="Bezpopisa25">
    <w:name w:val="Bez popisa25"/>
    <w:next w:val="Bezpopisa"/>
    <w:uiPriority w:val="99"/>
    <w:semiHidden/>
    <w:unhideWhenUsed/>
    <w:rsid w:val="00DA4815"/>
  </w:style>
  <w:style w:type="numbering" w:customStyle="1" w:styleId="Bezpopisa35">
    <w:name w:val="Bez popisa35"/>
    <w:next w:val="Bezpopisa"/>
    <w:uiPriority w:val="99"/>
    <w:semiHidden/>
    <w:unhideWhenUsed/>
    <w:rsid w:val="00DA4815"/>
  </w:style>
  <w:style w:type="numbering" w:customStyle="1" w:styleId="Bezpopisa45">
    <w:name w:val="Bez popisa45"/>
    <w:next w:val="Bezpopisa"/>
    <w:uiPriority w:val="99"/>
    <w:semiHidden/>
    <w:unhideWhenUsed/>
    <w:rsid w:val="00DA4815"/>
  </w:style>
  <w:style w:type="numbering" w:customStyle="1" w:styleId="Bezpopisa116">
    <w:name w:val="Bez popisa116"/>
    <w:next w:val="Bezpopisa"/>
    <w:semiHidden/>
    <w:rsid w:val="00DA4815"/>
  </w:style>
  <w:style w:type="paragraph" w:customStyle="1" w:styleId="Odlomakpopisa5">
    <w:name w:val="Odlomak popisa5"/>
    <w:basedOn w:val="Normal"/>
    <w:rsid w:val="00DA4815"/>
    <w:pPr>
      <w:ind w:left="720"/>
      <w:contextualSpacing/>
    </w:pPr>
    <w:rPr>
      <w:rFonts w:eastAsia="Calibri"/>
      <w:sz w:val="24"/>
      <w:szCs w:val="24"/>
      <w:lang w:val="hr-HR"/>
      <w14:ligatures w14:val="none"/>
    </w:rPr>
  </w:style>
  <w:style w:type="numbering" w:customStyle="1" w:styleId="WW8Num1061">
    <w:name w:val="WW8Num1061"/>
    <w:rsid w:val="00DA4815"/>
    <w:pPr>
      <w:numPr>
        <w:numId w:val="7"/>
      </w:numPr>
    </w:pPr>
  </w:style>
  <w:style w:type="paragraph" w:customStyle="1" w:styleId="heading10">
    <w:name w:val="heading 1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heading20">
    <w:name w:val="heading 2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numbering" w:customStyle="1" w:styleId="Bezpopisa10">
    <w:name w:val="Bez popisa10"/>
    <w:next w:val="Bezpopisa"/>
    <w:uiPriority w:val="99"/>
    <w:semiHidden/>
    <w:rsid w:val="00DA4815"/>
  </w:style>
  <w:style w:type="table" w:customStyle="1" w:styleId="Reetkatablice6">
    <w:name w:val="Rešetka tablice6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7">
    <w:name w:val="Bez popisa17"/>
    <w:next w:val="Bezpopisa"/>
    <w:uiPriority w:val="99"/>
    <w:semiHidden/>
    <w:unhideWhenUsed/>
    <w:rsid w:val="00DA4815"/>
  </w:style>
  <w:style w:type="table" w:customStyle="1" w:styleId="Elegantnatablica5">
    <w:name w:val="Elegantna tablica5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6">
    <w:name w:val="Bez popisa26"/>
    <w:next w:val="Bezpopisa"/>
    <w:uiPriority w:val="99"/>
    <w:semiHidden/>
    <w:unhideWhenUsed/>
    <w:rsid w:val="00DA4815"/>
  </w:style>
  <w:style w:type="numbering" w:customStyle="1" w:styleId="Bezpopisa36">
    <w:name w:val="Bez popisa36"/>
    <w:next w:val="Bezpopisa"/>
    <w:uiPriority w:val="99"/>
    <w:semiHidden/>
    <w:unhideWhenUsed/>
    <w:rsid w:val="00DA4815"/>
  </w:style>
  <w:style w:type="numbering" w:customStyle="1" w:styleId="Bezpopisa46">
    <w:name w:val="Bez popisa46"/>
    <w:next w:val="Bezpopisa"/>
    <w:uiPriority w:val="99"/>
    <w:semiHidden/>
    <w:unhideWhenUsed/>
    <w:rsid w:val="00DA4815"/>
  </w:style>
  <w:style w:type="table" w:customStyle="1" w:styleId="Reetkatablice15">
    <w:name w:val="Rešetka tablice15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7">
    <w:name w:val="Bez popisa117"/>
    <w:next w:val="Bezpopisa"/>
    <w:semiHidden/>
    <w:rsid w:val="00DA4815"/>
  </w:style>
  <w:style w:type="numbering" w:customStyle="1" w:styleId="Bezpopisa11111">
    <w:name w:val="Bez popisa11111"/>
    <w:next w:val="Bezpopisa"/>
    <w:uiPriority w:val="99"/>
    <w:semiHidden/>
    <w:rsid w:val="00DA4815"/>
  </w:style>
  <w:style w:type="numbering" w:customStyle="1" w:styleId="Bezpopisa111111">
    <w:name w:val="Bez popisa111111"/>
    <w:next w:val="Bezpopisa"/>
    <w:uiPriority w:val="99"/>
    <w:semiHidden/>
    <w:unhideWhenUsed/>
    <w:rsid w:val="00DA4815"/>
  </w:style>
  <w:style w:type="numbering" w:customStyle="1" w:styleId="Bezpopisa1111111">
    <w:name w:val="Bez popisa1111111"/>
    <w:next w:val="Bezpopisa"/>
    <w:semiHidden/>
    <w:rsid w:val="00DA4815"/>
  </w:style>
  <w:style w:type="character" w:customStyle="1" w:styleId="BezproredaChar">
    <w:name w:val="Bez proreda Char"/>
    <w:link w:val="Bezproreda"/>
    <w:uiPriority w:val="1"/>
    <w:rsid w:val="00DA4815"/>
    <w:rPr>
      <w:rFonts w:ascii="Calibri" w:eastAsia="Calibri" w:hAnsi="Calibri" w:cs="Times New Roman"/>
      <w:color w:val="000000"/>
      <w:kern w:val="0"/>
      <w14:ligatures w14:val="none"/>
    </w:rPr>
  </w:style>
  <w:style w:type="paragraph" w:customStyle="1" w:styleId="ListParagraph4">
    <w:name w:val="List Paragraph4"/>
    <w:basedOn w:val="Normal"/>
    <w:rsid w:val="00DA4815"/>
    <w:pPr>
      <w:ind w:left="720"/>
      <w:contextualSpacing/>
    </w:pPr>
    <w:rPr>
      <w:rFonts w:eastAsia="Calibri"/>
      <w:sz w:val="24"/>
      <w:szCs w:val="24"/>
      <w:lang w:val="hr-HR"/>
      <w14:ligatures w14:val="none"/>
    </w:rPr>
  </w:style>
  <w:style w:type="character" w:customStyle="1" w:styleId="fontstyle01">
    <w:name w:val="fontstyle01"/>
    <w:rsid w:val="00DA481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Elegantnatablica11">
    <w:name w:val="Elegantna tablica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">
    <w:name w:val="Elegantna tablica2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">
    <w:name w:val="Elegantna tablica3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">
    <w:name w:val="Elegantna tablica4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6">
    <w:name w:val="Elegantna tablica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7">
    <w:name w:val="Elegantna tablica7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22">
    <w:name w:val="Rešetka tablice22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2">
    <w:name w:val="Elegantna tablica1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2">
    <w:name w:val="Elegantna tablica2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2">
    <w:name w:val="Elegantna tablica3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2">
    <w:name w:val="Elegantna tablica4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">
    <w:name w:val="WW8Num1062"/>
    <w:rsid w:val="00DA4815"/>
  </w:style>
  <w:style w:type="character" w:customStyle="1" w:styleId="Tijeloteksta-uvlaka3Char1">
    <w:name w:val="Tijelo teksta - uvlaka 3 Char1"/>
    <w:aliases w:val="uvlaka 3 Char1,uvlaka 31 Char1,uvlaka 311 Char1"/>
    <w:semiHidden/>
    <w:rsid w:val="00DA4815"/>
    <w:rPr>
      <w:sz w:val="16"/>
      <w:szCs w:val="16"/>
    </w:rPr>
  </w:style>
  <w:style w:type="table" w:customStyle="1" w:styleId="Elegantnatablica51">
    <w:name w:val="Elegantna tablica51"/>
    <w:basedOn w:val="Obinatablica"/>
    <w:next w:val="Elegantnatablica"/>
    <w:semiHidden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">
    <w:name w:val="Elegantna tablica111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">
    <w:name w:val="Elegantna tablica211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">
    <w:name w:val="Elegantna tablica311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">
    <w:name w:val="Elegantna tablica411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1">
    <w:name w:val="Rešetka tablice111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">
    <w:name w:val="Rešetka tablice31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1">
    <w:name w:val="Rešetka tablice121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1">
    <w:name w:val="Rešetka tablice131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1">
    <w:name w:val="Rešetka tablice51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1">
    <w:name w:val="Rešetka tablice141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1">
    <w:name w:val="Rešetka tablice61"/>
    <w:basedOn w:val="Obinatablica"/>
    <w:next w:val="Reetkatablice"/>
    <w:uiPriority w:val="39"/>
    <w:rsid w:val="00DA481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511">
    <w:name w:val="Elegantna tablica5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1">
    <w:name w:val="Elegantna tablica11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1">
    <w:name w:val="Elegantna tablica21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1">
    <w:name w:val="Elegantna tablica31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1">
    <w:name w:val="Elegantna tablica41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11">
    <w:name w:val="WW8Num10611"/>
    <w:rsid w:val="00DA4815"/>
  </w:style>
  <w:style w:type="paragraph" w:customStyle="1" w:styleId="m1988985294560181041msolistparagraph">
    <w:name w:val="m_1988985294560181041msolistparagraph"/>
    <w:basedOn w:val="Normal"/>
    <w:rsid w:val="00DA4815"/>
    <w:pPr>
      <w:spacing w:before="280" w:after="280"/>
    </w:pPr>
    <w:rPr>
      <w:sz w:val="24"/>
      <w:szCs w:val="24"/>
      <w:lang w:val="hr-HR" w:eastAsia="ar-SA"/>
      <w14:ligatures w14:val="none"/>
    </w:rPr>
  </w:style>
  <w:style w:type="table" w:customStyle="1" w:styleId="Reetkatablice8">
    <w:name w:val="Rešetka tablice8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">
    <w:name w:val="Rešetka tablice11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2">
    <w:name w:val="Rešetka tablice32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2">
    <w:name w:val="Rešetka tablice12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2">
    <w:name w:val="Rešetka tablice42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2">
    <w:name w:val="Rešetka tablice13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2">
    <w:name w:val="Rešetka tablice52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2">
    <w:name w:val="Rešetka tablice14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normal">
    <w:name w:val="pt-normal"/>
    <w:basedOn w:val="Normal"/>
    <w:rsid w:val="00DA4815"/>
    <w:pPr>
      <w:spacing w:before="100" w:beforeAutospacing="1" w:after="100" w:afterAutospacing="1"/>
    </w:pPr>
    <w:rPr>
      <w:sz w:val="24"/>
      <w:szCs w:val="24"/>
      <w:lang w:val="hr-HR" w:eastAsia="zh-CN"/>
      <w14:ligatures w14:val="none"/>
    </w:rPr>
  </w:style>
  <w:style w:type="character" w:customStyle="1" w:styleId="pt-zadanifontodlomka">
    <w:name w:val="pt-zadanifontodlomka"/>
    <w:rsid w:val="00DA4815"/>
  </w:style>
  <w:style w:type="numbering" w:customStyle="1" w:styleId="WW8Num1063">
    <w:name w:val="WW8Num1063"/>
    <w:rsid w:val="00DA4815"/>
  </w:style>
  <w:style w:type="table" w:customStyle="1" w:styleId="Elegantnatablica71">
    <w:name w:val="Elegantna tablica71"/>
    <w:basedOn w:val="Obinatablica"/>
    <w:next w:val="Elegantnatablica"/>
    <w:semiHidden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af-ZA" w:eastAsia="af-ZA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8">
    <w:name w:val="Elegantna tablica8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7">
    <w:name w:val="Rešetka tablice17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3">
    <w:name w:val="Elegantna tablica1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3">
    <w:name w:val="Rešetka tablice113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">
    <w:name w:val="Rešetka tablice33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3">
    <w:name w:val="Elegantna tablica2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3">
    <w:name w:val="Rešetka tablice123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3">
    <w:name w:val="Rešetka tablice43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3">
    <w:name w:val="Elegantna tablica3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3">
    <w:name w:val="Rešetka tablice133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3">
    <w:name w:val="Rešetka tablice53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3">
    <w:name w:val="Elegantna tablica4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3">
    <w:name w:val="Rešetka tablice143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4">
    <w:name w:val="WW8Num1064"/>
    <w:rsid w:val="00DA4815"/>
    <w:pPr>
      <w:numPr>
        <w:numId w:val="2"/>
      </w:numPr>
    </w:pPr>
  </w:style>
  <w:style w:type="paragraph" w:customStyle="1" w:styleId="heading100">
    <w:name w:val="heading 10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heading200">
    <w:name w:val="heading 20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numbering" w:customStyle="1" w:styleId="WW8Num10612">
    <w:name w:val="WW8Num10612"/>
    <w:rsid w:val="00DA4815"/>
    <w:pPr>
      <w:numPr>
        <w:numId w:val="8"/>
      </w:numPr>
    </w:pPr>
  </w:style>
  <w:style w:type="numbering" w:customStyle="1" w:styleId="WW8Num106111">
    <w:name w:val="WW8Num106111"/>
    <w:rsid w:val="00DA4815"/>
    <w:pPr>
      <w:numPr>
        <w:numId w:val="4"/>
      </w:numPr>
    </w:pPr>
  </w:style>
  <w:style w:type="numbering" w:customStyle="1" w:styleId="WW8Num10631">
    <w:name w:val="WW8Num10631"/>
    <w:rsid w:val="00DA4815"/>
    <w:pPr>
      <w:numPr>
        <w:numId w:val="12"/>
      </w:numPr>
    </w:pPr>
  </w:style>
  <w:style w:type="numbering" w:customStyle="1" w:styleId="WW8Num10641">
    <w:name w:val="WW8Num10641"/>
    <w:rsid w:val="00DA4815"/>
    <w:pPr>
      <w:numPr>
        <w:numId w:val="10"/>
      </w:numPr>
    </w:pPr>
  </w:style>
  <w:style w:type="character" w:customStyle="1" w:styleId="contentpasted0">
    <w:name w:val="contentpasted0"/>
    <w:basedOn w:val="Zadanifontodlomka"/>
    <w:rsid w:val="00DA4815"/>
  </w:style>
  <w:style w:type="table" w:customStyle="1" w:styleId="Elegantnatablica9">
    <w:name w:val="Elegantna tablica9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4">
    <w:name w:val="Elegantna tablica14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4">
    <w:name w:val="Elegantna tablica24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4">
    <w:name w:val="Elegantna tablica34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4">
    <w:name w:val="Elegantna tablica44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2">
    <w:name w:val="Elegantna tablica5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0">
    <w:name w:val="Elegantna tablica10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5">
    <w:name w:val="Elegantna tablica15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5">
    <w:name w:val="Elegantna tablica25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5">
    <w:name w:val="Elegantna tablica35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5">
    <w:name w:val="Elegantna tablica45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3">
    <w:name w:val="Elegantna tablica5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zakoni112">
    <w:name w:val="zakoni112"/>
    <w:uiPriority w:val="99"/>
    <w:rsid w:val="00DA4815"/>
    <w:pPr>
      <w:numPr>
        <w:numId w:val="11"/>
      </w:numPr>
    </w:pPr>
  </w:style>
  <w:style w:type="paragraph" w:customStyle="1" w:styleId="xl115">
    <w:name w:val="xl115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/>
      <w14:ligatures w14:val="none"/>
    </w:rPr>
  </w:style>
  <w:style w:type="paragraph" w:customStyle="1" w:styleId="xl116">
    <w:name w:val="xl116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/>
      <w14:ligatures w14:val="none"/>
    </w:rPr>
  </w:style>
  <w:style w:type="paragraph" w:customStyle="1" w:styleId="xl117">
    <w:name w:val="xl117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/>
      <w14:ligatures w14:val="none"/>
    </w:rPr>
  </w:style>
  <w:style w:type="paragraph" w:customStyle="1" w:styleId="xl118">
    <w:name w:val="xl118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/>
      <w14:ligatures w14:val="none"/>
    </w:rPr>
  </w:style>
  <w:style w:type="paragraph" w:customStyle="1" w:styleId="xl119">
    <w:name w:val="xl11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120">
    <w:name w:val="xl120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/>
      <w14:ligatures w14:val="none"/>
    </w:rPr>
  </w:style>
  <w:style w:type="paragraph" w:customStyle="1" w:styleId="xl121">
    <w:name w:val="xl121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/>
      <w14:ligatures w14:val="none"/>
    </w:rPr>
  </w:style>
  <w:style w:type="paragraph" w:customStyle="1" w:styleId="xl122">
    <w:name w:val="xl122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/>
      <w14:ligatures w14:val="none"/>
    </w:rPr>
  </w:style>
  <w:style w:type="numbering" w:customStyle="1" w:styleId="Bezpopisa18">
    <w:name w:val="Bez popisa18"/>
    <w:next w:val="Bezpopisa"/>
    <w:uiPriority w:val="99"/>
    <w:semiHidden/>
    <w:unhideWhenUsed/>
    <w:rsid w:val="00DA4815"/>
  </w:style>
  <w:style w:type="paragraph" w:customStyle="1" w:styleId="t-9-8">
    <w:name w:val="t-9-8"/>
    <w:basedOn w:val="Normal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numbering" w:customStyle="1" w:styleId="WW8Num10642">
    <w:name w:val="WW8Num10642"/>
    <w:rsid w:val="00DA4815"/>
  </w:style>
  <w:style w:type="paragraph" w:customStyle="1" w:styleId="heading1000">
    <w:name w:val="heading 100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heading2000">
    <w:name w:val="heading 200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numbering" w:customStyle="1" w:styleId="WW8Num1061111">
    <w:name w:val="WW8Num1061111"/>
    <w:rsid w:val="00DA4815"/>
  </w:style>
  <w:style w:type="table" w:customStyle="1" w:styleId="Elegantnatablica16">
    <w:name w:val="Elegantna tablica1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7">
    <w:name w:val="Elegantna tablica17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6">
    <w:name w:val="Elegantna tablica2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6">
    <w:name w:val="Elegantna tablica3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6">
    <w:name w:val="Elegantna tablica4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4">
    <w:name w:val="Elegantna tablica54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1">
    <w:name w:val="WW8Num10621"/>
    <w:rsid w:val="00DA4815"/>
  </w:style>
  <w:style w:type="numbering" w:customStyle="1" w:styleId="WW8Num106112">
    <w:name w:val="WW8Num106112"/>
    <w:rsid w:val="00DA4815"/>
  </w:style>
  <w:style w:type="numbering" w:customStyle="1" w:styleId="WW8Num10632">
    <w:name w:val="WW8Num10632"/>
    <w:rsid w:val="00DA4815"/>
  </w:style>
  <w:style w:type="table" w:customStyle="1" w:styleId="Elegantnatablica18">
    <w:name w:val="Elegantna tablica18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9">
    <w:name w:val="Elegantna tablica19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7">
    <w:name w:val="Elegantna tablica27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7">
    <w:name w:val="Elegantna tablica37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7">
    <w:name w:val="Elegantna tablica47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5">
    <w:name w:val="Elegantna tablica55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2">
    <w:name w:val="WW8Num10622"/>
    <w:rsid w:val="00DA4815"/>
  </w:style>
  <w:style w:type="numbering" w:customStyle="1" w:styleId="WW8Num106113">
    <w:name w:val="WW8Num106113"/>
    <w:rsid w:val="00DA4815"/>
  </w:style>
  <w:style w:type="numbering" w:customStyle="1" w:styleId="WW8Num10633">
    <w:name w:val="WW8Num10633"/>
    <w:rsid w:val="00DA4815"/>
  </w:style>
  <w:style w:type="table" w:customStyle="1" w:styleId="Elegantnatablica20">
    <w:name w:val="Elegantna tablica20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0">
    <w:name w:val="Elegantna tablica110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8">
    <w:name w:val="Elegantna tablica28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8">
    <w:name w:val="Elegantna tablica38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8">
    <w:name w:val="Elegantna tablica48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6">
    <w:name w:val="Elegantna tablica5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3">
    <w:name w:val="WW8Num10623"/>
    <w:rsid w:val="00DA4815"/>
  </w:style>
  <w:style w:type="numbering" w:customStyle="1" w:styleId="WW8Num106114">
    <w:name w:val="WW8Num106114"/>
    <w:rsid w:val="00DA4815"/>
  </w:style>
  <w:style w:type="numbering" w:customStyle="1" w:styleId="WW8Num10634">
    <w:name w:val="WW8Num10634"/>
    <w:rsid w:val="00DA4815"/>
  </w:style>
  <w:style w:type="paragraph" w:customStyle="1" w:styleId="Naslov91">
    <w:name w:val="Naslov 91"/>
    <w:basedOn w:val="Normal"/>
    <w:next w:val="Normal"/>
    <w:uiPriority w:val="9"/>
    <w:semiHidden/>
    <w:unhideWhenUsed/>
    <w:qFormat/>
    <w:rsid w:val="00DA4815"/>
    <w:pPr>
      <w:keepNext/>
      <w:keepLines/>
      <w:outlineLvl w:val="8"/>
    </w:pPr>
    <w:rPr>
      <w:rFonts w:eastAsia="Yu Gothic Light"/>
      <w:color w:val="272727"/>
      <w:lang w:val="hr-HR"/>
      <w14:ligatures w14:val="none"/>
    </w:rPr>
  </w:style>
  <w:style w:type="paragraph" w:customStyle="1" w:styleId="Citat1">
    <w:name w:val="Citat1"/>
    <w:basedOn w:val="Normal"/>
    <w:next w:val="Normal"/>
    <w:uiPriority w:val="29"/>
    <w:qFormat/>
    <w:rsid w:val="00DA4815"/>
    <w:pPr>
      <w:spacing w:before="160"/>
      <w:jc w:val="center"/>
    </w:pPr>
    <w:rPr>
      <w:i/>
      <w:iCs/>
      <w:color w:val="404040"/>
      <w:lang w:val="hr-HR"/>
      <w14:ligatures w14:val="none"/>
    </w:rPr>
  </w:style>
  <w:style w:type="character" w:customStyle="1" w:styleId="Jakoisticanje1">
    <w:name w:val="Jako isticanje1"/>
    <w:uiPriority w:val="21"/>
    <w:qFormat/>
    <w:rsid w:val="00DA4815"/>
    <w:rPr>
      <w:i/>
      <w:iCs/>
      <w:color w:val="0F4761"/>
    </w:rPr>
  </w:style>
  <w:style w:type="paragraph" w:customStyle="1" w:styleId="Naglaencitat1">
    <w:name w:val="Naglašen citat1"/>
    <w:basedOn w:val="Normal"/>
    <w:next w:val="Normal"/>
    <w:uiPriority w:val="30"/>
    <w:qFormat/>
    <w:rsid w:val="00DA481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lang w:val="hr-HR"/>
      <w14:ligatures w14:val="none"/>
    </w:rPr>
  </w:style>
  <w:style w:type="character" w:customStyle="1" w:styleId="Istaknutareferenca1">
    <w:name w:val="Istaknuta referenca1"/>
    <w:uiPriority w:val="32"/>
    <w:qFormat/>
    <w:rsid w:val="00DA4815"/>
    <w:rPr>
      <w:b/>
      <w:bCs/>
      <w:smallCaps/>
      <w:color w:val="0F4761"/>
      <w:spacing w:val="5"/>
    </w:rPr>
  </w:style>
  <w:style w:type="numbering" w:customStyle="1" w:styleId="WW8Num1065">
    <w:name w:val="WW8Num1065"/>
    <w:rsid w:val="00DA4815"/>
  </w:style>
  <w:style w:type="numbering" w:customStyle="1" w:styleId="WW8Num10613">
    <w:name w:val="WW8Num10613"/>
    <w:rsid w:val="00DA4815"/>
  </w:style>
  <w:style w:type="numbering" w:customStyle="1" w:styleId="WW8Num106421">
    <w:name w:val="WW8Num106421"/>
    <w:rsid w:val="00DA4815"/>
  </w:style>
  <w:style w:type="numbering" w:customStyle="1" w:styleId="WW8Num106121">
    <w:name w:val="WW8Num106121"/>
    <w:rsid w:val="00DA4815"/>
  </w:style>
  <w:style w:type="numbering" w:customStyle="1" w:styleId="WW8Num10611111">
    <w:name w:val="WW8Num10611111"/>
    <w:rsid w:val="00DA4815"/>
  </w:style>
  <w:style w:type="numbering" w:customStyle="1" w:styleId="WW8Num106311">
    <w:name w:val="WW8Num106311"/>
    <w:rsid w:val="00DA4815"/>
  </w:style>
  <w:style w:type="numbering" w:customStyle="1" w:styleId="WW8Num106411">
    <w:name w:val="WW8Num106411"/>
    <w:rsid w:val="00DA4815"/>
  </w:style>
  <w:style w:type="numbering" w:customStyle="1" w:styleId="zakoni1121">
    <w:name w:val="zakoni1121"/>
    <w:uiPriority w:val="99"/>
    <w:rsid w:val="00DA4815"/>
  </w:style>
  <w:style w:type="character" w:customStyle="1" w:styleId="normaltextrun">
    <w:name w:val="normaltextrun"/>
    <w:basedOn w:val="Zadanifontodlomka"/>
    <w:rsid w:val="00DA4815"/>
  </w:style>
  <w:style w:type="paragraph" w:customStyle="1" w:styleId="box473204">
    <w:name w:val="box_473204"/>
    <w:basedOn w:val="Normal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Sadraj21">
    <w:name w:val="Sadržaj 21"/>
    <w:basedOn w:val="Normal"/>
    <w:next w:val="Normal"/>
    <w:autoRedefine/>
    <w:uiPriority w:val="39"/>
    <w:unhideWhenUsed/>
    <w:qFormat/>
    <w:rsid w:val="00DA4815"/>
    <w:pPr>
      <w:tabs>
        <w:tab w:val="left" w:pos="1320"/>
        <w:tab w:val="right" w:leader="dot" w:pos="9062"/>
      </w:tabs>
      <w:spacing w:line="276" w:lineRule="auto"/>
      <w:ind w:left="426"/>
    </w:pPr>
    <w:rPr>
      <w:rFonts w:eastAsia="Yu Gothic Light"/>
      <w:noProof/>
      <w:sz w:val="22"/>
      <w:szCs w:val="22"/>
      <w:lang w:val="hr-HR" w:eastAsia="en-US"/>
      <w14:ligatures w14:val="none"/>
    </w:rPr>
  </w:style>
  <w:style w:type="paragraph" w:styleId="TOCNaslov">
    <w:name w:val="TOC Heading"/>
    <w:basedOn w:val="Naslov1"/>
    <w:next w:val="Normal"/>
    <w:uiPriority w:val="39"/>
    <w:unhideWhenUsed/>
    <w:qFormat/>
    <w:rsid w:val="00DA4815"/>
    <w:pPr>
      <w:spacing w:before="240" w:after="0" w:line="259" w:lineRule="auto"/>
      <w:outlineLvl w:val="9"/>
    </w:pPr>
    <w:rPr>
      <w:rFonts w:ascii="Aptos Display" w:eastAsia="Yu Gothic Light" w:hAnsi="Aptos Display" w:cs="Times New Roman"/>
      <w:color w:val="0F4761"/>
      <w:sz w:val="32"/>
      <w:szCs w:val="32"/>
      <w:lang w:val="hr-HR"/>
      <w14:ligatures w14:val="none"/>
    </w:rPr>
  </w:style>
  <w:style w:type="paragraph" w:customStyle="1" w:styleId="Sadraj31">
    <w:name w:val="Sadržaj 31"/>
    <w:basedOn w:val="Normal"/>
    <w:next w:val="Normal"/>
    <w:autoRedefine/>
    <w:uiPriority w:val="39"/>
    <w:unhideWhenUsed/>
    <w:qFormat/>
    <w:rsid w:val="00DA4815"/>
    <w:pPr>
      <w:tabs>
        <w:tab w:val="right" w:leader="dot" w:pos="9062"/>
      </w:tabs>
      <w:spacing w:line="259" w:lineRule="auto"/>
      <w:ind w:left="440"/>
    </w:pPr>
    <w:rPr>
      <w:rFonts w:eastAsia="Yu Gothic Light"/>
      <w:noProof/>
      <w:sz w:val="22"/>
      <w:szCs w:val="22"/>
      <w:lang w:val="hr-HR" w:eastAsia="en-US"/>
      <w14:ligatures w14:val="none"/>
    </w:rPr>
  </w:style>
  <w:style w:type="paragraph" w:customStyle="1" w:styleId="Title3">
    <w:name w:val="Title3"/>
    <w:basedOn w:val="Normal"/>
    <w:rsid w:val="00DA4815"/>
    <w:pPr>
      <w:jc w:val="center"/>
    </w:pPr>
    <w:rPr>
      <w:rFonts w:eastAsia="Aptos"/>
      <w:b/>
      <w:bCs/>
      <w:sz w:val="24"/>
      <w:szCs w:val="24"/>
      <w:lang w:val="hr-HR"/>
      <w14:ligatures w14:val="none"/>
    </w:rPr>
  </w:style>
  <w:style w:type="paragraph" w:customStyle="1" w:styleId="Naslov10">
    <w:name w:val="Naslov1"/>
    <w:basedOn w:val="Normal"/>
    <w:rsid w:val="00DA4815"/>
    <w:pPr>
      <w:jc w:val="center"/>
    </w:pPr>
    <w:rPr>
      <w:rFonts w:eastAsia="Aptos"/>
      <w:b/>
      <w:bCs/>
      <w:sz w:val="24"/>
      <w:szCs w:val="24"/>
      <w:lang w:val="hr-HR"/>
      <w14:ligatures w14:val="none"/>
    </w:rPr>
  </w:style>
  <w:style w:type="character" w:customStyle="1" w:styleId="Naslov9Char1">
    <w:name w:val="Naslov 9 Char1"/>
    <w:semiHidden/>
    <w:rsid w:val="00DA4815"/>
    <w:rPr>
      <w:rFonts w:ascii="Aptos Display" w:eastAsia="Yu Gothic Light" w:hAnsi="Aptos Display" w:cs="Times New Roman"/>
      <w:i/>
      <w:iCs/>
      <w:color w:val="272727"/>
      <w:sz w:val="21"/>
      <w:szCs w:val="21"/>
      <w:lang w:val="en-GB"/>
    </w:rPr>
  </w:style>
  <w:style w:type="character" w:customStyle="1" w:styleId="CitatChar1">
    <w:name w:val="Citat Char1"/>
    <w:uiPriority w:val="29"/>
    <w:rsid w:val="00DA4815"/>
    <w:rPr>
      <w:i/>
      <w:iCs/>
      <w:color w:val="404040"/>
      <w:lang w:val="en-GB"/>
    </w:rPr>
  </w:style>
  <w:style w:type="character" w:customStyle="1" w:styleId="NaglaencitatChar1">
    <w:name w:val="Naglašen citat Char1"/>
    <w:uiPriority w:val="30"/>
    <w:rsid w:val="00DA4815"/>
    <w:rPr>
      <w:i/>
      <w:iCs/>
      <w:color w:val="156082"/>
      <w:lang w:val="en-GB"/>
    </w:rPr>
  </w:style>
  <w:style w:type="numbering" w:customStyle="1" w:styleId="WW8Num106312">
    <w:name w:val="WW8Num106312"/>
    <w:rsid w:val="00DA4815"/>
  </w:style>
  <w:style w:type="numbering" w:customStyle="1" w:styleId="zakoni1122">
    <w:name w:val="zakoni1122"/>
    <w:uiPriority w:val="99"/>
    <w:rsid w:val="00DA4815"/>
  </w:style>
  <w:style w:type="table" w:customStyle="1" w:styleId="Elegantnatablica29">
    <w:name w:val="Elegantna tablica29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2">
    <w:name w:val="Elegantna tablica112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0">
    <w:name w:val="Elegantna tablica210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9">
    <w:name w:val="Elegantna tablica39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9">
    <w:name w:val="Elegantna tablica49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7">
    <w:name w:val="Elegantna tablica57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4">
    <w:name w:val="WW8Num10624"/>
    <w:rsid w:val="00DA4815"/>
  </w:style>
  <w:style w:type="numbering" w:customStyle="1" w:styleId="WW8Num106115">
    <w:name w:val="WW8Num106115"/>
    <w:rsid w:val="00DA4815"/>
  </w:style>
  <w:style w:type="numbering" w:customStyle="1" w:styleId="WW8Num10635">
    <w:name w:val="WW8Num10635"/>
    <w:rsid w:val="00DA4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8F628F11-54FE-47F2-8E05-B51B8B700B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9DE833-0AB6-4FA4-B931-667EC1760CF7}"/>
</file>

<file path=customXml/itemProps3.xml><?xml version="1.0" encoding="utf-8"?>
<ds:datastoreItem xmlns:ds="http://schemas.openxmlformats.org/officeDocument/2006/customXml" ds:itemID="{DD6FFCF6-F67B-4158-815D-7905DCB17AD6}"/>
</file>

<file path=customXml/itemProps4.xml><?xml version="1.0" encoding="utf-8"?>
<ds:datastoreItem xmlns:ds="http://schemas.openxmlformats.org/officeDocument/2006/customXml" ds:itemID="{507CC311-4291-4466-AF84-D6B138B5CB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64305</Words>
  <Characters>366544</Characters>
  <Application>Microsoft Office Word</Application>
  <DocSecurity>0</DocSecurity>
  <Lines>3054</Lines>
  <Paragraphs>859</Paragraphs>
  <ScaleCrop>false</ScaleCrop>
  <Company/>
  <LinksUpToDate>false</LinksUpToDate>
  <CharactersWithSpaces>429990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Škorak</dc:creator>
  <cp:keywords/>
  <dc:description/>
  <cp:lastModifiedBy>Anita Andrić</cp:lastModifiedBy>
  <cp:revision>2</cp:revision>
  <cp:lastPrinted>2024-05-27T10:05:00Z</cp:lastPrinted>
  <dcterms:created xsi:type="dcterms:W3CDTF">2024-06-05T08:59:00Z</dcterms:created>
  <dcterms:modified xsi:type="dcterms:W3CDTF">2024-06-05T08:59:00Z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