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23753" w14:textId="0990D649" w:rsidR="005F137D" w:rsidRPr="00BF6917" w:rsidRDefault="005F137D" w:rsidP="001317C7">
      <w:pPr>
        <w:rPr>
          <w:sz w:val="22"/>
          <w:szCs w:val="22"/>
        </w:rPr>
      </w:pPr>
      <w:r w:rsidRPr="00BF6917">
        <w:rPr>
          <w:sz w:val="22"/>
          <w:szCs w:val="22"/>
          <w:lang w:val="hr-HR"/>
        </w:rPr>
        <w:t xml:space="preserve">Na temelju članka 88. stavka 2. Zakona o proračunu („Narodne novine“ br. 144/21) i članka 19. točke 6. Statuta Grada Osijeka </w:t>
      </w:r>
      <w:r w:rsidRPr="00BF6917">
        <w:rPr>
          <w:bCs/>
          <w:sz w:val="22"/>
          <w:szCs w:val="22"/>
        </w:rPr>
        <w:t>(</w:t>
      </w:r>
      <w:proofErr w:type="spellStart"/>
      <w:r w:rsidRPr="00BF6917">
        <w:rPr>
          <w:bCs/>
          <w:sz w:val="22"/>
          <w:szCs w:val="22"/>
        </w:rPr>
        <w:t>Službeni</w:t>
      </w:r>
      <w:proofErr w:type="spellEnd"/>
      <w:r w:rsidRPr="00BF6917">
        <w:rPr>
          <w:bCs/>
          <w:sz w:val="22"/>
          <w:szCs w:val="22"/>
        </w:rPr>
        <w:t xml:space="preserve"> </w:t>
      </w:r>
      <w:proofErr w:type="spellStart"/>
      <w:r w:rsidRPr="00BF6917">
        <w:rPr>
          <w:bCs/>
          <w:sz w:val="22"/>
          <w:szCs w:val="22"/>
        </w:rPr>
        <w:t>glasnik</w:t>
      </w:r>
      <w:proofErr w:type="spellEnd"/>
      <w:r w:rsidRPr="00BF6917">
        <w:rPr>
          <w:bCs/>
          <w:sz w:val="22"/>
          <w:szCs w:val="22"/>
        </w:rPr>
        <w:t xml:space="preserve"> Grada </w:t>
      </w:r>
      <w:proofErr w:type="spellStart"/>
      <w:r w:rsidRPr="00BF6917">
        <w:rPr>
          <w:bCs/>
          <w:sz w:val="22"/>
          <w:szCs w:val="22"/>
        </w:rPr>
        <w:t>Osijeka</w:t>
      </w:r>
      <w:proofErr w:type="spellEnd"/>
      <w:r w:rsidRPr="00BF6917">
        <w:rPr>
          <w:bCs/>
          <w:sz w:val="22"/>
          <w:szCs w:val="22"/>
        </w:rPr>
        <w:t xml:space="preserve"> br. 6/01, 3/03, 1A/05, 8/05, 2/09, 9/09, 13/09, 9/13, 12/17, 2/18, 2/20, 3/20, 4/21 </w:t>
      </w:r>
      <w:proofErr w:type="spellStart"/>
      <w:r w:rsidRPr="00BF6917">
        <w:rPr>
          <w:bCs/>
          <w:sz w:val="22"/>
          <w:szCs w:val="22"/>
        </w:rPr>
        <w:t>i</w:t>
      </w:r>
      <w:proofErr w:type="spellEnd"/>
      <w:r w:rsidRPr="00BF6917">
        <w:rPr>
          <w:bCs/>
          <w:sz w:val="22"/>
          <w:szCs w:val="22"/>
        </w:rPr>
        <w:t xml:space="preserve"> 5/21-pročišćeni </w:t>
      </w:r>
      <w:proofErr w:type="spellStart"/>
      <w:r w:rsidRPr="00BF6917">
        <w:rPr>
          <w:bCs/>
          <w:sz w:val="22"/>
          <w:szCs w:val="22"/>
        </w:rPr>
        <w:t>tekst</w:t>
      </w:r>
      <w:proofErr w:type="spellEnd"/>
      <w:r w:rsidRPr="00BF6917">
        <w:rPr>
          <w:bCs/>
          <w:sz w:val="22"/>
          <w:szCs w:val="22"/>
        </w:rPr>
        <w:t xml:space="preserve">) </w:t>
      </w:r>
      <w:proofErr w:type="spellStart"/>
      <w:r w:rsidRPr="00BF6917">
        <w:rPr>
          <w:sz w:val="22"/>
          <w:szCs w:val="22"/>
        </w:rPr>
        <w:t>Gradsko</w:t>
      </w:r>
      <w:proofErr w:type="spellEnd"/>
      <w:r w:rsidRPr="00BF6917">
        <w:rPr>
          <w:sz w:val="22"/>
          <w:szCs w:val="22"/>
        </w:rPr>
        <w:t xml:space="preserve"> </w:t>
      </w:r>
      <w:proofErr w:type="spellStart"/>
      <w:r w:rsidRPr="00BF6917">
        <w:rPr>
          <w:sz w:val="22"/>
          <w:szCs w:val="22"/>
        </w:rPr>
        <w:t>vijeće</w:t>
      </w:r>
      <w:proofErr w:type="spellEnd"/>
      <w:r w:rsidRPr="00BF6917">
        <w:rPr>
          <w:sz w:val="22"/>
          <w:szCs w:val="22"/>
        </w:rPr>
        <w:t xml:space="preserve"> Grada </w:t>
      </w:r>
      <w:proofErr w:type="spellStart"/>
      <w:r w:rsidRPr="00BF6917">
        <w:rPr>
          <w:sz w:val="22"/>
          <w:szCs w:val="22"/>
        </w:rPr>
        <w:t>Osijeka</w:t>
      </w:r>
      <w:proofErr w:type="spellEnd"/>
      <w:r w:rsidRPr="00BF6917">
        <w:rPr>
          <w:sz w:val="22"/>
          <w:szCs w:val="22"/>
        </w:rPr>
        <w:t xml:space="preserve"> </w:t>
      </w:r>
      <w:proofErr w:type="spellStart"/>
      <w:r w:rsidRPr="00BF6917">
        <w:rPr>
          <w:sz w:val="22"/>
          <w:szCs w:val="22"/>
        </w:rPr>
        <w:t>na</w:t>
      </w:r>
      <w:proofErr w:type="spellEnd"/>
      <w:r w:rsidRPr="00BF6917">
        <w:rPr>
          <w:sz w:val="22"/>
          <w:szCs w:val="22"/>
        </w:rPr>
        <w:t xml:space="preserve"> 18. </w:t>
      </w:r>
      <w:proofErr w:type="spellStart"/>
      <w:r w:rsidRPr="00BF6917">
        <w:rPr>
          <w:sz w:val="22"/>
          <w:szCs w:val="22"/>
        </w:rPr>
        <w:t>sjednici</w:t>
      </w:r>
      <w:proofErr w:type="spellEnd"/>
      <w:r w:rsidRPr="00BF6917">
        <w:rPr>
          <w:sz w:val="22"/>
          <w:szCs w:val="22"/>
        </w:rPr>
        <w:t xml:space="preserve"> </w:t>
      </w:r>
      <w:proofErr w:type="spellStart"/>
      <w:r w:rsidRPr="00BF6917">
        <w:rPr>
          <w:sz w:val="22"/>
          <w:szCs w:val="22"/>
        </w:rPr>
        <w:t>održanoj</w:t>
      </w:r>
      <w:proofErr w:type="spellEnd"/>
      <w:r w:rsidRPr="00BF6917">
        <w:rPr>
          <w:sz w:val="22"/>
          <w:szCs w:val="22"/>
        </w:rPr>
        <w:t xml:space="preserve"> 28. </w:t>
      </w:r>
      <w:proofErr w:type="spellStart"/>
      <w:r w:rsidRPr="00BF6917">
        <w:rPr>
          <w:sz w:val="22"/>
          <w:szCs w:val="22"/>
        </w:rPr>
        <w:t>rujna</w:t>
      </w:r>
      <w:proofErr w:type="spellEnd"/>
      <w:r w:rsidRPr="00BF6917">
        <w:rPr>
          <w:sz w:val="22"/>
          <w:szCs w:val="22"/>
        </w:rPr>
        <w:t xml:space="preserve"> 2023., </w:t>
      </w:r>
      <w:proofErr w:type="spellStart"/>
      <w:r w:rsidRPr="00BF6917">
        <w:rPr>
          <w:sz w:val="22"/>
          <w:szCs w:val="22"/>
        </w:rPr>
        <w:t>donijelo</w:t>
      </w:r>
      <w:proofErr w:type="spellEnd"/>
      <w:r w:rsidRPr="00BF6917">
        <w:rPr>
          <w:sz w:val="22"/>
          <w:szCs w:val="22"/>
        </w:rPr>
        <w:t xml:space="preserve"> je </w:t>
      </w:r>
    </w:p>
    <w:p w14:paraId="582162A9" w14:textId="77777777" w:rsidR="005F137D" w:rsidRPr="00BF6917" w:rsidRDefault="005F137D" w:rsidP="001317C7">
      <w:pPr>
        <w:jc w:val="center"/>
        <w:rPr>
          <w:b/>
          <w:sz w:val="22"/>
          <w:szCs w:val="22"/>
          <w:lang w:val="hr-HR"/>
        </w:rPr>
      </w:pPr>
    </w:p>
    <w:p w14:paraId="4894874E" w14:textId="77777777" w:rsidR="00EE19C0" w:rsidRDefault="00EE19C0" w:rsidP="001317C7">
      <w:pPr>
        <w:jc w:val="center"/>
        <w:rPr>
          <w:b/>
          <w:sz w:val="22"/>
          <w:szCs w:val="22"/>
          <w:lang w:val="hr-HR"/>
        </w:rPr>
      </w:pPr>
    </w:p>
    <w:p w14:paraId="6C2014DB" w14:textId="236DDBC3" w:rsidR="005F137D" w:rsidRPr="00BF6917" w:rsidRDefault="005F137D" w:rsidP="001317C7">
      <w:pPr>
        <w:jc w:val="center"/>
        <w:rPr>
          <w:b/>
          <w:sz w:val="22"/>
          <w:szCs w:val="22"/>
          <w:lang w:val="hr-HR"/>
        </w:rPr>
      </w:pPr>
      <w:r w:rsidRPr="00BF6917">
        <w:rPr>
          <w:b/>
          <w:sz w:val="22"/>
          <w:szCs w:val="22"/>
          <w:lang w:val="hr-HR"/>
        </w:rPr>
        <w:t>Z A K L J U Č A K</w:t>
      </w:r>
    </w:p>
    <w:p w14:paraId="25CCFA30" w14:textId="77777777" w:rsidR="005F137D" w:rsidRPr="00BF6917" w:rsidRDefault="005F137D" w:rsidP="001317C7">
      <w:pPr>
        <w:rPr>
          <w:b/>
          <w:sz w:val="22"/>
          <w:szCs w:val="22"/>
          <w:lang w:val="hr-HR"/>
        </w:rPr>
      </w:pPr>
    </w:p>
    <w:p w14:paraId="73334215" w14:textId="526A8442" w:rsidR="005F137D" w:rsidRPr="00BF6917" w:rsidRDefault="005F137D" w:rsidP="001317C7">
      <w:pPr>
        <w:jc w:val="center"/>
        <w:rPr>
          <w:b/>
          <w:sz w:val="22"/>
          <w:szCs w:val="22"/>
          <w:lang w:val="hr-HR"/>
        </w:rPr>
      </w:pPr>
      <w:r w:rsidRPr="00BF6917">
        <w:rPr>
          <w:b/>
          <w:sz w:val="22"/>
          <w:szCs w:val="22"/>
          <w:lang w:val="hr-HR"/>
        </w:rPr>
        <w:t>o donošenju Polugodišnjeg izvještaja o izvršenju Proračuna Grada Osijeka za 2023.</w:t>
      </w:r>
    </w:p>
    <w:p w14:paraId="107B1FAF" w14:textId="77777777" w:rsidR="005F137D" w:rsidRDefault="005F137D" w:rsidP="001317C7">
      <w:pPr>
        <w:rPr>
          <w:sz w:val="22"/>
          <w:szCs w:val="22"/>
          <w:lang w:val="hr-HR"/>
        </w:rPr>
      </w:pPr>
    </w:p>
    <w:p w14:paraId="73E55AFA" w14:textId="77777777" w:rsidR="00EE19C0" w:rsidRPr="00BF6917" w:rsidRDefault="00EE19C0" w:rsidP="001317C7">
      <w:pPr>
        <w:rPr>
          <w:sz w:val="22"/>
          <w:szCs w:val="22"/>
          <w:lang w:val="hr-HR"/>
        </w:rPr>
      </w:pPr>
    </w:p>
    <w:p w14:paraId="3961D834" w14:textId="154DECFE" w:rsidR="005F137D" w:rsidRPr="00BF6917" w:rsidRDefault="005F137D" w:rsidP="000D06CC">
      <w:pPr>
        <w:jc w:val="center"/>
        <w:rPr>
          <w:sz w:val="22"/>
          <w:szCs w:val="22"/>
          <w:lang w:val="hr-HR"/>
        </w:rPr>
      </w:pPr>
      <w:r w:rsidRPr="00BF6917">
        <w:rPr>
          <w:sz w:val="22"/>
          <w:szCs w:val="22"/>
          <w:lang w:val="hr-HR"/>
        </w:rPr>
        <w:t>I.</w:t>
      </w:r>
    </w:p>
    <w:p w14:paraId="79B00C3E" w14:textId="77777777" w:rsidR="005F137D" w:rsidRPr="00BF6917" w:rsidRDefault="005F137D" w:rsidP="001317C7">
      <w:pPr>
        <w:rPr>
          <w:sz w:val="22"/>
          <w:szCs w:val="22"/>
          <w:lang w:val="hr-HR"/>
        </w:rPr>
      </w:pPr>
    </w:p>
    <w:p w14:paraId="71D2A00E" w14:textId="77777777" w:rsidR="005F137D" w:rsidRPr="00BF6917" w:rsidRDefault="005F137D" w:rsidP="00EE19C0">
      <w:pPr>
        <w:ind w:firstLine="709"/>
        <w:rPr>
          <w:sz w:val="22"/>
          <w:szCs w:val="22"/>
          <w:lang w:val="hr-HR"/>
        </w:rPr>
      </w:pPr>
      <w:r w:rsidRPr="00BF6917">
        <w:rPr>
          <w:sz w:val="22"/>
          <w:szCs w:val="22"/>
          <w:lang w:val="hr-HR"/>
        </w:rPr>
        <w:t>Gradsko vijeće Grada Osijeka donosi Polugodišnji izvještaj o izvršenju Proračuna Grada Osijeka za 2023.</w:t>
      </w:r>
    </w:p>
    <w:p w14:paraId="720BD7A7" w14:textId="77777777" w:rsidR="001F6B55" w:rsidRPr="00BF6917" w:rsidRDefault="001F6B55" w:rsidP="000D06CC">
      <w:pPr>
        <w:jc w:val="center"/>
        <w:rPr>
          <w:sz w:val="22"/>
          <w:szCs w:val="22"/>
          <w:lang w:val="hr-HR"/>
        </w:rPr>
      </w:pPr>
    </w:p>
    <w:p w14:paraId="69A1B675" w14:textId="573A48E8" w:rsidR="005F137D" w:rsidRPr="00BF6917" w:rsidRDefault="005F137D" w:rsidP="000D06CC">
      <w:pPr>
        <w:jc w:val="center"/>
        <w:rPr>
          <w:sz w:val="22"/>
          <w:szCs w:val="22"/>
          <w:lang w:val="hr-HR"/>
        </w:rPr>
      </w:pPr>
      <w:r w:rsidRPr="00BF6917">
        <w:rPr>
          <w:sz w:val="22"/>
          <w:szCs w:val="22"/>
          <w:lang w:val="hr-HR"/>
        </w:rPr>
        <w:t>II.</w:t>
      </w:r>
    </w:p>
    <w:p w14:paraId="7BE19ED6" w14:textId="77777777" w:rsidR="005F137D" w:rsidRPr="00BF6917" w:rsidRDefault="005F137D" w:rsidP="001317C7">
      <w:pPr>
        <w:rPr>
          <w:sz w:val="22"/>
          <w:szCs w:val="22"/>
          <w:lang w:val="hr-HR"/>
        </w:rPr>
      </w:pPr>
    </w:p>
    <w:p w14:paraId="19976D02" w14:textId="77777777" w:rsidR="005F137D" w:rsidRPr="00BF6917" w:rsidRDefault="005F137D" w:rsidP="00EE19C0">
      <w:pPr>
        <w:ind w:firstLine="709"/>
        <w:rPr>
          <w:sz w:val="22"/>
          <w:szCs w:val="22"/>
          <w:lang w:val="hr-HR"/>
        </w:rPr>
      </w:pPr>
      <w:r w:rsidRPr="00BF6917">
        <w:rPr>
          <w:sz w:val="22"/>
          <w:szCs w:val="22"/>
          <w:lang w:val="hr-HR"/>
        </w:rPr>
        <w:t>Ovaj zaključak s općim i posebnim dijelom Polugodišnjeg Izvještaja o izvršenju Proračuna Grada Osijeka za 2023. bit će objavljen u Službenom glasniku Grada Osijeka.</w:t>
      </w:r>
    </w:p>
    <w:p w14:paraId="14B7DFB8" w14:textId="77777777" w:rsidR="005F137D" w:rsidRPr="00BF6917" w:rsidRDefault="005F137D" w:rsidP="001317C7">
      <w:pPr>
        <w:rPr>
          <w:sz w:val="22"/>
          <w:szCs w:val="22"/>
          <w:lang w:val="hr-HR"/>
        </w:rPr>
      </w:pPr>
    </w:p>
    <w:p w14:paraId="6D0E4F9C" w14:textId="77777777" w:rsidR="005F137D" w:rsidRPr="00BF6917" w:rsidRDefault="005F137D" w:rsidP="001317C7">
      <w:pPr>
        <w:rPr>
          <w:sz w:val="22"/>
          <w:szCs w:val="22"/>
          <w:lang w:val="hr-HR"/>
        </w:rPr>
      </w:pPr>
      <w:r w:rsidRPr="00BF6917">
        <w:rPr>
          <w:sz w:val="22"/>
          <w:szCs w:val="22"/>
          <w:lang w:val="hr-HR"/>
        </w:rPr>
        <w:t>KLASA: 400-08/23-01/3</w:t>
      </w:r>
    </w:p>
    <w:p w14:paraId="59111599" w14:textId="77777777" w:rsidR="005F137D" w:rsidRPr="00BF6917" w:rsidRDefault="005F137D" w:rsidP="001317C7">
      <w:pPr>
        <w:rPr>
          <w:sz w:val="22"/>
          <w:szCs w:val="22"/>
        </w:rPr>
      </w:pPr>
      <w:r w:rsidRPr="00BF6917">
        <w:rPr>
          <w:sz w:val="22"/>
          <w:szCs w:val="22"/>
        </w:rPr>
        <w:t>URBROJ: 2158-1-01-23-8</w:t>
      </w:r>
    </w:p>
    <w:p w14:paraId="7F766738" w14:textId="77777777" w:rsidR="005F137D" w:rsidRPr="00BF6917" w:rsidRDefault="005F137D" w:rsidP="001317C7">
      <w:pPr>
        <w:rPr>
          <w:sz w:val="22"/>
          <w:szCs w:val="22"/>
        </w:rPr>
      </w:pPr>
      <w:r w:rsidRPr="00BF6917">
        <w:rPr>
          <w:sz w:val="22"/>
          <w:szCs w:val="22"/>
        </w:rPr>
        <w:t xml:space="preserve">Osijek, 28. </w:t>
      </w:r>
      <w:proofErr w:type="spellStart"/>
      <w:r w:rsidRPr="00BF6917">
        <w:rPr>
          <w:sz w:val="22"/>
          <w:szCs w:val="22"/>
        </w:rPr>
        <w:t>rujna</w:t>
      </w:r>
      <w:proofErr w:type="spellEnd"/>
      <w:r w:rsidRPr="00BF6917">
        <w:rPr>
          <w:sz w:val="22"/>
          <w:szCs w:val="22"/>
        </w:rPr>
        <w:t xml:space="preserve"> 2023.</w:t>
      </w:r>
    </w:p>
    <w:p w14:paraId="258CA98A" w14:textId="77777777" w:rsidR="000D06CC" w:rsidRPr="00BF6917" w:rsidRDefault="000D06CC" w:rsidP="001317C7">
      <w:pPr>
        <w:rPr>
          <w:sz w:val="22"/>
          <w:szCs w:val="22"/>
        </w:rPr>
      </w:pPr>
    </w:p>
    <w:p w14:paraId="66200A0D" w14:textId="77777777" w:rsidR="000D06CC" w:rsidRPr="00BF6917" w:rsidRDefault="000D06CC" w:rsidP="00EE19C0">
      <w:pPr>
        <w:tabs>
          <w:tab w:val="center" w:pos="7380"/>
        </w:tabs>
        <w:rPr>
          <w:b/>
          <w:sz w:val="22"/>
          <w:szCs w:val="22"/>
        </w:rPr>
      </w:pPr>
      <w:r w:rsidRPr="00BF6917">
        <w:rPr>
          <w:sz w:val="22"/>
          <w:szCs w:val="22"/>
        </w:rPr>
        <w:tab/>
        <w:t xml:space="preserve">PREDSJEDNIK </w:t>
      </w:r>
    </w:p>
    <w:p w14:paraId="762E92F9" w14:textId="77777777" w:rsidR="000D06CC" w:rsidRPr="00BF6917" w:rsidRDefault="000D06CC" w:rsidP="00EE19C0">
      <w:pPr>
        <w:tabs>
          <w:tab w:val="center" w:pos="7380"/>
        </w:tabs>
        <w:rPr>
          <w:b/>
          <w:sz w:val="22"/>
          <w:szCs w:val="22"/>
        </w:rPr>
      </w:pPr>
      <w:r w:rsidRPr="00BF6917">
        <w:rPr>
          <w:sz w:val="22"/>
          <w:szCs w:val="22"/>
        </w:rPr>
        <w:tab/>
        <w:t>GRADSKOGA VIJEĆA</w:t>
      </w:r>
    </w:p>
    <w:p w14:paraId="73C95D21" w14:textId="77777777" w:rsidR="000D06CC" w:rsidRPr="00BF6917" w:rsidRDefault="000D06CC" w:rsidP="00EE19C0">
      <w:pPr>
        <w:tabs>
          <w:tab w:val="center" w:pos="7380"/>
        </w:tabs>
        <w:rPr>
          <w:sz w:val="22"/>
          <w:szCs w:val="22"/>
        </w:rPr>
      </w:pPr>
      <w:r w:rsidRPr="00BF6917">
        <w:rPr>
          <w:sz w:val="22"/>
          <w:szCs w:val="22"/>
        </w:rPr>
        <w:tab/>
        <w:t>prof. dr. sc. Tihomir Florijančić, v. r.</w:t>
      </w:r>
    </w:p>
    <w:p w14:paraId="2B3BA56C" w14:textId="77777777" w:rsidR="00024361" w:rsidRPr="00BF6917" w:rsidRDefault="00024361" w:rsidP="001317C7">
      <w:pPr>
        <w:rPr>
          <w:b/>
          <w:bCs/>
          <w:color w:val="000000"/>
          <w:sz w:val="22"/>
          <w:szCs w:val="22"/>
        </w:rPr>
      </w:pPr>
    </w:p>
    <w:p w14:paraId="1593D33C" w14:textId="77777777" w:rsidR="00024361" w:rsidRPr="00BF6917" w:rsidRDefault="00024361" w:rsidP="001317C7">
      <w:pPr>
        <w:rPr>
          <w:color w:val="000000"/>
          <w:sz w:val="22"/>
          <w:szCs w:val="22"/>
        </w:rPr>
      </w:pPr>
    </w:p>
    <w:p w14:paraId="0D1781B0" w14:textId="77777777" w:rsidR="00024361" w:rsidRPr="00BF6917" w:rsidRDefault="00024361" w:rsidP="001317C7">
      <w:pPr>
        <w:rPr>
          <w:color w:val="000000"/>
          <w:sz w:val="22"/>
          <w:szCs w:val="22"/>
        </w:rPr>
      </w:pPr>
    </w:p>
    <w:p w14:paraId="50D53530" w14:textId="77777777" w:rsidR="0027472D" w:rsidRPr="00BF6917" w:rsidRDefault="0027472D" w:rsidP="001317C7">
      <w:pPr>
        <w:rPr>
          <w:color w:val="000000"/>
          <w:sz w:val="22"/>
          <w:szCs w:val="22"/>
        </w:rPr>
        <w:sectPr w:rsidR="0027472D" w:rsidRPr="00BF6917" w:rsidSect="00DE7DD9">
          <w:headerReference w:type="even" r:id="rId8"/>
          <w:head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1418" w:right="1418" w:bottom="1418" w:left="1418" w:header="720" w:footer="720" w:gutter="0"/>
          <w:pgNumType w:start="1"/>
          <w:cols w:space="708"/>
          <w:docGrid w:linePitch="326"/>
        </w:sectPr>
      </w:pPr>
    </w:p>
    <w:p w14:paraId="10376C2F" w14:textId="3B596C06" w:rsidR="002158CC" w:rsidRPr="00BF6917" w:rsidRDefault="002158CC" w:rsidP="002158CC">
      <w:pPr>
        <w:pStyle w:val="Tijeloteksta"/>
        <w:jc w:val="center"/>
        <w:rPr>
          <w:spacing w:val="0"/>
          <w:szCs w:val="24"/>
          <w:lang w:val="hr-HR"/>
        </w:rPr>
      </w:pPr>
      <w:r w:rsidRPr="00BF6917">
        <w:rPr>
          <w:spacing w:val="0"/>
          <w:szCs w:val="24"/>
          <w:lang w:val="hr-HR"/>
        </w:rPr>
        <w:lastRenderedPageBreak/>
        <w:t>II. OPĆI  DIO  PRORAČUNA</w:t>
      </w:r>
    </w:p>
    <w:p w14:paraId="5297DD41" w14:textId="77777777" w:rsidR="002158CC" w:rsidRPr="00BF6917" w:rsidRDefault="002158CC" w:rsidP="00F12F82">
      <w:pPr>
        <w:pStyle w:val="Tijeloteksta"/>
        <w:rPr>
          <w:rFonts w:ascii="Times New Roman" w:hAnsi="Times New Roman"/>
          <w:spacing w:val="0"/>
          <w:sz w:val="22"/>
          <w:szCs w:val="22"/>
          <w:lang w:val="hr-HR"/>
        </w:rPr>
      </w:pPr>
    </w:p>
    <w:p w14:paraId="27837A1B" w14:textId="773EEE31" w:rsidR="002158CC" w:rsidRPr="00BF6917" w:rsidRDefault="002158CC" w:rsidP="00550D0C">
      <w:pPr>
        <w:ind w:right="395" w:firstLine="708"/>
        <w:rPr>
          <w:sz w:val="22"/>
          <w:szCs w:val="22"/>
          <w:lang w:val="hr-HR"/>
        </w:rPr>
      </w:pPr>
      <w:r w:rsidRPr="00BF6917">
        <w:rPr>
          <w:sz w:val="22"/>
          <w:szCs w:val="22"/>
          <w:lang w:val="hr-HR"/>
        </w:rPr>
        <w:t>Izvršenje Općeg dijela Proračuna Grada Osijeka za razdoblje I.-VI.2023.</w:t>
      </w:r>
      <w:r w:rsidR="0027339A" w:rsidRPr="00BF6917">
        <w:rPr>
          <w:sz w:val="22"/>
          <w:szCs w:val="22"/>
          <w:lang w:val="hr-HR"/>
        </w:rPr>
        <w:t xml:space="preserve"> </w:t>
      </w:r>
      <w:r w:rsidRPr="00BF6917">
        <w:rPr>
          <w:sz w:val="22"/>
          <w:szCs w:val="22"/>
          <w:lang w:val="hr-HR"/>
        </w:rPr>
        <w:t>prikazano je kroz Sažetak Računa prihoda i rashoda i Računa zaduživanja/financiranja.</w:t>
      </w:r>
    </w:p>
    <w:p w14:paraId="79F01CAC" w14:textId="77777777" w:rsidR="002158CC" w:rsidRPr="00BF6917" w:rsidRDefault="002158CC" w:rsidP="00550D0C">
      <w:pPr>
        <w:ind w:right="395" w:firstLine="708"/>
        <w:rPr>
          <w:sz w:val="22"/>
          <w:szCs w:val="22"/>
          <w:lang w:val="hr-HR"/>
        </w:rPr>
      </w:pPr>
      <w:r w:rsidRPr="00BF6917">
        <w:rPr>
          <w:sz w:val="22"/>
          <w:szCs w:val="22"/>
          <w:lang w:val="hr-HR"/>
        </w:rPr>
        <w:t xml:space="preserve"> Račun prihoda i rashoda čine tablice: Izvještaj o prihodima i rashodima prema ekonomskoj klasifikaciji, Izvještaj o prihodima i rashodima prema izvorima financiranja te Izvještaj o rashodima prema funkcijskoj klasifikaciji. Račun zaduživanja/financiranja čine tablice: Izvještaj računa financiranja prema ekonomskoj klasifikaciji, te Izvještaj računa financiranja prema izvorima financiranja.</w:t>
      </w:r>
    </w:p>
    <w:p w14:paraId="272E134C" w14:textId="77777777" w:rsidR="002158CC" w:rsidRPr="00BF6917" w:rsidRDefault="002158CC" w:rsidP="00F12F82">
      <w:pPr>
        <w:pStyle w:val="Tijeloteksta"/>
        <w:rPr>
          <w:rFonts w:ascii="Times New Roman" w:hAnsi="Times New Roman"/>
          <w:spacing w:val="0"/>
          <w:szCs w:val="24"/>
          <w:lang w:val="hr-HR"/>
        </w:rPr>
      </w:pPr>
    </w:p>
    <w:p w14:paraId="4ADCB666" w14:textId="270FE0C1" w:rsidR="00E904F7" w:rsidRPr="00BF6917" w:rsidRDefault="00E904F7" w:rsidP="00F12F82">
      <w:pPr>
        <w:pStyle w:val="Tijeloteksta"/>
        <w:rPr>
          <w:rFonts w:ascii="Times New Roman" w:hAnsi="Times New Roman"/>
          <w:spacing w:val="0"/>
          <w:szCs w:val="24"/>
          <w:lang w:val="hr-HR"/>
        </w:rPr>
      </w:pPr>
      <w:r w:rsidRPr="00BF6917">
        <w:rPr>
          <w:rFonts w:ascii="Times New Roman" w:hAnsi="Times New Roman"/>
          <w:spacing w:val="0"/>
          <w:szCs w:val="24"/>
          <w:lang w:val="hr-HR"/>
        </w:rPr>
        <w:t>Sažetak A. Računa prihoda i rashoda i B. Računa financiranja</w:t>
      </w:r>
    </w:p>
    <w:p w14:paraId="2D9F35B1" w14:textId="77777777" w:rsidR="00FD5B0B" w:rsidRPr="00BF6917" w:rsidRDefault="00FD5B0B" w:rsidP="00F12F82">
      <w:pPr>
        <w:pStyle w:val="Tijeloteksta"/>
        <w:rPr>
          <w:rFonts w:ascii="Times New Roman" w:hAnsi="Times New Roman"/>
          <w:b w:val="0"/>
          <w:spacing w:val="0"/>
          <w:szCs w:val="24"/>
          <w:lang w:val="hr-HR"/>
        </w:rPr>
      </w:pPr>
    </w:p>
    <w:tbl>
      <w:tblPr>
        <w:tblW w:w="4833" w:type="pct"/>
        <w:tblLook w:val="04A0" w:firstRow="1" w:lastRow="0" w:firstColumn="1" w:lastColumn="0" w:noHBand="0" w:noVBand="1"/>
      </w:tblPr>
      <w:tblGrid>
        <w:gridCol w:w="6092"/>
        <w:gridCol w:w="1484"/>
        <w:gridCol w:w="1655"/>
        <w:gridCol w:w="1590"/>
        <w:gridCol w:w="1483"/>
        <w:gridCol w:w="926"/>
        <w:gridCol w:w="844"/>
      </w:tblGrid>
      <w:tr w:rsidR="0020798E" w:rsidRPr="00BF6917" w14:paraId="2C90A601" w14:textId="77777777" w:rsidTr="00F94A1C">
        <w:trPr>
          <w:trHeight w:val="20"/>
        </w:trPr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5461" w14:textId="77777777" w:rsidR="00E904F7" w:rsidRPr="00BF6917" w:rsidRDefault="00E904F7" w:rsidP="00836C0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E56F" w14:textId="77777777" w:rsidR="00E904F7" w:rsidRPr="00BF6917" w:rsidRDefault="00E904F7" w:rsidP="00836C0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Ostvarenje/</w:t>
            </w:r>
            <w:r w:rsidRPr="00BF6917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  <w:r w:rsidRPr="00BF6917">
              <w:rPr>
                <w:b/>
                <w:bCs/>
                <w:sz w:val="20"/>
                <w:lang w:val="hr-HR"/>
              </w:rPr>
              <w:br/>
              <w:t>I-VI 2022.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7EC8" w14:textId="77777777" w:rsidR="00E904F7" w:rsidRPr="00BF6917" w:rsidRDefault="00E904F7" w:rsidP="00836C0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Rebalans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A5FB" w14:textId="77777777" w:rsidR="00E904F7" w:rsidRPr="00BF6917" w:rsidRDefault="00E904F7" w:rsidP="00836C0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7A9B" w14:textId="77777777" w:rsidR="00E904F7" w:rsidRPr="00BF6917" w:rsidRDefault="00E904F7" w:rsidP="00836C0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Ostvarenje/</w:t>
            </w:r>
            <w:r w:rsidRPr="00BF6917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  <w:r w:rsidRPr="00BF6917">
              <w:rPr>
                <w:b/>
                <w:bCs/>
                <w:sz w:val="20"/>
                <w:lang w:val="hr-HR"/>
              </w:rPr>
              <w:br/>
              <w:t>I-VI 2023.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5FC7" w14:textId="77777777" w:rsidR="00E904F7" w:rsidRPr="00BF6917" w:rsidRDefault="00E904F7" w:rsidP="00836C0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 </w:t>
            </w:r>
            <w:r w:rsidRPr="00BF6917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3C78" w14:textId="71FB555D" w:rsidR="00E904F7" w:rsidRPr="00BF6917" w:rsidRDefault="00E904F7" w:rsidP="00836C0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 </w:t>
            </w:r>
            <w:r w:rsidRPr="00BF6917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20798E" w:rsidRPr="00BF6917" w14:paraId="62936C23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491B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A. RAČUN PRIHODA I RASHODA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7B5A" w14:textId="77777777" w:rsidR="00E904F7" w:rsidRPr="00BF6917" w:rsidRDefault="00E904F7" w:rsidP="00A222F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3723" w14:textId="77777777" w:rsidR="00E904F7" w:rsidRPr="00BF6917" w:rsidRDefault="00E904F7" w:rsidP="00A222F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14E8" w14:textId="77777777" w:rsidR="00E904F7" w:rsidRPr="00BF6917" w:rsidRDefault="00E904F7" w:rsidP="00A222F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BDED" w14:textId="77777777" w:rsidR="00E904F7" w:rsidRPr="00BF6917" w:rsidRDefault="00E904F7" w:rsidP="00A222F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2F66" w14:textId="77777777" w:rsidR="00E904F7" w:rsidRPr="00BF6917" w:rsidRDefault="00E904F7" w:rsidP="00A222F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311A" w14:textId="77777777" w:rsidR="00E904F7" w:rsidRPr="00BF6917" w:rsidRDefault="00E904F7" w:rsidP="00A222F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20798E" w:rsidRPr="00BF6917" w14:paraId="3A885670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75AC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2418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50.471.501,08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9A0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120.182.160,44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4C12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120.182.160,44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3199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51.645.992,48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7300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102,33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BE97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42,97</w:t>
            </w:r>
          </w:p>
        </w:tc>
      </w:tr>
      <w:tr w:rsidR="0020798E" w:rsidRPr="00BF6917" w14:paraId="09B47E45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C747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B84D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244.006,92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1CB7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2.788.162,00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81E7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2.788.162,00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6A8F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778.065,11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E283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318,87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B174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27,91</w:t>
            </w:r>
          </w:p>
        </w:tc>
      </w:tr>
      <w:tr w:rsidR="0020798E" w:rsidRPr="00BF6917" w14:paraId="5553DB01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C959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 UKUPNI PRIHODI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4295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50.715.508,00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33A8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122.970.322,44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9298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122.970.322,44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8D8A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52.424.057,59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A313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F5B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42,63</w:t>
            </w:r>
          </w:p>
        </w:tc>
      </w:tr>
      <w:tr w:rsidR="0020798E" w:rsidRPr="00BF6917" w14:paraId="28571284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8790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5CC1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40.264.562,13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2FD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98.599.127,28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B2F0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98.415.992,28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5484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40.570.502,73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0FB1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100,76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B492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41,22</w:t>
            </w:r>
          </w:p>
        </w:tc>
      </w:tr>
      <w:tr w:rsidR="0020798E" w:rsidRPr="00BF6917" w14:paraId="163BEB4A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24C0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A893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11.514.929,25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EC8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39.461.707,72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3B81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39.644.842,72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A7BF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6.682.336,47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02B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B08E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16,86</w:t>
            </w:r>
          </w:p>
        </w:tc>
      </w:tr>
      <w:tr w:rsidR="0020798E" w:rsidRPr="00BF6917" w14:paraId="5E39F921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3619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 UKUPNI RASHODI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2A1D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51.779.491,38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4386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138.060.835,00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2CDE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138.060.835,00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328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47.252.839,20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B591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68E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34,23</w:t>
            </w:r>
          </w:p>
        </w:tc>
      </w:tr>
      <w:tr w:rsidR="0020798E" w:rsidRPr="00BF6917" w14:paraId="670D3892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4732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 VIŠAK / MANJAK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2BB2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-1.063.983,38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201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-15.090.512,56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A0D9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-15.090.512,56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742E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5.171.218,39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F044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-486,02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1539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-34,27</w:t>
            </w:r>
          </w:p>
        </w:tc>
      </w:tr>
      <w:tr w:rsidR="0020798E" w:rsidRPr="00BF6917" w14:paraId="25CBF909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2577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B. RAČUN ZADUŽIVANJA / FINANCIRANJA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F357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116B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1FC8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1F16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6A41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2298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20798E" w:rsidRPr="00BF6917" w14:paraId="5698D40F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DA39E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 Primitci od financijske imovine i zaduživanja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939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20.698.686,18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656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7.968.810,00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97FC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7.968.810,00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576A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1.240.711,09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788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29DC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15,57</w:t>
            </w:r>
          </w:p>
        </w:tc>
      </w:tr>
      <w:tr w:rsidR="0020798E" w:rsidRPr="00BF6917" w14:paraId="66B9E93F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C2455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 Izdatci za financijsku imovinu i otplate zajmova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A566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15.289.979,79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0FB2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3.835.462,00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111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3.835.462,00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12C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1.738.667,42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FBB8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92FE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45,33</w:t>
            </w:r>
          </w:p>
        </w:tc>
      </w:tr>
      <w:tr w:rsidR="0020798E" w:rsidRPr="00BF6917" w14:paraId="036C99FC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600F7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 NETO ZADUŽIVANJE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A680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5.408.706,39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3AC4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4.133.348,00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48DE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4.133.348,00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5A6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-497.956,33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98AF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-9,21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34EF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-12,05</w:t>
            </w:r>
          </w:p>
        </w:tc>
      </w:tr>
      <w:tr w:rsidR="0020798E" w:rsidRPr="00BF6917" w14:paraId="11BB026D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C04E7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Višak Grada Osijeka iz prethodnih razdoblja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0022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4.578.407,01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200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10.212.992,56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4467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10.212.992,56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E760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10.212.992,34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446A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223,07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57C6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20798E" w:rsidRPr="00BF6917" w14:paraId="2CE60C33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8CB9D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Planirani/korišteni višak-proračunski korisnici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32D5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353.289,72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E553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747.875,00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9A16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747.875,00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1E46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503.842,58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4CEE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142,61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16B6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67,37</w:t>
            </w:r>
          </w:p>
        </w:tc>
      </w:tr>
      <w:tr w:rsidR="0020798E" w:rsidRPr="00BF6917" w14:paraId="497FDF2F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D054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VIŠAK / MANJAK IZ PRETHODNE(IH) GODINE KOJI ĆE SE POKRITI / RASPOREDITI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EB27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5.288.855,81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F955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10.957.164,56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F443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10.957.164,56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ABFE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10.716.834,92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20A3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202,63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06AC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97,81</w:t>
            </w:r>
          </w:p>
        </w:tc>
      </w:tr>
      <w:tr w:rsidR="0020798E" w:rsidRPr="00BF6917" w14:paraId="2F028723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1DABA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Pokriće manjka proračunskih korisnika iz proračuna Grada Osijeka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E470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43.137,04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98D7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6F7C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B9C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811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B2EA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20798E" w:rsidRPr="00BF6917" w14:paraId="484A33E5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7122C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Pokriće manjka proračunskih korisnika iz vlastitih i namjenskih prihoda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EE44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70.132,86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56B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3.703,00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2E55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3.703,00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4A05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852C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BD48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20798E" w:rsidRPr="00BF6917" w14:paraId="59D2A286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5AFA2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POKRIĆE MANJKA UKUPNO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B2B8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113.269,90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00A7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3.703,00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EF44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3.703,00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F36C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4968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E615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20798E" w:rsidRPr="00BF6917" w14:paraId="00F041BF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1C1EE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VIŠAK / MANJAK + NETO ZADUŽIVANJE / FINANCIRANJE + KORIŠTENO U PRETHODNIM GODINAMA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735F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C7EB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87D2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4A19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6D83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F88E" w14:textId="77777777" w:rsidR="00E904F7" w:rsidRPr="00BF6917" w:rsidRDefault="00E904F7" w:rsidP="00A222F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20798E" w:rsidRPr="00BF6917" w14:paraId="728620F1" w14:textId="77777777" w:rsidTr="00F94A1C">
        <w:trPr>
          <w:trHeight w:val="20"/>
        </w:trPr>
        <w:tc>
          <w:tcPr>
            <w:tcW w:w="2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6EE11" w14:textId="77777777" w:rsidR="00E904F7" w:rsidRPr="00BF6917" w:rsidRDefault="00E904F7" w:rsidP="00836C0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REZULTAT RAZDOBLJA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C610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9.633.578,82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2885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4A3D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CA6B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15.390.096,98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56EC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159,75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4C82" w14:textId="77777777" w:rsidR="00E904F7" w:rsidRPr="00BF6917" w:rsidRDefault="00E904F7" w:rsidP="00A222F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</w:tbl>
    <w:p w14:paraId="4444C95C" w14:textId="77777777" w:rsidR="0027339A" w:rsidRPr="00BF6917" w:rsidRDefault="0027339A" w:rsidP="00F12F82">
      <w:pPr>
        <w:rPr>
          <w:b/>
          <w:lang w:val="hr-HR"/>
        </w:rPr>
        <w:sectPr w:rsidR="0027339A" w:rsidRPr="00BF6917" w:rsidSect="005D7195">
          <w:headerReference w:type="first" r:id="rId12"/>
          <w:footerReference w:type="first" r:id="rId13"/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14:paraId="30127FEC" w14:textId="203E1DF4" w:rsidR="00E904F7" w:rsidRPr="00BF6917" w:rsidRDefault="00CE5CE9" w:rsidP="00FD3A8D">
      <w:pPr>
        <w:pStyle w:val="Tijeloteksta"/>
        <w:suppressAutoHyphens w:val="0"/>
        <w:jc w:val="both"/>
        <w:rPr>
          <w:rFonts w:ascii="Times New Roman" w:hAnsi="Times New Roman"/>
          <w:b w:val="0"/>
          <w:spacing w:val="0"/>
          <w:szCs w:val="24"/>
          <w:lang w:val="hr-HR"/>
        </w:rPr>
      </w:pPr>
      <w:r w:rsidRPr="00BF6917">
        <w:rPr>
          <w:rFonts w:ascii="Times New Roman" w:hAnsi="Times New Roman"/>
          <w:spacing w:val="0"/>
          <w:szCs w:val="24"/>
          <w:lang w:val="hr-HR"/>
        </w:rPr>
        <w:lastRenderedPageBreak/>
        <w:t xml:space="preserve">A. </w:t>
      </w:r>
      <w:r w:rsidR="00FD3A8D" w:rsidRPr="00BF6917">
        <w:rPr>
          <w:rFonts w:ascii="Times New Roman" w:hAnsi="Times New Roman"/>
          <w:spacing w:val="0"/>
          <w:szCs w:val="24"/>
          <w:lang w:val="hr-HR"/>
        </w:rPr>
        <w:tab/>
      </w:r>
      <w:r w:rsidR="00E904F7" w:rsidRPr="00BF6917">
        <w:rPr>
          <w:rFonts w:ascii="Times New Roman" w:hAnsi="Times New Roman"/>
          <w:spacing w:val="0"/>
          <w:szCs w:val="24"/>
          <w:lang w:val="hr-HR"/>
        </w:rPr>
        <w:t>Račun prihoda i rashoda</w:t>
      </w:r>
    </w:p>
    <w:p w14:paraId="4799DAF3" w14:textId="77777777" w:rsidR="00FD3A8D" w:rsidRPr="00BF6917" w:rsidRDefault="00FD3A8D" w:rsidP="00F12F82">
      <w:pPr>
        <w:pStyle w:val="Tijeloteksta"/>
        <w:rPr>
          <w:spacing w:val="0"/>
          <w:sz w:val="28"/>
          <w:szCs w:val="28"/>
          <w:lang w:val="hr-HR"/>
        </w:rPr>
      </w:pPr>
    </w:p>
    <w:p w14:paraId="50C24DAF" w14:textId="3203672C" w:rsidR="00E904F7" w:rsidRPr="00BF6917" w:rsidRDefault="00E904F7" w:rsidP="00F12F82">
      <w:pPr>
        <w:pStyle w:val="Tijeloteksta"/>
        <w:rPr>
          <w:rFonts w:ascii="Times New Roman" w:hAnsi="Times New Roman"/>
          <w:spacing w:val="0"/>
          <w:sz w:val="22"/>
          <w:szCs w:val="22"/>
          <w:lang w:val="hr-HR"/>
        </w:rPr>
      </w:pPr>
      <w:r w:rsidRPr="00BF6917">
        <w:rPr>
          <w:rFonts w:ascii="Times New Roman" w:hAnsi="Times New Roman"/>
          <w:spacing w:val="0"/>
          <w:sz w:val="22"/>
          <w:szCs w:val="22"/>
          <w:lang w:val="hr-HR"/>
        </w:rPr>
        <w:t>Izvještaj o prihodima i rashodima prema ekonomskoj klasifikaciji</w:t>
      </w:r>
    </w:p>
    <w:p w14:paraId="519B87A6" w14:textId="77777777" w:rsidR="00FD3A8D" w:rsidRPr="00BF6917" w:rsidRDefault="00FD3A8D" w:rsidP="00F12F82">
      <w:pPr>
        <w:pStyle w:val="Tijeloteksta"/>
        <w:rPr>
          <w:rFonts w:ascii="Times New Roman" w:hAnsi="Times New Roman"/>
          <w:b w:val="0"/>
          <w:spacing w:val="0"/>
          <w:sz w:val="22"/>
          <w:szCs w:val="22"/>
          <w:lang w:val="hr-HR"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1560"/>
        <w:gridCol w:w="1559"/>
        <w:gridCol w:w="1556"/>
        <w:gridCol w:w="1556"/>
        <w:gridCol w:w="992"/>
        <w:gridCol w:w="850"/>
      </w:tblGrid>
      <w:tr w:rsidR="001A1294" w:rsidRPr="00BF6917" w14:paraId="20625DA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center"/>
            <w:hideMark/>
          </w:tcPr>
          <w:p w14:paraId="492B2151" w14:textId="77777777" w:rsidR="00E904F7" w:rsidRPr="00BF6917" w:rsidRDefault="00E904F7" w:rsidP="00AC0A4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7FD58F5" w14:textId="77777777" w:rsidR="00AC0A45" w:rsidRPr="00BF6917" w:rsidRDefault="00E904F7" w:rsidP="00AC0A4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Ostvarenje/</w:t>
            </w:r>
            <w:r w:rsidRPr="00BF6917">
              <w:rPr>
                <w:b/>
                <w:bCs/>
                <w:sz w:val="20"/>
                <w:lang w:val="hr-HR"/>
              </w:rPr>
              <w:br/>
              <w:t>Izvršenje</w:t>
            </w:r>
          </w:p>
          <w:p w14:paraId="16AA0C1A" w14:textId="30765DE8" w:rsidR="00E904F7" w:rsidRPr="00BF6917" w:rsidRDefault="00E904F7" w:rsidP="00AC0A4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 I-VI 2022. €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49EF599" w14:textId="77777777" w:rsidR="00E904F7" w:rsidRPr="00BF6917" w:rsidRDefault="00E904F7" w:rsidP="00AC0A4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Rebalans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 €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3140B23E" w14:textId="77777777" w:rsidR="00E904F7" w:rsidRPr="00BF6917" w:rsidRDefault="00E904F7" w:rsidP="00AC0A4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 €</w:t>
            </w:r>
          </w:p>
        </w:tc>
        <w:tc>
          <w:tcPr>
            <w:tcW w:w="549" w:type="pct"/>
            <w:shd w:val="clear" w:color="auto" w:fill="auto"/>
            <w:vAlign w:val="center"/>
            <w:hideMark/>
          </w:tcPr>
          <w:p w14:paraId="2702670A" w14:textId="77777777" w:rsidR="00AC0A45" w:rsidRPr="00BF6917" w:rsidRDefault="00E904F7" w:rsidP="00AC0A4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Ostvarenje/</w:t>
            </w:r>
            <w:r w:rsidRPr="00BF6917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</w:p>
          <w:p w14:paraId="1A02CF30" w14:textId="0A1D7446" w:rsidR="00E904F7" w:rsidRPr="00BF6917" w:rsidRDefault="00E904F7" w:rsidP="00AC0A4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I-VI 2023. €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78D33608" w14:textId="77777777" w:rsidR="00E904F7" w:rsidRPr="00BF6917" w:rsidRDefault="00E904F7" w:rsidP="00AC0A4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 </w:t>
            </w:r>
            <w:r w:rsidRPr="00BF6917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59CCC9B0" w14:textId="4F4EABF0" w:rsidR="00E904F7" w:rsidRPr="00BF6917" w:rsidRDefault="00E904F7" w:rsidP="00AC0A4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 </w:t>
            </w:r>
            <w:r w:rsidRPr="00BF6917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1A1294" w:rsidRPr="00BF6917" w14:paraId="2184168F" w14:textId="77777777" w:rsidTr="001A1294">
        <w:trPr>
          <w:trHeight w:val="20"/>
        </w:trPr>
        <w:tc>
          <w:tcPr>
            <w:tcW w:w="2151" w:type="pct"/>
            <w:shd w:val="clear" w:color="auto" w:fill="auto"/>
            <w:noWrap/>
            <w:vAlign w:val="bottom"/>
            <w:hideMark/>
          </w:tcPr>
          <w:p w14:paraId="78AF74AE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A. RAČUN PRIHODA I RASHODA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E1C2D12" w14:textId="77777777" w:rsidR="00E904F7" w:rsidRPr="00BF6917" w:rsidRDefault="00E904F7" w:rsidP="00F722C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9FA011B" w14:textId="77777777" w:rsidR="00E904F7" w:rsidRPr="00BF6917" w:rsidRDefault="00E904F7" w:rsidP="00F722C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7091C23" w14:textId="77777777" w:rsidR="00E904F7" w:rsidRPr="00BF6917" w:rsidRDefault="00E904F7" w:rsidP="00F722C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3892E74" w14:textId="77777777" w:rsidR="00E904F7" w:rsidRPr="00BF6917" w:rsidRDefault="00E904F7" w:rsidP="00F722C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0C7D368" w14:textId="77777777" w:rsidR="00E904F7" w:rsidRPr="00BF6917" w:rsidRDefault="00E904F7" w:rsidP="00F722C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D06309E" w14:textId="77777777" w:rsidR="00E904F7" w:rsidRPr="00BF6917" w:rsidRDefault="00E904F7" w:rsidP="00F722CE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1A1294" w:rsidRPr="00BF6917" w14:paraId="44989E47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3623AD9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A787AF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50.471.501,08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B11167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120.182.160,44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996AAF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120.182.160,44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428BABE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51.645.992,48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990C0AB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102,33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13C626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42,97</w:t>
            </w:r>
          </w:p>
        </w:tc>
      </w:tr>
      <w:tr w:rsidR="001A1294" w:rsidRPr="00BF6917" w14:paraId="4302E850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DFCE9DA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61 Prihodi od poreza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A424CA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21.489.278,77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62435FE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48.484.575,31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6383E99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48.484.575,31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6C62796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25.214.042,51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AE95B36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117,33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55D2FE2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52,00</w:t>
            </w:r>
          </w:p>
        </w:tc>
      </w:tr>
      <w:tr w:rsidR="001A1294" w:rsidRPr="00BF6917" w14:paraId="7C62AEC1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1971E8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611 Porez i prirez na dohodak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7AF63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19.513.344,27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14549C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A2CBD1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15F458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23.287.010,25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EFAC63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119,34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592661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64C9FA7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0D729B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6111 Porez i prirez na dohodak od nesamostalnog rada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968E27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17.668.519,09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7C3FE7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505E6E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E783DA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22.035.099,17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5E214A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124,71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D3FDEA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9726512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495A95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6112 Porez i prirez na dohodak od samostalnih djelatnosti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C8EB9D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2.227.197,36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7B2B6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23D6CF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989B89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2.463.655,68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37C2F0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110,62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E262BF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56452E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49C4D6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6113 Porez i prirez na dohodak od imovine i imovinskih prava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B52A84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660.566,76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D0FBF8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032ABC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2F4CB0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678.406,74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41EC92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102,70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C17BAC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5CCF7F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4CE65F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6114 Porez i prirez na dohodak od kapitala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2B08C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2.090.007,93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6FC95C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30AEB4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4EFEF1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1.730.453,50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3B4DE7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82,80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CC828A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DE32D1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352BD3D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6115 Porez i prirez na dohodak po godišnjoj prijavi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32B19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824.420,63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BD2CA6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0ACFE7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7AAAB3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904.941,07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97644B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109,77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93769D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CF9D6F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F45FE6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6116 Porez i prirez na dohodak utvrđen u postupku nadzora za prethodne godine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3EC6F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8.797,08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2638EA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0647B0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9CFA32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2.741,08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DB2646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31,16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FC1E84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4C2A0B2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7B8D1BD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6117 Povrat poreza i prireza na dohodak po godišnjoj prijavi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853443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-3.966.164,58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6C8B8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831B7E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669B89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-4.528.286,99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0DA78B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114,17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856608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B4CC4F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99B8B3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613 Porezi na imovinu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F39239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1.970.332,42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17F4F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81D3A5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452EAB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1.923.793,31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C02B47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97,64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ED2E29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794D15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B2D952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6131 Stalni porezi na nepokretnu imovinu (zemlju, zgrade, kuće i ostalo)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BF7C9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45,23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31C7A8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694C78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4B6B0D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FAB60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CB06EB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853962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330463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6134 Povremeni porezi na imovinu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E032BC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1.970.287,19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AB39C8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787F39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598522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1.923.793,31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F937BE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97,64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805246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643F191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9B4629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614 Porezi na robu i usluge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836D71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5.602,07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AE6ECB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814146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55E964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3.238,95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8B898E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57,82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CCED81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C805CF0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7974F5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6142 Porez na promet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CCC78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4.864,48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510567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ED2295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F87B53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1.323,99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4408A1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27,22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AFED00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543263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37A3157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6145 Porezi na korištenje dobara ili izvođenje aktivnosti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1C39B6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737,59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2D1B6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582051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80ACBD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1.914,96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13B4B6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259,62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AC7924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2B1AF2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C1E571C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 Pomoći iz inozemstva i od subjekata unutar općeg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300B76B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19.945.335,86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897397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52.984.296,13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D243B08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52.984.296,13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1F946D9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17.180.412,48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31FBB5E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86,14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363B208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32,43</w:t>
            </w:r>
          </w:p>
        </w:tc>
      </w:tr>
      <w:tr w:rsidR="001A1294" w:rsidRPr="00BF6917" w14:paraId="7EC030F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59A3C1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632 Pomoći od međunarodnih organizacija te institucija i tijela EU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90144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311.981,05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0BC60D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5DC615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290024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87.639,32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9B4414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28,09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339E2D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A817C3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E234BE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6323 Tekuće pomoći od institucija i tijela  EU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246EA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95.205,12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FB504C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E8554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C162EF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87.639,32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A15149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92,05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5C3FB0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6886C7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487AA9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6324 Kapitalne pomoći od institucija i tijela  EU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3A9384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216.775,93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E1D80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C2A9B7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99B840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E2562F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B52E78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4AF3B0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AB73127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633 Pomoći proračunu iz drugih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0E5B06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136.087,46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6AC8C5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490152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687900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572.249,91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9ADD5E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420,50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CF3EBF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7CB3F00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178DB3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6331 Tekuće pomoći proračunu iz drugih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47E3B4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7.655,11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B5B18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A6900A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94AFAB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206.097,40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C81BFB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2.692,29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8A4728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C75B20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B3CAA2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6332 Kapitalne pomoći proračunu iz drugih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15995F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128.432,36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DB8DE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5DFE15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8D3805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366.152,51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4EF985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285,09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6B442D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E0344A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A3CD5D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634 Pomoći od izvanproračunskih korisnika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E59F7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566.111,95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62418D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1DA8E6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896077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355.729,71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EAA533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62,84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746B10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A9FBB6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E6D509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6341 Tekuće pomoći od izvanproračunskih korisnika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BAC6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340.629,46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24D600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D68DA8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A93866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345.084,52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897A11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101,31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C0BC56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A7DD60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CE656B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6342 Kapitalne pomoći od izvanproračunskih korisnika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B993F3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225.482,49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11BC6B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1A29C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64A065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10.645,19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0E1894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4,72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75D1F1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19B64B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8896267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635 Pomoći izravnanja za decentralizirane funkcije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990CD4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1.204.211,74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320F28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20583B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89B707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1.076.726,80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E36E67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89,41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B34548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8418A6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17441C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6351 Tekuće pomoći izravnanja za decentralizirane funkcije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0C8C6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1.013.913,45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073BAE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2D5846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4448F5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886.428,30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53C365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87,43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1FDFF8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</w:tbl>
    <w:p w14:paraId="5BE20B19" w14:textId="77777777" w:rsidR="0027339A" w:rsidRPr="00BF6917" w:rsidRDefault="0027339A" w:rsidP="00AC0A45">
      <w:pPr>
        <w:jc w:val="left"/>
        <w:rPr>
          <w:sz w:val="20"/>
          <w:lang w:val="hr-HR"/>
        </w:rPr>
        <w:sectPr w:rsidR="0027339A" w:rsidRPr="00BF6917" w:rsidSect="00DE7DD9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1560"/>
        <w:gridCol w:w="1559"/>
        <w:gridCol w:w="1556"/>
        <w:gridCol w:w="1556"/>
        <w:gridCol w:w="992"/>
        <w:gridCol w:w="850"/>
      </w:tblGrid>
      <w:tr w:rsidR="001A1294" w:rsidRPr="00BF6917" w14:paraId="2EC965A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5687F5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 xml:space="preserve">6352 Kapitalne pomoći izravnanja za decentralizirane funkcije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4EB2F1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190.298,29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D79D91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6897A5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326CCD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190.298,50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28D5CB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42A1DE4" w14:textId="245F87FD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6670FD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F4DAFD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636 Pomoći proračunskim korisnicima iz proračuna koji im nije nadležan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260258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11.753.959,54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D8C4BB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A42652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02E8A2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12.913.249,58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4774BA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109,86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F9EB3D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720647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AD7437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6361 Tekuće pomoći proračunskim korisnicima iz proračuna koji im nije nadležan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F43BA9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11.744.905,14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45B147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52C131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6E5EDC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12.893.279,45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DDF54D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109,78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BC59C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124FFB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0BB055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6362 Kapitalne pomoći proračunskim korisnicima iz proračuna koji im nije nadležan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1C7D76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9.054,40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A9F889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5482AE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CA39BA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19.970,13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B97B33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220,56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5C3BC8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58B65F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3737D9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638 Pomoći iz državnog proračuna temeljem prijenosa EU sredstava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0A6608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5.972.824,86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D1DDE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339DB7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DA5AFE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2.174.817,16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85965C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36,41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8A1E2E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34C42E2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FD322E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6381 Tekuće pomoći iz državnog proračuna temeljem prijenosa EU sredstava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1EEA28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533.041,62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ADEE2A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3A8E11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0CF84A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564.499,04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420999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105,90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1B1F68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661AD9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FAEB2C3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6382 Kapitalne pomoći iz državnog proračuna temeljem prijenosa EU sredstava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C0CDAC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5.439.783,23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432BCF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9884F7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D5E164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1.610.318,12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D89473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29,60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67CA20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6D712C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C4DE7D3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639 Prijenosi između proračunskih korisnika istog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3C385A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159,27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EB6F8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9232ED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5C7E36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06C2B1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0BE7D3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020F67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3F84E0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6391 Tekući prijenosi između proračunskih korisnika istog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7D68A4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159,27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C8356D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5A7492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DAEA45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FE2FCB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205B5E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7BDCCB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B9C74B3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64 Prihodi od imovine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C35AA5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1.347.299,47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1D5372D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3.143.725,00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BB2609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3.143.725,00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52F557D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1.862.298,78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3EF6E4E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138,22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36794A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59,24</w:t>
            </w:r>
          </w:p>
        </w:tc>
      </w:tr>
      <w:tr w:rsidR="001A1294" w:rsidRPr="00BF6917" w14:paraId="680030B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763555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641 Prihodi od financijske imovine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CE6BF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10.540,42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21179E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37ED7E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42DA73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41.705,74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674AAD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395,67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4CAED5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1F54701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A5AD8D0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6413 Kamate na oročena sredstva i depozite po viđenju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A3CA4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197,66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36EE75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0AE7D5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10ACF3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30.147,98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6BD3B30" w14:textId="77777777" w:rsidR="00E904F7" w:rsidRPr="00BF6917" w:rsidRDefault="00E904F7" w:rsidP="0027339A">
            <w:pPr>
              <w:ind w:left="-111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15.252,44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4948D1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106ACA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9B1CC2D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6414 Prihodi od zateznih kamata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4F2B9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9.245,92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ED1DD4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422E64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9E80FF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11.557,76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6B8A9E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125,00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55BE25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0EB9B7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81B1B7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6415 Prihodi od pozitivnih tečajnih razlika i razlika zbog primjene valutne klauzule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2FACF4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21,59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ED8FD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6B4BAF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E74AF7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D7BD16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21C40B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C39006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9B764F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6416 Prihodi od dividendi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BAA496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1.061,78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ECFBCA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286302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0F168C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84DB81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89C38B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EC64B1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1D1382D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6419 Ostali prihodi od financijske imovine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264D82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13,46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1C47CA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9EDCBA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2AADB7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FB1A87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D97AC9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7DA860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83BB0F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642 Prihodi od nefinancijske imovine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5008DA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1.336.759,06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1473A0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489E9C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9DA127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1.820.593,04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E044EA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136,19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649CA1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196193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554CB28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6421 Naknade za koncesije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10286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297.040,79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8FD85A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0FC89A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33A3B9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268.206,30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C0CDAD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90,29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435088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EE8B157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652F0F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6422 Prihodi od zakupa i iznajmljivanja imovine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6F3B37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857.025,61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E388D6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A94C86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8DA306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1.193.623,61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57EBBD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139,28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9F9601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6A69EC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FE8460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6423 Naknada za korištenje nefinancijske imovine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CD331E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182.692,66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D2EC0C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5A5E21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7E0543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324.273,38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40CA2F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177,50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3D4D2C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5FF563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1259ED1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6429 Ostali prihodi od nefinancijske imovine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4A9B0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2B4DD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055FE5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E0BCD6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34.489,75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5D3311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2104A4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345C1F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F9B91EA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65 Prihodi od upravnih i administrativnih pristojbi, pristojbi po posebnim propisima i naknada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E39833D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7.041.913,01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F6CB51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14.013.752,00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86B3B5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14.013.752,00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4CF9313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6.730.200,13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A4A3B62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95,57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CD505A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48,03</w:t>
            </w:r>
          </w:p>
        </w:tc>
      </w:tr>
      <w:tr w:rsidR="001A1294" w:rsidRPr="00BF6917" w14:paraId="2D75A972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62ED780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651 Upravne i administrativne pristojbe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E0E413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205.176,65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3E97EA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FAD918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0B5E53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229.355,64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D26D5F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111,78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5EAD83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070665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5F250B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6512 ¦</w:t>
            </w:r>
            <w:proofErr w:type="spellStart"/>
            <w:r w:rsidRPr="00BF6917">
              <w:rPr>
                <w:sz w:val="20"/>
                <w:lang w:val="hr-HR"/>
              </w:rPr>
              <w:t>upanijske</w:t>
            </w:r>
            <w:proofErr w:type="spellEnd"/>
            <w:r w:rsidRPr="00BF6917">
              <w:rPr>
                <w:sz w:val="20"/>
                <w:lang w:val="hr-HR"/>
              </w:rPr>
              <w:t>, gradske i općinske pristojbe i naknade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C0FF95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107.697,96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BDE400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84BEF5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429B46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188.687,01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EFB689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175,20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DE7CB5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C5C96B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31368C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6513 Ostale upravne pristojbe i naknade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A886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23.438,52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E2C353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10215F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812355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12.344,11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D945D6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52,67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FD152A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4A4628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70F311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6514 Ostale pristojbe i naknade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CDC13A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74.040,16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EBD47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F44079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FE51F6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28.324,52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3F369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38,26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C12B48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1B67D52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165AE50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652 Prihodi po posebnim propisima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4DD0CE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2.329.878,95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F44CB9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D43396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6FDB3D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2.146.579,32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DE99C3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92,13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61AEB0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9055ED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0F2AB93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6522 Prihodi vodnog gospodarstva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8ACF8B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5.309,34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ECFA92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F98267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B09588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8.654,98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096526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163,01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1E493C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8640C90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E14C84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6524 Doprinosi za šume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E53578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17.990,70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E50CD4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CE0C9D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6ACAA1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8,90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906959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CA59C2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61EFBA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142B0F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6526 Ostali nespomenuti prihodi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8C374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2.306.578,91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C32156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86B21F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103317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2.137.915,44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28E4EB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92,69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86DC4A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EF2987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DA961E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653 Komunalni doprinosi i naknade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61EB1A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4.506.857,41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291B3A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AA6B82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8F4AFB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4.354.265,17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E06457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96,61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1A2D5D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</w:tbl>
    <w:p w14:paraId="5A92F245" w14:textId="6094920A" w:rsidR="00D21E4B" w:rsidRPr="00BF6917" w:rsidRDefault="00D21E4B" w:rsidP="00AC0A45">
      <w:pPr>
        <w:jc w:val="left"/>
        <w:rPr>
          <w:sz w:val="20"/>
          <w:lang w:val="hr-HR"/>
        </w:rPr>
        <w:sectPr w:rsidR="00D21E4B" w:rsidRPr="00BF6917" w:rsidSect="00DE7DD9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1560"/>
        <w:gridCol w:w="1559"/>
        <w:gridCol w:w="1556"/>
        <w:gridCol w:w="1556"/>
        <w:gridCol w:w="992"/>
        <w:gridCol w:w="850"/>
      </w:tblGrid>
      <w:tr w:rsidR="001A1294" w:rsidRPr="00BF6917" w14:paraId="183D7D2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BD09EC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 xml:space="preserve">6531 Komunalni doprinosi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D68B21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481.788,71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48580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08EBFE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F63DAF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115.938,51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4D38FA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24,06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33B6279" w14:textId="3B709FAD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</w:t>
            </w:r>
            <w:r w:rsidR="00631F84" w:rsidRPr="00BE546C">
              <w:rPr>
                <w:b/>
                <w:bCs/>
                <w:noProof/>
                <w:sz w:val="20"/>
                <w:lang w:val="hr-HR"/>
              </w:rPr>
              <w:t xml:space="preserve"> </w:t>
            </w:r>
            <w:r w:rsidRPr="00BF6917">
              <w:rPr>
                <w:sz w:val="20"/>
                <w:lang w:val="hr-HR"/>
              </w:rPr>
              <w:t>00</w:t>
            </w:r>
          </w:p>
        </w:tc>
      </w:tr>
      <w:tr w:rsidR="001A1294" w:rsidRPr="00BF6917" w14:paraId="359535A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9F6CF5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6532 Komunalne naknade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7CC70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4.025.068,70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9EBEE2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B1CE24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E21A4E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4.238.326,66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BBFBCA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105,30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5B46BB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EF21CE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8383045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66 Prihodi od prodaje proizvoda i robe te pruženih usluga i prihodi od donacija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EA0906B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359.118,51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D15267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973.581,00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9532B16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973.581,00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6A8B386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386.362,35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0FBEEED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107,59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C09CC5E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39,68</w:t>
            </w:r>
          </w:p>
        </w:tc>
      </w:tr>
      <w:tr w:rsidR="001A1294" w:rsidRPr="00BF6917" w14:paraId="396951C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94C5D6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661 Prihodi od prodaje proizvoda i robe te pruženih usluga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1A91AA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287.416,91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71574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A2D54D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81CC27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324.843,34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25CA9C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113,02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7E9A4E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9BD83C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872D07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6614 Prihodi od prodaje proizvoda i robe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7B3BC7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25.284,32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5228A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BED649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D38758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28.426,45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A01AE3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112,43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D8606B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AB0B67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6758AE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6615 Prihodi od pruženih usluga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65F053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262.132,59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6577FC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5CD874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8CB790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296.416,89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0EF9B7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113,08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32D44A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AC33813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8555C68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663 Donacije od pravnih i fizičkih osoba izvan općeg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DC6E5D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71.701,60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26B22D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324A0D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F3B594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61.519,01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2DCFEB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85,80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323AD7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C2284E3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E4B1C6D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6631 Tekuće donacije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28E4E2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17.720,21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859E04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AFCD12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FF110E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61.519,01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E221CE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347,17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DBB792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5FECB7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350BE2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6632 Kapitalne donacije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B9B8EC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53.981,39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C1FD8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228009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3AB141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52FA16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F4F085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20F5A3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AD15FDD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68 Kazne, upravne mjere i ostali prihodi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D577906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288.555,46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FCACFEA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582.231,00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297441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582.231,00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01ADDA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272.676,23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1B5055D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94,50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89B8A24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46,83</w:t>
            </w:r>
          </w:p>
        </w:tc>
      </w:tr>
      <w:tr w:rsidR="001A1294" w:rsidRPr="00BF6917" w14:paraId="34C6627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206148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681 Kazne i upravne mjere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4F541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149.328,86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45AD62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BD632B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364783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130.402,49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0639D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87,33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8ACB5C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6349F8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9BD5563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6819 Ostale kazne  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F819A1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149.328,86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A01707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4449F0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796D8C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130.402,49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106BAA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87,33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A32B41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00A1D0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BD862C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683  Ostali prihodi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751F4E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139.226,59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E2D644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E6D35F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EBBF85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142.273,74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C339AA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102,19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2C1634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7BC150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F08F3B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6831 Ostali prihodi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57A2F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139.226,59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8BD5B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E933E9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1D5618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142.273,74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20A573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102,19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1C1ED5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230908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5806EC3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25FCE9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244.006,92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64812F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2.788.162,00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9BCE2BB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2.788.162,00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E53071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778.065,11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2449B96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318,87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D1177DF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27,91</w:t>
            </w:r>
          </w:p>
        </w:tc>
      </w:tr>
      <w:tr w:rsidR="001A1294" w:rsidRPr="00BF6917" w14:paraId="3246630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C26A32E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71 Prihodi od prodaje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4EDE65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56.405,59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9B6BBD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1.910.209,00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251A15D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1.910.209,00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0A860B2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652.015,83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6928CC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1.155,94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F30129A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34,13</w:t>
            </w:r>
          </w:p>
        </w:tc>
      </w:tr>
      <w:tr w:rsidR="001A1294" w:rsidRPr="00BF6917" w14:paraId="2762AC3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151EF8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711 Prihodi od prodaje materijalne imovine - prirodnih bogatstava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F5E6AF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56.405,59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43AD25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FA4EF9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588112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652.015,83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006DFD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1.155,94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2C5BFF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B887BB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F7698D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7111 Zemljište     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3D36E6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56.405,59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13EC1D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F9EB12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5FE84B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652.015,83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036947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1.155,94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8EA31E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C4D0F02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DFF5321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72 Prihodi od prodaje proizvedene dugotrajne imovine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724FAA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187.601,33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0AF733D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877.953,00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5E4BDF4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877.953,00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3582ED4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126.049,28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9095827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67,19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687A18A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14,36</w:t>
            </w:r>
          </w:p>
        </w:tc>
      </w:tr>
      <w:tr w:rsidR="001A1294" w:rsidRPr="00BF6917" w14:paraId="3C2AA3C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345C4CD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721 Prihodi od prodaje građevinskih objekata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69BB6B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185.990,08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EBDD7A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406486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01571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125.901,77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19F492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67,69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6C55A6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08807F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AD9A1C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7211 Stambeni objekti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A20D1C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185.659,80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1D4BE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6F60A7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7FBD1B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125.823,67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2A84D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67,77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DA1500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EC85A8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DA760E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7212 Poslovni objekti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93C8E2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330,28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3253B2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65B966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2A670B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78,10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6401C1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23,65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4835E5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CECD3C1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7468667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722 Prihodi od prodaje postrojenja i opreme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79ED34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1.611,25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31CAEB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E67DE2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1C33EA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147,51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A46C85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9,16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8804BE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4FEC830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484701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7221 Uredska oprema i namještaj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CD58E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581,33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BD79BD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98324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72AC36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8,26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E96FCF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1,42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173728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B8FC6E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D52DD8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7222 Komunikacijska oprema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09B39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233,59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23BE4E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EC9301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74772D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139,25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B0EA08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59,61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B31AB9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FDE421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5CF1F21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7227 Uređaji, strojevi i oprema za ostale namjene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5EA154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796,34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03EE19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76047E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3B4172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EEA1D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689646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872DB1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C9AA234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34D9F06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40.264.562,13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3DA85DE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98.599.127,28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14E6393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98.415.992,28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74ED4A6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40.570.502,73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6409A68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100,76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77040CD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41,22</w:t>
            </w:r>
          </w:p>
        </w:tc>
      </w:tr>
      <w:tr w:rsidR="001A1294" w:rsidRPr="00BF6917" w14:paraId="3FF98F1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94B699B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31 Rashodi za zaposlene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D1F22E5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19.659.423,91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8A7EE3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44.683.325,00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232A02E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44.684.785,00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B37FD1F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21.221.535,08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DF6642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107,95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06C25F9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47,49</w:t>
            </w:r>
          </w:p>
        </w:tc>
      </w:tr>
      <w:tr w:rsidR="001A1294" w:rsidRPr="00BF6917" w14:paraId="79F4158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3F2F95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311 Plaće (Bruto) 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552B5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16.097.094,13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D6D930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FAE8AA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60AD07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17.321.151,96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7ED036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107,60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AA7946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E9A2B4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3EB5A3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3111 Plaće za redovan rad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6F0352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15.966.306,87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8344F8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9DC65A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735AA6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17.196.398,35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0D7750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107,70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4B27E0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8F05B7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B7C623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3113 Plaće za prekovremeni rad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DCFF29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58.263,90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D9AE10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9B69BC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D833F3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53.802,00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F1E037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92,34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D77D34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8974F23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7F127C3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3114 Plaće za posebne uvjete rada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98F4DA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72.523,36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A2525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33D8B3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B121B3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70.951,61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0A9DD5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97,83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F9D822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579189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FC3CF4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312 Ostali rashodi za zaposlene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5F491C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902.590,26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89E3E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EF8CF8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A3DB03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1.030.298,39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B9E808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114,15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AB5A49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4B1F2D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1B2295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3121 Ostali rashodi za zaposlene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AE97E9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902.590,26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AA74B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84BA49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8F5D2C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1.030.298,39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9A2FBC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114,15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CA2981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4AA348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9BEE4D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313 Doprinosi na plaće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B5D32A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2.659.739,52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16C9C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EABED8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4C4141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2.870.084,73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14440B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107,91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273EF2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D468A5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0AE3A4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3131 Doprinosi za mirovinsko osiguranje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6FF36D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108.024,77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7E8EAD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D87292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5439E1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238.880,46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E14537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221,13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CD39D4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17E0C9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635C65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3132 Doprinosi za obvezno zdravstveno osiguranje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80764F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2.549.773,75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EB9B57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5729C1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8DB421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2.630.575,57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E82A85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103,17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5802E5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</w:tbl>
    <w:p w14:paraId="526539B3" w14:textId="1564FBE1" w:rsidR="00D21E4B" w:rsidRPr="00BF6917" w:rsidRDefault="00D21E4B" w:rsidP="00AC0A45">
      <w:pPr>
        <w:jc w:val="left"/>
        <w:rPr>
          <w:sz w:val="20"/>
          <w:lang w:val="hr-HR"/>
        </w:rPr>
        <w:sectPr w:rsidR="00D21E4B" w:rsidRPr="00BF6917" w:rsidSect="00DE7DD9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1560"/>
        <w:gridCol w:w="1559"/>
        <w:gridCol w:w="1556"/>
        <w:gridCol w:w="1556"/>
        <w:gridCol w:w="992"/>
        <w:gridCol w:w="850"/>
      </w:tblGrid>
      <w:tr w:rsidR="001A1294" w:rsidRPr="00BF6917" w14:paraId="1868140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BB56F4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 xml:space="preserve">3133 Doprinosi za obvezno osiguranje u slučaju nezaposlenosti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7B6EC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1.941,00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56B7A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5D0E50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9EE0E9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628,70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CB2654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32,39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2E57937" w14:textId="2AABC815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09033B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BD4998B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32 Materijalni rashodi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6135D42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10.586.128,97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FED9F3E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29.436.076,68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A02E77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29.450.206,68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C758C53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10.001.772,29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49547C9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94,48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DEFB8C5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33,96</w:t>
            </w:r>
          </w:p>
        </w:tc>
      </w:tr>
      <w:tr w:rsidR="001A1294" w:rsidRPr="00BF6917" w14:paraId="08DD60B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71D88C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321 Naknade troškova zaposlenima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31590E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687.887,50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D6436B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893298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0ACD1D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700.963,20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0FC29D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101,90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4DDB7B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45F779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FD4FF2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3211 Službena putovanja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94DB33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213.561,06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E03CD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98AB60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975438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165.293,79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2AC022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77,40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BDBA54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0768B0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D7BD8E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3212 Naknade za prijevoz, za rad na terenu i odvojeni život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33D428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438.380,50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02F083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75C176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2F9C17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452.945,30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27F311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103,32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48C2BB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BE0DCC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EC1AE6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3213 Stručno usavršavanje zaposlenika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4C1A6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32.639,41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9DC6B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8DD70D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23F96F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80.838,07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C8F62E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247,67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3D2750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D1B1641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C83419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3214 Ostale naknade troškova zaposlenima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793D7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3.306,53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38BE4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BE76EE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8972D1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1.886,04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AAAF2D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57,04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B3360F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7E1BAB1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3319C7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322 Rashodi za materijal i energiju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14D88A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2.914.933,02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806AA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78939E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680131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2.855.343,90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A69129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97,96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BFB6F1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6059CA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9C4038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3221 Uredski materijal i ostali materijalni rashodi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FC802D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179.719,55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72115A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B482F3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B48F7E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235.064,48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95B09F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130,80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49B548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0B261F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0585B1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3222 Materijal i sirovine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8AB245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953.052,01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89E3D9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9AD290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30C290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1.394.163,43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48F5E9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146,28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B2DA22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1B446F2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665631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3223 Energija      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97A78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1.661.460,86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70299A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9CE14B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1FE1B1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1.106.185,25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C61C39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66,58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D99D60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DFC3852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C12968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3224 Materijal i dijelovi za tekuće i investicijsko održavanje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0262A3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68.023,78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32F348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4FF457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018839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41.263,20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77D8C9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60,66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686D73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26D61D7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00970B0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3225 Sitni inventar i auto gume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534F40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37.701,41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83174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F1FB02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DB5304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37.544,05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B097CB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99,58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602546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DD51C20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94F4E58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3227 Službena, radna i zaštitna odjeća i obuća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27D6CA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14.975,41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0BCE3C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97A54B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5107C5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41.123,49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47E241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274,61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63B591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6E1D62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3A4B28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323 Rashodi za usluge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061695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5.889.236,07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412097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301E72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B0EBE8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6.018.976,22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FB033C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102,20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5BE76D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0E4112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0E2151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3231 Usluge telefona, pošte i prijevoza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C4F517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592.048,31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9F6359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5722A5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7CEE83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444.806,10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7AFE1C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75,13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1742CB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A0A7D9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8736A4D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3232 Usluge tekućeg i investicijskog održavanja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EC1DC7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2.997.947,81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E32DE6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08AD8E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9B0EF3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3.048.444,61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3D4DE4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101,68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8601B7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26DF1C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F820B10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3233 Usluge promidžbe i informiranja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EF378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136.740,47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324AA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265BD6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41F299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190.837,30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A8BBA0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139,56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D6DA55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A851E7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EE0FE9D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3234 Komunalne usluge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894A40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273.219,78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96575F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46B3AE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0BF965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269.963,44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0F7936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98,81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4DF6DD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6B3370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FEE2A1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3235 Zakupnine i najamnine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ED0DD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150.572,48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DD362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A72D37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227C55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159.291,57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ACA622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105,79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124AAA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AF46E1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454205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3236 Zdravstvene i veterinarske usluge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A69F7B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235.955,73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E51B56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FA7E1B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68A178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380.324,53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AB5297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161,18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303FC5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7799CD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E307C6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3237 Intelektualne i osobne usluge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521C55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708.269,49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B9CD52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AAB041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DCA254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677.640,01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F05E78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95,68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090A0E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F3AC377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F83365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3238 Računalne usluge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7C90EC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121.801,76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748102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2A1772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765B13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77.805,04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34D84D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63,88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FEE2CD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460769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C698F23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3239 Ostale usluge 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8A5029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672.680,23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D6027C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CE2D27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4B1CD0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769.863,62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413EB5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114,45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B3892B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43E963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3B1E34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324  Naknade troškova osobama izvan radnog odnosa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6920F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42.454,33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E236FF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08B197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35DCA8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14.114,28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030133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33,25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F5CC00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E8AD65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016A4F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3241 Naknade troškova osobama izvan radnog odnosa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FC436E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42.454,33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7C2B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78D068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83FB98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14.114,28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FBDB6D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33,25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C1BB8B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03BA57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F4DC3D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329 Ostali nespomenuti rashodi poslovanja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55EC8B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1.051.618,05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47553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B9C3FE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44C212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412.374,69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7A0199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39,21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402F34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D4CF552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B47825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3291 Naknade za rad predstavničkih i izvršnih tijela, povjerenstava i slično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15F778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101.696,31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67A4E7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D21EB5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94DA7C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102.405,84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32AEC0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100,70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0AD240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0303B3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C6C022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3292 Premije osiguranja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69BCD2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41.540,10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1A22B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FB1ABC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E16E19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55.282,15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ED8DC2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133,08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081D76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42E3B5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55D8A4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3293 Reprezentacija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08F581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59.660,73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633DD2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EB6DBE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81E3CF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72.331,84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B160E6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121,24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83429A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D019AB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CA74C7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3294 </w:t>
            </w: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92CBB6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15.103,20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41F5B4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1FD975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8A4020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10.972,22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6EEB87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72,65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F2657C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4991DE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1997E9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3295 Pristojbe i naknade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89ABA2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34.127,92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2E44CB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B5F436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0A967C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33.064,84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DFE773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96,89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631190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1611AA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11CAE8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3296 Troškovi sudskih postupaka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61920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727.349,39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E2B9D2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A3820F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655174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86.637,59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96B6C3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11,91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92451C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8F7AD2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5493637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3299 Ostali nespomenuti rashodi poslovanja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4B1ADE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72.140,41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F6858A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11E805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A2EA33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51.680,21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A38102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71,64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3D18C1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78E4BD7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0BAEC31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34 Financijski rashodi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E03D5AB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535.778,50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428A7A2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1.277.675,60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6B3D9A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1.267.595,60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CB0BEE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329.420,35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3991783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61,48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327C3C5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25,99</w:t>
            </w:r>
          </w:p>
        </w:tc>
      </w:tr>
      <w:tr w:rsidR="001A1294" w:rsidRPr="00BF6917" w14:paraId="35581910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900207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342 Kamate za primljene kredite i zajmove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EA594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174.646,00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6F25B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C060D0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F2DDC9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90.893,24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D73948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52,04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615973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EC5146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FC65840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3423 Kamate za primljene kredite i zajmove od kreditnih i ostalih financijskih institucija izvan javnog s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734562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174.415,72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DD929B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F23649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BD6FDC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90.830,16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1D1831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52,08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DA003F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</w:tbl>
    <w:p w14:paraId="106372CE" w14:textId="7F2C6051" w:rsidR="00D21E4B" w:rsidRPr="00BF6917" w:rsidRDefault="00D21E4B" w:rsidP="00AC0A45">
      <w:pPr>
        <w:jc w:val="left"/>
        <w:rPr>
          <w:sz w:val="20"/>
          <w:lang w:val="hr-HR"/>
        </w:rPr>
        <w:sectPr w:rsidR="00D21E4B" w:rsidRPr="00BF6917" w:rsidSect="00DE7DD9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1560"/>
        <w:gridCol w:w="1559"/>
        <w:gridCol w:w="1556"/>
        <w:gridCol w:w="1556"/>
        <w:gridCol w:w="992"/>
        <w:gridCol w:w="850"/>
      </w:tblGrid>
      <w:tr w:rsidR="001A1294" w:rsidRPr="00BF6917" w14:paraId="7854047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9ACFFB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 xml:space="preserve">3427 Kamate za primljene zajmove od trgovačkih društava i obrtnika izvan javnog sektora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CDC291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177,67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22188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812AD9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F9AFB9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63,08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7B3638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35,50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7FDA29C" w14:textId="2F43E052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D1D1A1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A3C92F0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3428 Kamate za primljene zajmove od drugih razina vlasti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0DDDA2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52,61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05EEC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0A5B9A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0D1384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569D7F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88FBB9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9327D7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07E32E7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343 Ostali financijski rashodi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73A64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361.132,50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3BDD96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54999A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397C08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238.527,11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FC2E63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66,05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306DBF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01A77F1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103D7B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3431 Bankarske usluge i usluge platnog prometa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B770B4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72.972,07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0F96CE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BD4A5C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7E8896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42.257,72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EECF50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57,91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3813D5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03577F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278036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3432 Negativne tečajne razlike i razlike zbog primjene valutne klauzule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127A91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75,19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98EA65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08F17A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C8ABA7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120DA9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46EF83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EB5CA2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E488BE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3433 Zatezne kamate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2B43A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14.394,85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6D0375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CE6CE7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D8B228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15.582,43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DB8DF4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108,25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85A63D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7729D4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F1A500D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3434 Ostali nespomenuti financijski rashodi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F7E00E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273.690,39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F5734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653A6E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236FCC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180.686,96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28B563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66,02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677A7F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465D70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30930CC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35 Subvencije    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2A1C0D3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4.833.217,00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26F39C5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9.291.604,00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007E94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9.291.604,00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A8BF5F2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5.276.884,90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667308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109,18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FBCADD6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56,79</w:t>
            </w:r>
          </w:p>
        </w:tc>
      </w:tr>
      <w:tr w:rsidR="001A1294" w:rsidRPr="00BF6917" w14:paraId="5DA33DB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1F67A10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351 Subvencije trgovačkim društvima u javnom sektoru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B587D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4.773.262,85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28F64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07D045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71B817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5.266.169,74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541F37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110,33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E2507A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D009AB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A83DAE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3512 Subvencije trgovačkim društvima u javnom sektoru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7234C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4.773.262,85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5E794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25E5B5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8E4448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5.266.169,74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825899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110,33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31B650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1846B6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B3BFCA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352 Subvencije trgovačkim društvima, poljoprivrednicima i obrtnicima izvan javnog sektora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7595A6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59.954,15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9EE0E4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CA703C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E499DE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10.715,16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93C476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17,87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88BAD4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B8AD97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019B8C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3522 Subvencije trgovačkim društvima izvan javnog sektora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5D3242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48.095,96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1FC9C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E8CEC0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F47916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700,00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7A0D8A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1,46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0A380A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768967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8C655F1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3523 Subvencije poljoprivrednicima i obrtnicima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BDBEDF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11.858,19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F4520C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A0667E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2CCCFF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10.015,16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6527E9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84,46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5CFFEA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27611A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262538A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 Pomoći dane u inozemstvo i unutar općeg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2BA0F5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228.581,32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CAD05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1.098.050,00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CA669D3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1.151.175,00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736988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300.479,77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48704FB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131,45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AD6EE05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26,10</w:t>
            </w:r>
          </w:p>
        </w:tc>
      </w:tr>
      <w:tr w:rsidR="001A1294" w:rsidRPr="00BF6917" w14:paraId="70FB0383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6910E3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363 Pomoći unutar općeg proračuna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5DB0AD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4.586,73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3B3F5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EFA65D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720E20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38B53E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31E6AF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40689F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8C29AD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3631 Tekuće pomoći unutar općeg proračuna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CBA493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4.586,73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97EED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CB3885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E82A60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52869B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A6D093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2D9596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9E7E1E3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 Pomoći proračunskim korisnicima drugih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FD17F6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223.835,32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312811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7F033C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4FFA8B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300.453,23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EF7861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134,23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8E0CB0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A466717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747B56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 Tekuće pomoći proračunskim korisnicima drugih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50753A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220.517,25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52258E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1B9B1B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BE2C55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235.453,23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5B985F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106,77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955C3D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9ECD81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9EDDDB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3662 Kapitalne pomoći proračunskim korisnicima drugih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55F487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3.318,07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6AC8E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2A9318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FDF224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65.000,00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E32C3C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1.958,97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C8D75C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E27DF7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E2BDBE7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369 Prijenosi između proračunskih korisnika istog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3A001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159,27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559BF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B4DA58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CD31E0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26,54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A34D0F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16,66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7421B8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C2C5FD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AB5B47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3691 Tekući prijenosi između proračunskih korisnika istog proračuna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DA502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159,27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4247F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2D0312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7FAEF1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26,54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0B3800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16,66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1426BB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29C6D3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D66ADA0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37 Naknade građanima i kućanstvima na temelju osiguranja i druge naknade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71FB522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871.503,18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674A34F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2.119.992,00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3A9CBE4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2.116.862,00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3FFBA87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623.068,32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4A39892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71,49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320F67A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29,43</w:t>
            </w:r>
          </w:p>
        </w:tc>
      </w:tr>
      <w:tr w:rsidR="001A1294" w:rsidRPr="00BF6917" w14:paraId="500BDB6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616374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372 Ostale naknade građanima i kućanstvima iz proračuna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D53CBB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871.503,18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2BB811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E5496D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E2A97A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623.068,32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307F52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71,49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355723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53A729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1EE0C4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3721 Naknade građanima i kućanstvima u novcu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45A39F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579.720,95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46F874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5A5D65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61C5A6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447.264,06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8C55EB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77,15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6CE590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0485E0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E4B70F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3722 Naknade građanima i kućanstvima u naravi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F39603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291.782,23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72DD9F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50F3EA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4E384C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175.804,26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769A6A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60,25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B2B1EC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E9F3E0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34D2DE8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38 Ostali rashodi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E6E99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3.549.929,25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F9AE958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10.692.404,00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4F6990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10.453.764,00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358928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2.817.342,02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7F94238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79,36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06E32CA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26,95</w:t>
            </w:r>
          </w:p>
        </w:tc>
      </w:tr>
      <w:tr w:rsidR="001A1294" w:rsidRPr="00BF6917" w14:paraId="63BF296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E1C94A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381 Tekuće donacije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97F7DE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1.710.068,85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0E838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6D7AB4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AD1A9B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1.641.181,26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868A7C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95,97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1FA208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50BAE9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7A3EAA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3811 Tekuće donacije u novcu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6EA04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1.710.068,85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087F5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A091BF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A83C9E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1.627.319,89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CE5423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95,16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22AF52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ACAE66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C358D07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3812 Tekuće donacije u naravi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D702BE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350CEA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E159EA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E739A4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13.861,37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3F15B3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D45689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6A2B18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4F63DC3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382 Kapitalne donacije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5AC1FC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81.624,42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74D03F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09EFF5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EB58A5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7.963,35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587E84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9,76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9E6644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7C247B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A81031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3821 Kapitalne donacije neprofitnim organizacijama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260B08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28.535,40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260C15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4E7384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5678CE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0957D3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1F0A3A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F7F0FC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346AE8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3822 Kapitalne donacije građanima i kućanstvima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A1F92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53.089,02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5DF7ED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A12EB9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2E574C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7.963,35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7BE87A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3661D4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F43D1D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88E1CD7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383 Kazne, penali i naknade štete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EF5372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9.716,53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050AA5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1A435D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3B1FEE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465,85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E8BBF1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4,79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22E24B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1AE9818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7D59F2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3831 Naknade šteta pravnim i fizičkim osobama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948C0D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9.716,53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71BC29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F05E33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FE9A6B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465,85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1ACB09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4,79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900487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</w:tbl>
    <w:p w14:paraId="5237F618" w14:textId="69785DE3" w:rsidR="00D21E4B" w:rsidRPr="00BF6917" w:rsidRDefault="00D21E4B" w:rsidP="00AC0A45">
      <w:pPr>
        <w:jc w:val="left"/>
        <w:rPr>
          <w:sz w:val="20"/>
          <w:lang w:val="hr-HR"/>
        </w:rPr>
        <w:sectPr w:rsidR="00D21E4B" w:rsidRPr="00BF6917" w:rsidSect="00DE7DD9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1560"/>
        <w:gridCol w:w="1559"/>
        <w:gridCol w:w="1556"/>
        <w:gridCol w:w="1556"/>
        <w:gridCol w:w="992"/>
        <w:gridCol w:w="850"/>
      </w:tblGrid>
      <w:tr w:rsidR="001A1294" w:rsidRPr="00BF6917" w14:paraId="5AE67664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B1B192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 xml:space="preserve">386 Kapitalne pomoći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9A0790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1.748.519,46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C4F100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026AF4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71E8B8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1.167.731,56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9DCCE3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66,78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6DF9866" w14:textId="113C80AA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DFE36A7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658C56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3861 Kapitalne pomoći kreditnim i ostalim financijskim institucijama te trgovačkim društvima u javnom sektoru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699C98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1.748.519,46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4D5E47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CAB671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69E31D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881.530,56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DEA310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50,42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C6807B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704E4B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C837FB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3862 Kapitalne pomoći kreditnim i ostalim financijskim institucijama te trgovačkim društvima izvan javnog sektoru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BC710D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EDD793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17F476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AE25AB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286.201,00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8BFB9F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E4CE54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F75E4D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1C7B126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4E3E92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11.514.929,25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6736729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39.461.707,72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4497784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39.644.842,72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17B0B2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6.682.336,47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8687984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58,03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B0A9152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16,86</w:t>
            </w:r>
          </w:p>
        </w:tc>
      </w:tr>
      <w:tr w:rsidR="001A1294" w:rsidRPr="00BF6917" w14:paraId="371919F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8D99F3F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41 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FBEE6C3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562.192,81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9A7AD7F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2.109.788,00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0B78EE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2.107.398,00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CF2A68A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781.504,88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3EBB575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139,01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49D06C3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37,08</w:t>
            </w:r>
          </w:p>
        </w:tc>
      </w:tr>
      <w:tr w:rsidR="001A1294" w:rsidRPr="00BF6917" w14:paraId="7B4BA91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90677A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411 Materijalna imovina - prirodna bogatstva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82A26E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458.125,95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4242E5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B1263B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B8878D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631.893,30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D8F9DD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137,93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9A7895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67C154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0A2A7D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4111 Zemljište     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0D4D2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458.125,95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855A28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8496C0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3C18DC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631.893,30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369BBB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137,93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A53A8B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87314E2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149F3E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412 Nematerijalna imovina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D1DCE7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104.066,86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B8668E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E73115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F6D073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149.611,58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4BB26F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143,76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AD3BFD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85FA6D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1F51F61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4123 Licence       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3C1C10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1.137,88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17F07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0707F1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6C84CE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D3A1E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9A05EB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6B4676E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891788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4126 Ostala nematerijalna imovina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FCA944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102.928,97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9A69C6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7CB72B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2FB9E2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149.611,58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9EF44A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145,35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B2A095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202B9D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1F0BC4F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42 Rashodi za nabavu proizvedene dugotrajne imovine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B74D1E7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8.186.579,94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A57565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28.639.053,86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5955B7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28.824.578,86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DE1B6E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5.700.040,23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7335067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69,63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6A06300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19,77</w:t>
            </w:r>
          </w:p>
        </w:tc>
      </w:tr>
      <w:tr w:rsidR="001A1294" w:rsidRPr="00BF6917" w14:paraId="43ADA3C5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DA0217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421 Građevinski objekti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331444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7.834.875,64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1419B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22AC8A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E61DE8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5.388.060,93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BA3C68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68,77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503F3D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ED2A473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770864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4211 Stambeni objekti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2DCE14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538.815,63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EBA7E1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384EFE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DF47B2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462.995,03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725B29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85,93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C41AE8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C2AD08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1FBBD6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4212 Poslovni objekti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19DC20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36.361,11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C28730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6D0FAF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A392E5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287.458,24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EB3EAE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790,57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7470F8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1CEF5AD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18ED73D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4213 Ceste, željeznice i ostali prometni objekti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FE3ECD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2.247.104,38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602D2D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55F97B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F4CFD6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1.806.644,84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7A17CA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80,40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937193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717592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BB3A52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4214 Ostali građevinski objekti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D3583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5.012.594,52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EC967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A55349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1CE504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2.830.962,82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2EA971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56,48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CB2814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0F3124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5C47334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422 Postrojenja i oprema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C846EB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304.955,28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F98B16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FDBBD7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C00B61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277.818,07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256F9E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91,10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DBE19D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B28B557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811AD60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4221 Uredska oprema i namještaj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35057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102.039,62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1F1B3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E63F24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B52A42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80.384,30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C711B0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78,78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A26BCD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D6865E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23C1AE0A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4222 Komunikacijska oprema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83E6A8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1.079,50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D89C66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98C9BC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2411D0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3.326,08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7025E9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308,11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0F2CB2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676EF83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91ABE8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4223 Oprema za održavanje i zaštitu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0C89A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17.334,75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608A2B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456BC9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E8DC79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15.695,45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02EEAC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90,54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2F1EF5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D352220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BCF4AD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4225 Instrumenti, uređaji i strojevi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76A9D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2.416,83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55E7C7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4DAAA0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3B936C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5.235,74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377CD5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216,64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60D099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CF599E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A6AD14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4226 Sportska i glazbena oprema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EEC999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9.159,87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5CC2FA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54D341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DD4646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8.643,84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81D45B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94,37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6079BE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1BB06B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51E25B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4227 Uređaji, strojevi i oprema za ostale namjene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99751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172.924,70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2D88C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FE55EE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D76ECF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164.532,66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66D447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95,15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8E7DAA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021A8D10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EFD651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423 Prijevozna sredstva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1CB9B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30.765,15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0D8A7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185705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733782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23.000,00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C95FD3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74,76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120CB0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5723A3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FA2626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4231 Prijevozna sredstva u cestovnom prometu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3A5B6C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30.765,15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60D07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82A7AF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0BB1FE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23.000,00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5C2DAA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74,76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F4AD8F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B12812F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A3062EB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 Knjige, umjetnička djela i ostale izložbene vrijednosti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D4F8C6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9.863,69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FCA9D7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B06D73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07B007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5.649,83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9CDCAD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57,28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6EC876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D9865D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FF2C5F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4241 Knjige                       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FA138B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9.863,69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708E5B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2B60C01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9B732D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1.157,48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4252F5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11,73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195743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177FF9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A885069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4242 Umjetnička djela (izložena u galerijama, muzejima i slično)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819B6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934387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366993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2110CC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2.562,67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325004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D8925B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617CE5A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39553A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4244 Ostale nespomenute izložbene vrijednosti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2B6AA3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4AD18E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FA1721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FA1FBB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1.929,68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441CFE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BD0BA0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D1291E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0F83D67F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426 Nematerijalna proizvedena imovina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FC885E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6.120,18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C5B87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E43C83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964A4E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5.511,40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517BB6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90,05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A7CB40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A9A19AC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4C7461AC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4262 Ulaganja u računalne programe           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7D3EF0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1.765,21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884EC4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6E6A383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BFC561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733,36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A7EEF8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41,55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2B87CD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18DA971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4D7C5F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4263 Umjetnička, literarna i znanstvena djela  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4D2261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4.354,97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0D05C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7A32B3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9BE808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4.778,04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C558BE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109,71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8E4834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5C2E28CB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2AA1BAE" w14:textId="77777777" w:rsidR="00E904F7" w:rsidRPr="00BF6917" w:rsidRDefault="00E904F7" w:rsidP="00AC0A45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45 Rashodi za dodatna ulaganja na nefinancijskoj imovini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2F4D4ED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2.766.156,50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5996575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8.712.865,86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8D61FC8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8.712.865,86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98E132C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200.791,36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A825ED1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7,26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67C5DFB" w14:textId="77777777" w:rsidR="00E904F7" w:rsidRPr="00BF6917" w:rsidRDefault="00E904F7" w:rsidP="00F722CE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2,30</w:t>
            </w:r>
          </w:p>
        </w:tc>
      </w:tr>
      <w:tr w:rsidR="001A1294" w:rsidRPr="00BF6917" w14:paraId="312415C7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1DFDFF1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451 Dodatna ulaganja na građevinskim objektima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49F057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2.766.156,50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3A20CE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0AD7111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7B7077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102.880,70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3A5C927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3,72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A22B91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7A5B3DF6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50644C62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4511 Dodatna ulaganja na građevinskim objektima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2D3245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2.766.156,50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2513A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E702B3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0378BC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102.880,70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DF9B86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3,72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024AF0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24629568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1964FCD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452 Dodatna ulaganja na postrojenjima i opremi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2443199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D2F999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46241BF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2525C20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CA51FB3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5BDFB6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4857CB1A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750A7B56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4521 Dodatna ulaganja na postrojenjima i opremi      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E2A9A2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36903EB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5EC80CD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BA2407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A91032E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833DAA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</w:tbl>
    <w:p w14:paraId="558DCEED" w14:textId="0A428D10" w:rsidR="00E9031B" w:rsidRPr="00BF6917" w:rsidRDefault="00E9031B" w:rsidP="00AC0A45">
      <w:pPr>
        <w:jc w:val="left"/>
        <w:rPr>
          <w:sz w:val="20"/>
          <w:lang w:val="hr-HR"/>
        </w:rPr>
        <w:sectPr w:rsidR="00E9031B" w:rsidRPr="00BF6917" w:rsidSect="00DE7DD9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1560"/>
        <w:gridCol w:w="1559"/>
        <w:gridCol w:w="1556"/>
        <w:gridCol w:w="1556"/>
        <w:gridCol w:w="992"/>
        <w:gridCol w:w="850"/>
      </w:tblGrid>
      <w:tr w:rsidR="001A1294" w:rsidRPr="00BF6917" w14:paraId="3F0B7A39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6B177225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 xml:space="preserve">454 Dodatna ulaganja za ostalu nefinancijsku imovinu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D82DD2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06A96E8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42BFA41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162C5D64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97.460,66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F078DA2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FD1648F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1A1294" w:rsidRPr="00BF6917" w14:paraId="38FEDCD1" w14:textId="77777777" w:rsidTr="001A1294">
        <w:trPr>
          <w:trHeight w:val="20"/>
        </w:trPr>
        <w:tc>
          <w:tcPr>
            <w:tcW w:w="2151" w:type="pct"/>
            <w:shd w:val="clear" w:color="auto" w:fill="auto"/>
            <w:vAlign w:val="bottom"/>
            <w:hideMark/>
          </w:tcPr>
          <w:p w14:paraId="365C9FFE" w14:textId="77777777" w:rsidR="00E904F7" w:rsidRPr="00BF6917" w:rsidRDefault="00E904F7" w:rsidP="00AC0A45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4541 Dodatna ulaganja za ostalu nefinancijsku imovinu         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A72B176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D0EBBB5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7943DF4C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9" w:type="pct"/>
            <w:shd w:val="clear" w:color="auto" w:fill="auto"/>
            <w:noWrap/>
            <w:vAlign w:val="bottom"/>
            <w:hideMark/>
          </w:tcPr>
          <w:p w14:paraId="3BDA70E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97.460,66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62B19ED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E8E6D2A" w14:textId="77777777" w:rsidR="00E904F7" w:rsidRPr="00BF6917" w:rsidRDefault="00E904F7" w:rsidP="00F722CE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</w:tbl>
    <w:p w14:paraId="246A21CF" w14:textId="4A3DB6C4" w:rsidR="00E904F7" w:rsidRPr="00BF6917" w:rsidRDefault="00E904F7" w:rsidP="00F12F82">
      <w:pPr>
        <w:pStyle w:val="Tijeloteksta"/>
        <w:rPr>
          <w:b w:val="0"/>
          <w:spacing w:val="0"/>
          <w:sz w:val="28"/>
          <w:szCs w:val="28"/>
          <w:lang w:val="hr-HR"/>
        </w:rPr>
      </w:pPr>
    </w:p>
    <w:p w14:paraId="08C4571E" w14:textId="1F054800" w:rsidR="00E904F7" w:rsidRPr="00BF6917" w:rsidRDefault="00E904F7" w:rsidP="00F12F82">
      <w:pPr>
        <w:rPr>
          <w:b/>
          <w:sz w:val="22"/>
          <w:szCs w:val="22"/>
          <w:lang w:val="hr-HR"/>
        </w:rPr>
      </w:pPr>
      <w:r w:rsidRPr="00BF6917">
        <w:rPr>
          <w:b/>
          <w:sz w:val="22"/>
          <w:szCs w:val="22"/>
          <w:lang w:val="hr-HR"/>
        </w:rPr>
        <w:t>Izvještaj o prihodima i rashodima prema izvorima financiranja</w:t>
      </w:r>
    </w:p>
    <w:p w14:paraId="6FAB15CB" w14:textId="59C14B01" w:rsidR="000324CE" w:rsidRPr="00BF6917" w:rsidRDefault="000324CE" w:rsidP="00F12F82">
      <w:pPr>
        <w:rPr>
          <w:b/>
          <w:sz w:val="22"/>
          <w:szCs w:val="22"/>
          <w:lang w:val="hr-HR"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7"/>
        <w:gridCol w:w="1547"/>
        <w:gridCol w:w="1547"/>
        <w:gridCol w:w="1550"/>
        <w:gridCol w:w="1607"/>
        <w:gridCol w:w="992"/>
        <w:gridCol w:w="850"/>
      </w:tblGrid>
      <w:tr w:rsidR="00437F32" w:rsidRPr="00BF6917" w14:paraId="065CEFF6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center"/>
            <w:hideMark/>
          </w:tcPr>
          <w:p w14:paraId="6F4ECD99" w14:textId="77777777" w:rsidR="00E904F7" w:rsidRPr="00BF6917" w:rsidRDefault="00E904F7" w:rsidP="00437F3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5C0AA7AF" w14:textId="77777777" w:rsidR="00437F32" w:rsidRPr="00BF6917" w:rsidRDefault="00E904F7" w:rsidP="00437F3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Ostvarenje/</w:t>
            </w:r>
            <w:r w:rsidRPr="00BF6917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</w:p>
          <w:p w14:paraId="3D324D29" w14:textId="6326A166" w:rsidR="00E904F7" w:rsidRPr="00BF6917" w:rsidRDefault="00E904F7" w:rsidP="00437F3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I-VI 2022. €</w:t>
            </w:r>
          </w:p>
        </w:tc>
        <w:tc>
          <w:tcPr>
            <w:tcW w:w="546" w:type="pct"/>
            <w:shd w:val="clear" w:color="auto" w:fill="auto"/>
            <w:vAlign w:val="center"/>
            <w:hideMark/>
          </w:tcPr>
          <w:p w14:paraId="4DC6EAFF" w14:textId="77777777" w:rsidR="00E904F7" w:rsidRPr="00BF6917" w:rsidRDefault="00E904F7" w:rsidP="00437F3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Rebalans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 €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14:paraId="63320EF4" w14:textId="77777777" w:rsidR="00E904F7" w:rsidRPr="00BF6917" w:rsidRDefault="00E904F7" w:rsidP="00437F3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 €</w:t>
            </w:r>
          </w:p>
        </w:tc>
        <w:tc>
          <w:tcPr>
            <w:tcW w:w="567" w:type="pct"/>
            <w:shd w:val="clear" w:color="auto" w:fill="auto"/>
            <w:vAlign w:val="center"/>
            <w:hideMark/>
          </w:tcPr>
          <w:p w14:paraId="03AE2D4F" w14:textId="77777777" w:rsidR="00437F32" w:rsidRPr="00BF6917" w:rsidRDefault="00E904F7" w:rsidP="00437F3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Ostvarenje/</w:t>
            </w:r>
            <w:r w:rsidRPr="00BF6917">
              <w:rPr>
                <w:b/>
                <w:bCs/>
                <w:sz w:val="20"/>
                <w:lang w:val="hr-HR"/>
              </w:rPr>
              <w:br/>
              <w:t xml:space="preserve">Izvršenje </w:t>
            </w:r>
          </w:p>
          <w:p w14:paraId="12748A13" w14:textId="1FCFD86A" w:rsidR="00E904F7" w:rsidRPr="00BF6917" w:rsidRDefault="00E904F7" w:rsidP="00437F3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I-VI 2023. €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1BE1AFCE" w14:textId="77777777" w:rsidR="00E904F7" w:rsidRPr="00BF6917" w:rsidRDefault="00E904F7" w:rsidP="00437F3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 </w:t>
            </w:r>
            <w:r w:rsidRPr="00BF6917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3C222E74" w14:textId="3555A267" w:rsidR="00E904F7" w:rsidRPr="00BF6917" w:rsidRDefault="00E904F7" w:rsidP="00437F3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 </w:t>
            </w:r>
            <w:r w:rsidRPr="00BF6917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437F32" w:rsidRPr="00BF6917" w14:paraId="4E217EBD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66E5F59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PRIHODI I RASHODI PREMA IZVORIMA FINANCIRANJA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34CAEE6" w14:textId="77777777" w:rsidR="00E904F7" w:rsidRPr="00BF6917" w:rsidRDefault="00E904F7" w:rsidP="00C71AF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FDE9806" w14:textId="77777777" w:rsidR="00E904F7" w:rsidRPr="00BF6917" w:rsidRDefault="00E904F7" w:rsidP="00C71AF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97B22A7" w14:textId="77777777" w:rsidR="00E904F7" w:rsidRPr="00BF6917" w:rsidRDefault="00E904F7" w:rsidP="00C71AF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3ED3FE8" w14:textId="77777777" w:rsidR="00E904F7" w:rsidRPr="00BF6917" w:rsidRDefault="00E904F7" w:rsidP="00C71AF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FB95597" w14:textId="77777777" w:rsidR="00E904F7" w:rsidRPr="00BF6917" w:rsidRDefault="00E904F7" w:rsidP="00C71AF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4153F12" w14:textId="77777777" w:rsidR="00E904F7" w:rsidRPr="00BF6917" w:rsidRDefault="00E904F7" w:rsidP="00C71AF5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437F32" w:rsidRPr="00BF6917" w14:paraId="589392F1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607F365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SVEUKUPNI PRIHODI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A11689F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50.715.508,00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8E76A35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122.970.322,44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0E27A46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122.970.322,44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B79B58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52.424.057,59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736F888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103,37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2E93B44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42,63</w:t>
            </w:r>
          </w:p>
        </w:tc>
      </w:tr>
      <w:tr w:rsidR="00437F32" w:rsidRPr="00BF6917" w14:paraId="6AAECA4E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0790F54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 Opći prihodi i primitci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F4DD2F2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25.739.694,71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7A2680D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56.826.492,31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C7EA845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56.826.492,31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20A27F8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28.653.369,81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AAC4B2F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111,32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ECD07B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50,42</w:t>
            </w:r>
          </w:p>
        </w:tc>
      </w:tr>
      <w:tr w:rsidR="00437F32" w:rsidRPr="00BF6917" w14:paraId="1F557B2E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E93FAB6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E05F2E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22.180.043,03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54573F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50.831.973,31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47FC7D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50.831.973,31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521700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26.527.645,68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ED35A8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119,60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D44469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52,19</w:t>
            </w:r>
          </w:p>
        </w:tc>
      </w:tr>
      <w:tr w:rsidR="00437F32" w:rsidRPr="00BF6917" w14:paraId="48183320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D636981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sz w:val="20"/>
                <w:lang w:val="hr-HR"/>
              </w:rPr>
              <w:t xml:space="preserve"> projekata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9D352E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1.625.160,61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B1F537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2.189.895,00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BD29C6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2.189.895,00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9C70BE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190.754,22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41FCF9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11,74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36BC2A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8,71</w:t>
            </w:r>
          </w:p>
        </w:tc>
      </w:tr>
      <w:tr w:rsidR="00437F32" w:rsidRPr="00BF6917" w14:paraId="44408400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36E2904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1.2. Decentralizirana funkcija-osnovno školstvo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42868D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1.210.951,60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D4B4A5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2.232.490,00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C6FA89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2.232.490,00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2A3CA0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1.133.035,94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08A3D4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93,57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25E3C6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50,75</w:t>
            </w:r>
          </w:p>
        </w:tc>
      </w:tr>
      <w:tr w:rsidR="00437F32" w:rsidRPr="00BF6917" w14:paraId="3EF6CF08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A14D780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1.3. Decentralizirana funkcija-vatrogastvo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C9C521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723.539,47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40641A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1.572.134,00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F1182D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1.572.134,00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DD4CCB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801.933,97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7BE702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110,83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FE27D8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51,01</w:t>
            </w:r>
          </w:p>
        </w:tc>
      </w:tr>
      <w:tr w:rsidR="00437F32" w:rsidRPr="00BF6917" w14:paraId="3A716703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D712CB7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 Vlastiti prihodi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9CD34E9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219.202,52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0738C9C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685.915,00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BE61ED5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685.915,00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639830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293.050,79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7659A56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133,69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FDE9E73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42,72</w:t>
            </w:r>
          </w:p>
        </w:tc>
      </w:tr>
      <w:tr w:rsidR="00437F32" w:rsidRPr="00BF6917" w14:paraId="4E20626E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B89B1A3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C7081F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219.202,52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337EDE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685.915,00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3AF723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685.915,00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CBD8F0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293.050,79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F24104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133,69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591316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42,72</w:t>
            </w:r>
          </w:p>
        </w:tc>
      </w:tr>
      <w:tr w:rsidR="00437F32" w:rsidRPr="00BF6917" w14:paraId="4FA91925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B6CEA08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 Prihodi za posebne namjene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C5B071B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7.546.415,32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B2C5440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14.909.039,00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EA8F2F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14.909.039,00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27EC8A7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7.243.158,78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4E461F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95,98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890375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48,58</w:t>
            </w:r>
          </w:p>
        </w:tc>
      </w:tr>
      <w:tr w:rsidR="00437F32" w:rsidRPr="00BF6917" w14:paraId="4D19A5EC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5366DF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3.1. Komunalna naknada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426830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4.025.068,70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47DE15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8.575.595,00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C3A7DC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8.575.595,00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AF722F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4.238.326,66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6052D0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105,30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F9C5FF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49,42</w:t>
            </w:r>
          </w:p>
        </w:tc>
      </w:tr>
      <w:tr w:rsidR="00437F32" w:rsidRPr="00BF6917" w14:paraId="6EBB2BAA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BFF34DC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89BCBD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547.431,90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BE8C58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834.055,00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BEDFF7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834.055,00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46E600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150.437,16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965F62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27,48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7A136A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18,04</w:t>
            </w:r>
          </w:p>
        </w:tc>
      </w:tr>
      <w:tr w:rsidR="00437F32" w:rsidRPr="00BF6917" w14:paraId="0EF73B1F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D870807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3.3. Spomenička renta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04BC45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77.265,67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5B8289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358.352,00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4FA847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358.352,00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9B8D85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247.643,61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3507F4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320,51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22EF84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69,11</w:t>
            </w:r>
          </w:p>
        </w:tc>
      </w:tr>
      <w:tr w:rsidR="00437F32" w:rsidRPr="00BF6917" w14:paraId="3605E074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DA3D5D3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3.4. Prihodi od poljoprivrednog zemljišta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14ED70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125.599,48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89BACB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183.352,00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73DB06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183.352,00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4A5945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64.451,30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F39CD6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51,31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78936B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35,15</w:t>
            </w:r>
          </w:p>
        </w:tc>
      </w:tr>
      <w:tr w:rsidR="00437F32" w:rsidRPr="00BF6917" w14:paraId="135E21B1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A809C48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2F83D5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246.844,17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855FB8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389.558,00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59EA05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389.558,00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179011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269.598,07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A2BBC0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109,22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AD8346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69,21</w:t>
            </w:r>
          </w:p>
        </w:tc>
      </w:tr>
      <w:tr w:rsidR="00437F32" w:rsidRPr="00BF6917" w14:paraId="4D2E6AE3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D3F3C79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DFFB82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236.914,43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647E9C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457.899,00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FE194E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457.899,00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C1A083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202.469,23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DB9AC2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85,46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70D1D6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44,22</w:t>
            </w:r>
          </w:p>
        </w:tc>
      </w:tr>
      <w:tr w:rsidR="00437F32" w:rsidRPr="00BF6917" w14:paraId="1366321D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8C75837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3.7. Prihodi mjesne samouprave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28FEFF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2.653,79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6F613E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9.291,00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967373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9.291,00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7BE748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5.796,12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0892B5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218,41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94FBF2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62,38</w:t>
            </w:r>
          </w:p>
        </w:tc>
      </w:tr>
      <w:tr w:rsidR="00437F32" w:rsidRPr="00BF6917" w14:paraId="196FEEAA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29D3350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3.8. Prihodi od boravišne pristojbe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3C6676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10.660,03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D7A482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16.600,00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72F5A6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16.600,00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EAD32B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14.281,40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5802B0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133,97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100094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86,03</w:t>
            </w:r>
          </w:p>
        </w:tc>
      </w:tr>
      <w:tr w:rsidR="00437F32" w:rsidRPr="00BF6917" w14:paraId="26810AA8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623A062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FCCCB6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36.656,40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EA34B2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47.134,00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986641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47.134,00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3B9BED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3.822,42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7D9F4D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10,43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F93070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8,11</w:t>
            </w:r>
          </w:p>
        </w:tc>
      </w:tr>
      <w:tr w:rsidR="00437F32" w:rsidRPr="00BF6917" w14:paraId="2CAD164F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F829F94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130D4B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2.237.320,75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95D7C8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3.965.533,00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27EE6D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3.965.533,00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969940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2.026.424,38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25FA70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90,57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A98A2D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51,10</w:t>
            </w:r>
          </w:p>
        </w:tc>
      </w:tr>
      <w:tr w:rsidR="00437F32" w:rsidRPr="00BF6917" w14:paraId="5F61A671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73DB19D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4D3908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35B6EB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71.670,00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5B44C9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71.670,00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0EBD17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19.908,43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1D099E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AADFA2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27,78</w:t>
            </w:r>
          </w:p>
        </w:tc>
      </w:tr>
      <w:tr w:rsidR="00437F32" w:rsidRPr="00BF6917" w14:paraId="4AA781A6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03B30D1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 Pomoći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9CC8DC1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16.936.249,87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766F80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48.090.450,13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4473436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48.090.450,13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AAAD0A8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15.428.474,28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613C375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91,10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F3E0DE3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32,08</w:t>
            </w:r>
          </w:p>
        </w:tc>
      </w:tr>
      <w:tr w:rsidR="00437F32" w:rsidRPr="00BF6917" w14:paraId="545950FB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725A263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9D364B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7.655,11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DCB958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158.074,00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63415B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158.074,00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732C84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239423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9AE720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5F22E7E5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184903E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59E52F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10.540.974,75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5E0DF2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25.794.691,00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EDD232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25.794.691,00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4993B3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12.078.803,02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580CC5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114,59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92B59D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46,83</w:t>
            </w:r>
          </w:p>
        </w:tc>
      </w:tr>
      <w:tr w:rsidR="00437F32" w:rsidRPr="00BF6917" w14:paraId="2A308CAF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9272504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DC3E8B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14.997,72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FC37B4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556.737,00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95D924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556.737,00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5C2C50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C0D7FB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CE8CDE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25EEDFCA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391E706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F5895A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472755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229.437,00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60CA1F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229.437,00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DAE30E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203.175,00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E972C9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897784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88,55</w:t>
            </w:r>
          </w:p>
        </w:tc>
      </w:tr>
    </w:tbl>
    <w:p w14:paraId="47E8C578" w14:textId="77777777" w:rsidR="00D21E4B" w:rsidRPr="00BF6917" w:rsidRDefault="00D21E4B" w:rsidP="00437F32">
      <w:pPr>
        <w:jc w:val="left"/>
        <w:rPr>
          <w:sz w:val="20"/>
          <w:lang w:val="hr-HR"/>
        </w:rPr>
        <w:sectPr w:rsidR="00D21E4B" w:rsidRPr="00BF6917" w:rsidSect="00DE7DD9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7"/>
        <w:gridCol w:w="1547"/>
        <w:gridCol w:w="1547"/>
        <w:gridCol w:w="1550"/>
        <w:gridCol w:w="1607"/>
        <w:gridCol w:w="992"/>
        <w:gridCol w:w="850"/>
      </w:tblGrid>
      <w:tr w:rsidR="00437F32" w:rsidRPr="00BF6917" w14:paraId="1166E9DA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80C1C9A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>Izvor 4.2.1 Pomoći HNK - Financiranje OBŽ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3B2201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895.313,60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3857AD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1.374.646,00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2C5EF8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1.374.646,00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E82158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690.062,05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F81E5C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77,07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559643A" w14:textId="5B039514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50,</w:t>
            </w:r>
            <w:r w:rsidR="007827F8" w:rsidRPr="00BE546C">
              <w:rPr>
                <w:rFonts w:ascii="Calibri" w:hAnsi="Calibri"/>
                <w:b/>
                <w:bCs/>
                <w:noProof/>
                <w:sz w:val="20"/>
                <w:lang w:val="hr-HR"/>
              </w:rPr>
              <w:t xml:space="preserve"> </w:t>
            </w:r>
            <w:r w:rsidRPr="00BF6917">
              <w:rPr>
                <w:sz w:val="20"/>
                <w:lang w:val="hr-HR"/>
              </w:rPr>
              <w:t>20</w:t>
            </w:r>
          </w:p>
        </w:tc>
      </w:tr>
      <w:tr w:rsidR="00437F32" w:rsidRPr="00BF6917" w14:paraId="46D07B50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4260F70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32AFAD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55.651,50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2E65BC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92.245,00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A5ADDC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92.245,00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AFB970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112.549,13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0DEB38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202,24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A9AFC5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122,01</w:t>
            </w:r>
          </w:p>
        </w:tc>
      </w:tr>
      <w:tr w:rsidR="00437F32" w:rsidRPr="00BF6917" w14:paraId="491AD999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7178BB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D58F68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8F57DB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2.270.215,66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CE4C10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2.270.215,66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ECD0FF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256.018,63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BE95C7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28CA82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11,28</w:t>
            </w:r>
          </w:p>
        </w:tc>
      </w:tr>
      <w:tr w:rsidR="00437F32" w:rsidRPr="00BF6917" w14:paraId="2F49FB30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61A93BB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4A23BE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721,43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EE11E5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180.304,00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D56523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180.304,00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39BE01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4.979,85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DEFC3D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690,27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238FCE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2,76</w:t>
            </w:r>
          </w:p>
        </w:tc>
      </w:tr>
      <w:tr w:rsidR="00437F32" w:rsidRPr="00BF6917" w14:paraId="4123F08A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43623CC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4.4. Kapitalne pomoći iz županijskog proračuna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C082E4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0E3A26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1.327,00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7DADA3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1.327,00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1F2F0D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00E0EB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6568B2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076F0973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ACFB487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D4D631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CDECD6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133,00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A7AF22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133,00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9A7FD0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CA21CD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238C87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3988447D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9CA2544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4.5. Kapitalne pomoći od izvanproračunskih korisnika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B048D2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106.777,06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8A7D6C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62.380,00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9E7606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62.380,00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C69BCD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F7E35C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7E223E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27E1DABA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BB834B8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4CB515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408.142,17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6FCFA1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1.400.131,00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212D24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1.400.131,00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71A58D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133.174,55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8CF28E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32,63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E60852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9,51</w:t>
            </w:r>
          </w:p>
        </w:tc>
      </w:tr>
      <w:tr w:rsidR="00437F32" w:rsidRPr="00BF6917" w14:paraId="2385ACA2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E90E112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4.6.1. Tekuće pomoći temeljem prijenosa sredstava EU-PRORAČUNSKI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7173EA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126.972,91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1CBD26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258.230,00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353A0A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258.230,00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A47A58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114.517,91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9A4F02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90,19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79CC03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44,35</w:t>
            </w:r>
          </w:p>
        </w:tc>
      </w:tr>
      <w:tr w:rsidR="00437F32" w:rsidRPr="00BF6917" w14:paraId="00F760C5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A3C895C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4.7. Tekuće pomoći od izvanproračunskih fondova/korisnika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F6E655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339.584,93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932890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690.159,00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2C0BEB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690.159,00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762650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345.084,52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4C9930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101,62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4197DA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50,00</w:t>
            </w:r>
          </w:p>
        </w:tc>
      </w:tr>
      <w:tr w:rsidR="00437F32" w:rsidRPr="00BF6917" w14:paraId="46D661FE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D480FE7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096DC7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1.044,53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693EA5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29.338,00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392544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29.338,00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FB778F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CA8616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2ADF67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796D78DD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97A30C8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4.8. Kapitalne pomoći temeljem prijenosa sredstava EU i od međ.org.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FAE248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4.195.396,37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6BC078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14.896.873,47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67A115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14.896.873,47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3F76EF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1.463.254,09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6692DC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34,88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C0E3E0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9,82</w:t>
            </w:r>
          </w:p>
        </w:tc>
      </w:tr>
      <w:tr w:rsidR="00437F32" w:rsidRPr="00BF6917" w14:paraId="43173266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7C2A1A8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4.8.1. Kapitalne pomoći temeljem prijenosa sredstava EU-PRORAČUNSKI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0C08F1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63F005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35.077,00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9FDA56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35.077,00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2C07AC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D33DE6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9E78CF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71CAEA96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BF55116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4.9. Tekuće pomoći iz gradskih proračuna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D34B79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A7527B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B80EF2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C64291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989944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E0931D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65DAAC48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0966DB6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5FBA44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243.017,79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1DA045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60.452,00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3E67C9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60.452,00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C45882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26.855,53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28583A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11,05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7189A0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44,42</w:t>
            </w:r>
          </w:p>
        </w:tc>
      </w:tr>
      <w:tr w:rsidR="00437F32" w:rsidRPr="00BF6917" w14:paraId="08B775B7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110228C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 Donacije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30A06EA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31.056,89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2B7FF60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193.256,00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7CCBA7A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193.256,00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41AA16D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28.397,26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CAFBAE6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91,44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CA1DD67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14,69</w:t>
            </w:r>
          </w:p>
        </w:tc>
      </w:tr>
      <w:tr w:rsidR="00437F32" w:rsidRPr="00BF6917" w14:paraId="64F7D527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12B90ED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5.1. Tekuće donacije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F63845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7D949A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5.733,00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5EAC89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5.733,00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B1ECCB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7A012E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301BE8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38D2E9F6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2B92046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317CE8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29.331,49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35A2A1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63.057,00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50D9E8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63.057,00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68789A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26.581,74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8B8484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90,63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0BA5EC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42,16</w:t>
            </w:r>
          </w:p>
        </w:tc>
      </w:tr>
      <w:tr w:rsidR="00437F32" w:rsidRPr="00BF6917" w14:paraId="4CCD5CEB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E664AFA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5.2. Kapitalne donacije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5570CA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78DF0A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110.000,00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B55620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110.000,00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59D6A4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301E15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A2E49A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3F109685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D7292DC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5.2.1 Kapitalne donacije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F790CE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1.725,40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1F144C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14.466,00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FE7482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14.466,00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6C6CD5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1.815,52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3BF602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105,22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FD8E68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12,55</w:t>
            </w:r>
          </w:p>
        </w:tc>
      </w:tr>
      <w:tr w:rsidR="00437F32" w:rsidRPr="00BF6917" w14:paraId="192E7EF2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A6B3F42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 Prihodi od nefinancijske imovine i nadoknade štete s osnova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F66CA19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242.888,69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5641C7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2.265.170,00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CA5C78C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2.265.170,00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EE4FB0F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777.606,67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18046F1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320,15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12E52E1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34,33</w:t>
            </w:r>
          </w:p>
        </w:tc>
      </w:tr>
      <w:tr w:rsidR="00437F32" w:rsidRPr="00BF6917" w14:paraId="5A429A00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7C8D179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6.1. Prodaja građevinskog zemljišta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E18D45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54.383,02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996EF1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1.305.949,00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E5F04E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1.305.949,00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E4BA03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281.962,30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64EC58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518,47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6FBF06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21,59</w:t>
            </w:r>
          </w:p>
        </w:tc>
      </w:tr>
      <w:tr w:rsidR="00437F32" w:rsidRPr="00BF6917" w14:paraId="04AF0817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81AD222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6.2. Prodaja građevinskog zemljišta-zone/unaprjeđenje gospodarstva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7FC3DE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2E0128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600.000,00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9327FD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600.000,00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15EE53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367.949,92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08C833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991AD3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61,32</w:t>
            </w:r>
          </w:p>
        </w:tc>
      </w:tr>
      <w:tr w:rsidR="00437F32" w:rsidRPr="00BF6917" w14:paraId="0ABCFF45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9D601CE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6.3. Prodaja stanova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2101AC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184.001,98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EE146A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346.797,00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35F304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346.797,00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5CC10E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125.819,44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0B2149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68,38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ACD8D9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36,28</w:t>
            </w:r>
          </w:p>
        </w:tc>
      </w:tr>
      <w:tr w:rsidR="00437F32" w:rsidRPr="00BF6917" w14:paraId="1C0A4E12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F99BCC2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7EB04E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4.503,69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E2865D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12.424,00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ED6D07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12.424,00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208B21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1.875,01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2A4C0B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41,63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5814A4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15,09</w:t>
            </w:r>
          </w:p>
        </w:tc>
      </w:tr>
      <w:tr w:rsidR="00437F32" w:rsidRPr="00BF6917" w14:paraId="12534970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261D3B1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SVEUKUPNI RASHODI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E030E43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51.779.491,38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646D577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138.060.835,00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67807C2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138.060.835,00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5CE4291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47.252.839,20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4DC8B25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91,26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BD2D571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34,23</w:t>
            </w:r>
          </w:p>
        </w:tc>
      </w:tr>
      <w:tr w:rsidR="00437F32" w:rsidRPr="00BF6917" w14:paraId="5E7231EA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0350B0E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 Opći prihodi i primitci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DF5E8DC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24.399.040,43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DF3126B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58.971.019,39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1166C31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58.971.019,39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44134B2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22.302.479,20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48F6089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91,41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B776532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37,82</w:t>
            </w:r>
          </w:p>
        </w:tc>
      </w:tr>
      <w:tr w:rsidR="00437F32" w:rsidRPr="00BF6917" w14:paraId="7B2C7A7A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DF1B67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CF313D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20.044.919,36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44CA93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51.778.239,36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C04B72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51.777.209,36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BF4913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20.099.586,35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073D0A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100,27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618A98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38,82</w:t>
            </w:r>
          </w:p>
        </w:tc>
      </w:tr>
      <w:tr w:rsidR="00437F32" w:rsidRPr="00BF6917" w14:paraId="2AE318A8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463A3BC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1.1.1. Prihodi iz nadležnog proračuna - Osnovne škole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D8D689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16.175,19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4F26E7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29.632,00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3842CD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29.642,00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0B7E4C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7.814,34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9D08F7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48,31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11DAF8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26,36</w:t>
            </w:r>
          </w:p>
        </w:tc>
      </w:tr>
    </w:tbl>
    <w:p w14:paraId="47EC62C3" w14:textId="6B252FBA" w:rsidR="00D21E4B" w:rsidRPr="00BF6917" w:rsidRDefault="00D21E4B" w:rsidP="00437F32">
      <w:pPr>
        <w:jc w:val="left"/>
        <w:rPr>
          <w:sz w:val="20"/>
          <w:lang w:val="hr-HR"/>
        </w:rPr>
        <w:sectPr w:rsidR="00D21E4B" w:rsidRPr="00BF6917" w:rsidSect="00EC5800">
          <w:pgSz w:w="16838" w:h="11906" w:orient="landscape" w:code="9"/>
          <w:pgMar w:top="1134" w:right="1134" w:bottom="1134" w:left="1134" w:header="720" w:footer="720" w:gutter="0"/>
          <w:pgNumType w:start="8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7"/>
        <w:gridCol w:w="1547"/>
        <w:gridCol w:w="1547"/>
        <w:gridCol w:w="1550"/>
        <w:gridCol w:w="1607"/>
        <w:gridCol w:w="992"/>
        <w:gridCol w:w="850"/>
      </w:tblGrid>
      <w:tr w:rsidR="00437F32" w:rsidRPr="00BF6917" w14:paraId="694258B2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535C1F1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>Izvor 1.1.2. Opći prihodi (nenamjenski) - Osnovne škole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A5E1D6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511.883,45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79A027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978.158,00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A5E064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978.158,00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42359E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470.889,24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B3C249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91,99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D55A25B" w14:textId="79FF86F1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48,</w:t>
            </w:r>
            <w:r w:rsidR="00631F84" w:rsidRPr="00BE546C">
              <w:rPr>
                <w:b/>
                <w:bCs/>
                <w:noProof/>
                <w:sz w:val="20"/>
                <w:lang w:val="hr-HR"/>
              </w:rPr>
              <w:t xml:space="preserve"> </w:t>
            </w:r>
            <w:r w:rsidRPr="00BF6917">
              <w:rPr>
                <w:sz w:val="20"/>
                <w:lang w:val="hr-HR"/>
              </w:rPr>
              <w:t>14</w:t>
            </w:r>
          </w:p>
        </w:tc>
      </w:tr>
      <w:tr w:rsidR="00437F32" w:rsidRPr="00BF6917" w14:paraId="760D566C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1518420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sz w:val="20"/>
                <w:lang w:val="hr-HR"/>
              </w:rPr>
              <w:t xml:space="preserve"> projekata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F4682D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1.678.487,72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F1622F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2.146.982,00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F47FB5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2.148.002,00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78195C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15.499,60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15B484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0,92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5F0E85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0,72</w:t>
            </w:r>
          </w:p>
        </w:tc>
      </w:tr>
      <w:tr w:rsidR="00437F32" w:rsidRPr="00BF6917" w14:paraId="44B0FE31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8B955C2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Izvor 1.1.4 </w:t>
            </w:r>
            <w:proofErr w:type="spellStart"/>
            <w:r w:rsidRPr="00BF6917">
              <w:rPr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sz w:val="20"/>
                <w:lang w:val="hr-HR"/>
              </w:rPr>
              <w:t xml:space="preserve"> EU projekata-PRORAČUNSKI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91BDC4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55.491,30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CDF544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23.817,00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EB2288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23.817,00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3CA787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97D80B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EBFF1E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1A3BB77B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514899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1.2. Decentralizirana funkcija-osnovno školstvo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FF0813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1.235.231,26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899D66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2.232.490,00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0C2E27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2.232.490,00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F76E02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883.473,43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E81E16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71,52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7B01C5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39,57</w:t>
            </w:r>
          </w:p>
        </w:tc>
      </w:tr>
      <w:tr w:rsidR="00437F32" w:rsidRPr="00BF6917" w14:paraId="55DB1773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FFAB1E9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1.2.1 Decentralizirana funkcija - osnovno školstvo - 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F883BB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64.903,50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868CAD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209.567,03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73AFD7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209.567,03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D198F4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7.650,63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89A453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11,79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15F736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3,65</w:t>
            </w:r>
          </w:p>
        </w:tc>
      </w:tr>
      <w:tr w:rsidR="00437F32" w:rsidRPr="00BF6917" w14:paraId="0A4FDA87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11F793B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1.3. Decentralizirana funkcija-vatrogastvo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F7AC03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791.948,65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32C305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1.572.134,00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147E60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1.572.134,00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E4F912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817.565,61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D7F4D8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103,23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7CDB97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52,00</w:t>
            </w:r>
          </w:p>
        </w:tc>
      </w:tr>
      <w:tr w:rsidR="00437F32" w:rsidRPr="00BF6917" w14:paraId="5D8E203D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47F228B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 Vlastiti prihodi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C5CFC80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441.016,97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64F7158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1.121.398,00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0BC3BAD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1.121.398,00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04A153F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321.182,67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51DCA9B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72,83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2F28967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28,64</w:t>
            </w:r>
          </w:p>
        </w:tc>
      </w:tr>
      <w:tr w:rsidR="00437F32" w:rsidRPr="00BF6917" w14:paraId="68DAC606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077ACB0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A289E5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441.016,97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34EAD7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1.121.398,00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C60B96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1.121.398,00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5B610E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321.182,67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4B2F5A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72,83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0863CE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28,64</w:t>
            </w:r>
          </w:p>
        </w:tc>
      </w:tr>
      <w:tr w:rsidR="00437F32" w:rsidRPr="00BF6917" w14:paraId="0E4C1E02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BEBD43C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 Prihodi za posebne namjene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139C589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5.580.718,50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05BD409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16.466.503,05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DE2511D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16.466.503,05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E4E721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4.986.163,51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27CC5A8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89,35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7B7B949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30,28</w:t>
            </w:r>
          </w:p>
        </w:tc>
      </w:tr>
      <w:tr w:rsidR="00437F32" w:rsidRPr="00BF6917" w14:paraId="62B32C35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927E934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3.1. Komunalna naknada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B2A256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3.021.164,42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AE93B5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8.575.595,00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095E2B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8.575.595,00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127D1E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2.776.685,53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FACB76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91,91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004C98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32,38</w:t>
            </w:r>
          </w:p>
        </w:tc>
      </w:tr>
      <w:tr w:rsidR="00437F32" w:rsidRPr="00BF6917" w14:paraId="75A864D7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EB3DF00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3.1.2 Komunalna naknada-preneseni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57EAC2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79E89D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295.534,15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81ACFC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295.534,15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7A0E00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56.115,44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1BE456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B786AD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18,99</w:t>
            </w:r>
          </w:p>
        </w:tc>
      </w:tr>
      <w:tr w:rsidR="00437F32" w:rsidRPr="00BF6917" w14:paraId="50E1134D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8319406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108973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82.724,48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19D646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834.055,00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E20C9C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834.055,00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AEAF71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26.332,24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315447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31,83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1F00AF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3,16</w:t>
            </w:r>
          </w:p>
        </w:tc>
      </w:tr>
      <w:tr w:rsidR="00437F32" w:rsidRPr="00BF6917" w14:paraId="16B074ED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5AE4796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3.2.1 Komunalni doprinos-preneseni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9FD44C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44510E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81.798,25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8A5B8F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81.798,25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8B4E5A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EDABA9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8350FE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395A5BA1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A8277AD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A35D79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E9C174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64.803,12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536598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64.803,12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114B21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200B20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FB9E38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1BE357C2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A7A020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3.3. Spomenička renta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5ADD9B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53.089,01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986C46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358.352,00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22AA69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358.352,00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9451D7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68.007,35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B88EDD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128,10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F19627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18,98</w:t>
            </w:r>
          </w:p>
        </w:tc>
      </w:tr>
      <w:tr w:rsidR="00437F32" w:rsidRPr="00BF6917" w14:paraId="426B1C07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BAA6FDC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3.3.1 Spomenička renta-višak prihoda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492489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AF720C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193.820,48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5B0F89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193.820,48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13D763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43.116,66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DED397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0C2F62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22,25</w:t>
            </w:r>
          </w:p>
        </w:tc>
      </w:tr>
      <w:tr w:rsidR="00437F32" w:rsidRPr="00BF6917" w14:paraId="68F96884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21EFFCD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3.4. Prihodi od poljoprivrednog zemljišta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A482B5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DB3C0E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183.352,00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3FD753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183.352,00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D871B3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1.441,90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32B20F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89B4D8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0,79</w:t>
            </w:r>
          </w:p>
        </w:tc>
      </w:tr>
      <w:tr w:rsidR="00437F32" w:rsidRPr="00BF6917" w14:paraId="1B817325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32B7D33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3.4.1 Poljoprivredno zemljište-preneseni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66EE0E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6B79DF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283.690,26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D33091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283.690,26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9F03EF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0ADAAB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17AB51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7043B088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02B12BB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F7A63E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44.023,15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5586CB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389.558,00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C4E83D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389.558,00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B258CA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70.469,61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A91B49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160,07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2C8E69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18,09</w:t>
            </w:r>
          </w:p>
        </w:tc>
      </w:tr>
      <w:tr w:rsidR="00437F32" w:rsidRPr="00BF6917" w14:paraId="35A399FC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FD844A5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3.5.1. Koncesije/Zakupnina od skloništa 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6CE6CC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830958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140.429,77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AE4C6C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140.429,77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5AA109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84A497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4F13C5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03874DC4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05738FA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D31C64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235.720,88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98F99F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457.899,00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513216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457.899,00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9F44EF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274.072,84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C874E6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116,27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DD8718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59,85</w:t>
            </w:r>
          </w:p>
        </w:tc>
      </w:tr>
      <w:tr w:rsidR="00437F32" w:rsidRPr="00BF6917" w14:paraId="4E4C0BB7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8BEFAE4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3.6.1 Prihodi od sufinanciranja građana-preneseni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1AC00D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EA9872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207.553,69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8B1F85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207.553,69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E903AE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E2FA27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478186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3CE947DB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66A5A73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3.6.2 Naknada za uređenje voda-preneseni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91CC7F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031296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220.324,34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90EFF6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220.324,34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F6822D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50.874,95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90DCD4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188EC9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23,09</w:t>
            </w:r>
          </w:p>
        </w:tc>
      </w:tr>
      <w:tr w:rsidR="00437F32" w:rsidRPr="00BF6917" w14:paraId="4E1E541D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C765EB8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3.6.3 Vodni doprinos-preneseni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41CA19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9701B8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13.216,92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CDC3B8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13.216,92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7E4295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713E31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0FB274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1AFF3944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C8DB266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3.7. Prihodi mjesne samouprave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301F96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4.764,75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DC9B21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9.291,00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DC3109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9.291,00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F60A66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2.576,00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9DCC20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54,06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50CE6C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27,73</w:t>
            </w:r>
          </w:p>
        </w:tc>
      </w:tr>
      <w:tr w:rsidR="00437F32" w:rsidRPr="00BF6917" w14:paraId="41A4A858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C44A3AB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3.8. Prihodi od boravišne pristojbe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047B94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A9BB0A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16.600,00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1D605E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16.600,00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AACB54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EB40AA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C09DE5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2DFD3CC0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4DB1CE5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4F070B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33.533,47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721933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47.134,00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E19AAA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47.134,00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9B4A44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17,84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21023C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03A0C7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0,04</w:t>
            </w:r>
          </w:p>
        </w:tc>
      </w:tr>
      <w:tr w:rsidR="00437F32" w:rsidRPr="00BF6917" w14:paraId="054C3648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7104D77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778C58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2.105.698,34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F3E396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4.018.842,00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12C5C1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4.018.842,00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DD6939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1.616.453,15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BE8AD2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76,77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84835F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40,22</w:t>
            </w:r>
          </w:p>
        </w:tc>
      </w:tr>
      <w:tr w:rsidR="00437F32" w:rsidRPr="00BF6917" w14:paraId="3579308B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7CB15F0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515715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2AA696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71.670,00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E99865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71.670,00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2C41BE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86FA51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E1D4F5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548FC512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54814F9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3.9.4 Naknada za neizgrađena parkirališta-preneseni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9594B1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1A2281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2.984,07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4E7D9E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2.984,07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DA083C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1EC875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A100B5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080A2A4C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A8833DC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 Pomoći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63A3D1D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17.267.703,81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347523C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48.770.504,11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22A9354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48.770.504,11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662B496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15.646.505,34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3B6CBBD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90,61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6B2E50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32,08</w:t>
            </w:r>
          </w:p>
        </w:tc>
      </w:tr>
      <w:tr w:rsidR="00437F32" w:rsidRPr="00BF6917" w14:paraId="51F8A14A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90561C8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E84E3A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95,35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B1EB87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158.074,00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497808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158.074,00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32B7A7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605E78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B8FAD4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</w:tbl>
    <w:p w14:paraId="5295A855" w14:textId="76F0D81D" w:rsidR="00D21E4B" w:rsidRPr="00BF6917" w:rsidRDefault="00D21E4B" w:rsidP="00437F32">
      <w:pPr>
        <w:jc w:val="left"/>
        <w:rPr>
          <w:sz w:val="20"/>
          <w:lang w:val="hr-HR"/>
        </w:rPr>
        <w:sectPr w:rsidR="00D21E4B" w:rsidRPr="00BF6917" w:rsidSect="00DE7DD9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7"/>
        <w:gridCol w:w="1547"/>
        <w:gridCol w:w="1547"/>
        <w:gridCol w:w="1550"/>
        <w:gridCol w:w="1607"/>
        <w:gridCol w:w="992"/>
        <w:gridCol w:w="850"/>
      </w:tblGrid>
      <w:tr w:rsidR="00437F32" w:rsidRPr="00BF6917" w14:paraId="616E01F1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A507BC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>Izvor 4.1.1. Pomoći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CAA8B9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10.373.101,19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5B90B9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25.819.395,00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6FDCE5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25.819.395,00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1E17B1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11.843.302,86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23C87A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114,17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72E2C81" w14:textId="4007416C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45,87</w:t>
            </w:r>
          </w:p>
        </w:tc>
      </w:tr>
      <w:tr w:rsidR="00437F32" w:rsidRPr="00BF6917" w14:paraId="7919E7B3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44D536A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585F3A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134.048,14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EE242C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556.737,00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929EEE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556.737,00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8BF809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10.920,88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5B5FFB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8,15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2210DC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1,96</w:t>
            </w:r>
          </w:p>
        </w:tc>
      </w:tr>
      <w:tr w:rsidR="00437F32" w:rsidRPr="00BF6917" w14:paraId="697FECBE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1DAB396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4.1.4 Tekuće pomoći iz državnog proračuna-preneseni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E28818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5.664,67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2FE9BA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10.411,16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CA6D7C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10.411,16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7B17D6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3.427,46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F25DA5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60,51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A37608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32,92</w:t>
            </w:r>
          </w:p>
        </w:tc>
      </w:tr>
      <w:tr w:rsidR="00437F32" w:rsidRPr="00BF6917" w14:paraId="0583FC0E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BAA27F6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4.1.5 Fond za sufinanciranje EU projekata-višak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9CBFAA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5.639,95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15AF2D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38.825,98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92301C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38.825,98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F087A8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3504B5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A67A72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062FB480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3694EB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9FECEE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F55364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229.437,00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30F6BD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229.437,00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1A956F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13.699,67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87B557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E89C3F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5,97</w:t>
            </w:r>
          </w:p>
        </w:tc>
      </w:tr>
      <w:tr w:rsidR="00437F32" w:rsidRPr="00BF6917" w14:paraId="15B77E1C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F2C36FD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4.2.1 Pomoći HNK - Financiranje OBŽ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E46735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860.952,18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FC4562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1.374.646,00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A2B00A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1.374.646,00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EC597C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688.501,97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D5CB09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79,97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7EE8D8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50,09</w:t>
            </w:r>
          </w:p>
        </w:tc>
      </w:tr>
      <w:tr w:rsidR="00437F32" w:rsidRPr="00BF6917" w14:paraId="40BA5344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B6DAF8B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9F44A4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13.929,44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BD1628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93.229,00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ABD907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93.229,00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55BDA4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23.055,92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FD1C6B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165,52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DC103C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24,73</w:t>
            </w:r>
          </w:p>
        </w:tc>
      </w:tr>
      <w:tr w:rsidR="00437F32" w:rsidRPr="00BF6917" w14:paraId="172DFCA7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719221B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4.2.3 Tekuće pomoći iz županijskog proračuna - 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A3E4DD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139,36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33BDC8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A88418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847602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5410FF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C0E2F0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361286FB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A424A7D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C30839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252.074,61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C35EE9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2.270.215,66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C0EAE1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2.270.215,66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A39414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266.433,65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18B39D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105,70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5367AD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11,74</w:t>
            </w:r>
          </w:p>
        </w:tc>
      </w:tr>
      <w:tr w:rsidR="00437F32" w:rsidRPr="00BF6917" w14:paraId="338FA5D3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FD129F7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4.3.2 Kapitalne pomoći iz državnog proračuna-proračunski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643E05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387,47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501595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180.304,00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FCE521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180.304,00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93078F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91,25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39CE36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23,55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4CC100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0,05</w:t>
            </w:r>
          </w:p>
        </w:tc>
      </w:tr>
      <w:tr w:rsidR="00437F32" w:rsidRPr="00BF6917" w14:paraId="49781080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8D95BDB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4.3.3 Kapitalne pomoći iz državnog proračuna - 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5A5AFF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82.585,18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05D1EB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F6FB62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BAC036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10B95C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47CF96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7B8F4E22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E1DC78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4.4. Kapitalne pomoći iz županijskog proračuna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77D703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247FCA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1.327,00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EB53FF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1.327,00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A635BF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0CB006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6DB065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4E4E055C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3B56B55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1E374D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E05671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133,00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04FDBA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133,00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2AA85C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2DA597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DA7ED7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62DD0E5E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230826D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4.5. Kapitalne pomoći od izvanproračunskih korisnika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A08479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135.830,76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AAE79D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62.380,00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2840F3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62.380,00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F492F2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34.793,28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5A2305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25,62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A25AFF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55,78</w:t>
            </w:r>
          </w:p>
        </w:tc>
      </w:tr>
      <w:tr w:rsidR="00437F32" w:rsidRPr="00BF6917" w14:paraId="56A81257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57D125A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A35D73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462.617,26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E8F497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1.400.131,00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A02B30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1.400.131,00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499CD2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433.062,00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B5F6BC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93,61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6B7078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30,93</w:t>
            </w:r>
          </w:p>
        </w:tc>
      </w:tr>
      <w:tr w:rsidR="00437F32" w:rsidRPr="00BF6917" w14:paraId="515AC359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8D48713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4.6.1. Tekuće pomoći temeljem prijenosa sredstava EU-PRORAČUNSKI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C4E93D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205.349,47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D8B1BF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372.264,00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CBD942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372.264,00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FEA3EF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138.678,59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87E61A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67,53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373ED1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37,25</w:t>
            </w:r>
          </w:p>
        </w:tc>
      </w:tr>
      <w:tr w:rsidR="00437F32" w:rsidRPr="00BF6917" w14:paraId="6276AD8F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205182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4.6.2 Višak prihoda-tekuće pomoći EU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87D774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0568F9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11.817,72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3CFDD7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11.817,72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870D66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3.292,85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BDD3C8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166DE9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27,86</w:t>
            </w:r>
          </w:p>
        </w:tc>
      </w:tr>
      <w:tr w:rsidR="00437F32" w:rsidRPr="00BF6917" w14:paraId="7C3875CE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DED2B33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4.7. Tekuće pomoći od izvanproračunskih fondova/korisnika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E9F508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0E1B8A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690.159,00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E7544B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690.159,00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3DB0CB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10.299,48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58353D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A355CD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1,49</w:t>
            </w:r>
          </w:p>
        </w:tc>
      </w:tr>
      <w:tr w:rsidR="00437F32" w:rsidRPr="00BF6917" w14:paraId="4A2BC3E2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D0C52C7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CD0685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21.876,83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23FDFD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75.593,00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77A4BD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75.593,00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9BC34B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27.004,84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43E765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123,44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B4ED41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35,72</w:t>
            </w:r>
          </w:p>
        </w:tc>
      </w:tr>
      <w:tr w:rsidR="00437F32" w:rsidRPr="00BF6917" w14:paraId="504EE002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C06983C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4.7.2 Tekuće pomoći od izvanproračunskih fondova/korisnika-višak prihoda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40AF52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8.436,38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36CFF8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301.873,66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794278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301.873,66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9BD2A1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904186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D29312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45DB6914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7CF493D3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DD8037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3.179.689,33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309787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14.896.873,47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D5E783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14.896.873,47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C35D46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2.119.435,44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82357A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66,66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EE582E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14,23</w:t>
            </w:r>
          </w:p>
        </w:tc>
      </w:tr>
      <w:tr w:rsidR="00437F32" w:rsidRPr="00BF6917" w14:paraId="07550BD6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D5AEEAC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4.8.1. Kapitalne pomoći temeljem prijenosa sredstava EU -PRORAČUNSKI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482FE1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28.265,34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605BC99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35.077,00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C51C06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35.077,00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750319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790,78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A8B9B2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2,80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8CC794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2,25</w:t>
            </w:r>
          </w:p>
        </w:tc>
      </w:tr>
      <w:tr w:rsidR="00437F32" w:rsidRPr="00BF6917" w14:paraId="09F5D98F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4B3B3F5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D0BA61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1.346.506,31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2EF329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61.762,46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D73D4B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61.762,46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FB3795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343062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D4FD04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72AE93B4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7A80B68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4.9. Tekuće pomoći iz gradskih proračuna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4CA610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2FA52D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7848EC8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0A5E80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7C251C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4C8B40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25290178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E655E92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1E9DC6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150.514,59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3B8712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129.838,00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5DA691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129.838,00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6FEB2D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29.714,42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41F0F8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19,74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6A3CE2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22,89</w:t>
            </w:r>
          </w:p>
        </w:tc>
      </w:tr>
      <w:tr w:rsidR="00437F32" w:rsidRPr="00BF6917" w14:paraId="387D7DDB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12A14C3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 Donacije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66B5136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15.759,97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E174C53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193.256,00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ED7DF78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193.256,00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AA4FE32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14.171,14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6B8AAE4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89,92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580C7CC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7,33</w:t>
            </w:r>
          </w:p>
        </w:tc>
      </w:tr>
      <w:tr w:rsidR="00437F32" w:rsidRPr="00BF6917" w14:paraId="7EF22C81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151FC7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5.1. Tekuće donacije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15067F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4B1EBD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5.733,00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8B160E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5.733,00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7DFACC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AF36E7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7E1727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6231F9DF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BA23DD0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A2A0C3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14.034,57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A24321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63.057,00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29A1689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63.057,00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036BF2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14.043,14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F50018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100,06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B57610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22,27</w:t>
            </w:r>
          </w:p>
        </w:tc>
      </w:tr>
    </w:tbl>
    <w:p w14:paraId="5267A862" w14:textId="60498D5B" w:rsidR="00D21E4B" w:rsidRPr="00BF6917" w:rsidRDefault="00D21E4B" w:rsidP="00437F32">
      <w:pPr>
        <w:jc w:val="left"/>
        <w:rPr>
          <w:sz w:val="20"/>
          <w:lang w:val="hr-HR"/>
        </w:rPr>
        <w:sectPr w:rsidR="00D21E4B" w:rsidRPr="00BF6917" w:rsidSect="00DE7DD9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7"/>
        <w:gridCol w:w="1547"/>
        <w:gridCol w:w="1547"/>
        <w:gridCol w:w="1550"/>
        <w:gridCol w:w="1607"/>
        <w:gridCol w:w="992"/>
        <w:gridCol w:w="850"/>
      </w:tblGrid>
      <w:tr w:rsidR="00437F32" w:rsidRPr="00BF6917" w14:paraId="2F652048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24BBFFF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>Izvor 5.2. Kapitalne donacije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F11674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9B3561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110.000,00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FF9DD7B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110.000,00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FB2BC1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6E649F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BB08EDB" w14:textId="592ACBC1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31FB12CE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559430E3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5.2.1 Kapitalne donacije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124604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1.725,40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B8EB8F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14.466,00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D5AE3E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14.466,00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2E4E3C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128,00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20386F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7,42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C5C74D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0,88</w:t>
            </w:r>
          </w:p>
        </w:tc>
      </w:tr>
      <w:tr w:rsidR="00437F32" w:rsidRPr="00BF6917" w14:paraId="5C3D13A7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080D3365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 Prihodi od nefinancijske imovine i nadoknade štete s osnova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D7952E6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799.758,29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26E3E03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2.404.074,61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A4DC7B0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2.404.074,61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4F29989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1.376.721,72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9F8D425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172,14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9EF4BD6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57,27</w:t>
            </w:r>
          </w:p>
        </w:tc>
      </w:tr>
      <w:tr w:rsidR="00437F32" w:rsidRPr="00BF6917" w14:paraId="463295FF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E27CF60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6.1. Prodaja građevinskog zemljišta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484B6A5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281.477,12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03A9A7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1.305.949,00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344966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1.305.949,00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94BD39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866.456,87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D00918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307,82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9DBF42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66,35</w:t>
            </w:r>
          </w:p>
        </w:tc>
      </w:tr>
      <w:tr w:rsidR="00437F32" w:rsidRPr="00BF6917" w14:paraId="76DD2306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DB12DF5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6.1.2 Građevinsko zemljište-preneseni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13CCD1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458.125,95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49406C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138.887,61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3DD5C974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138.887,61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D9E3EF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AE21259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DE6B5E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</w:tr>
      <w:tr w:rsidR="00437F32" w:rsidRPr="00BF6917" w14:paraId="7744D50F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1C95A1A8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6.2. Prodaja građevinskog zemljišta-zone/unaprjeđenje gospodarstva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36762E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04A0C97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600.000,00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3D1BA1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600.000,00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FDC2DB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286.201,00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CD38666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9D7CF9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47,70</w:t>
            </w:r>
          </w:p>
        </w:tc>
      </w:tr>
      <w:tr w:rsidR="00437F32" w:rsidRPr="00BF6917" w14:paraId="2185B86A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6AE9989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6.3. Prodaja stanova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344E4A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55.541,17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503AF6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346.797,00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096C139A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346.797,00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238BBF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223.197,66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5907F8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401,86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37819E2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64,36</w:t>
            </w:r>
          </w:p>
        </w:tc>
      </w:tr>
      <w:tr w:rsidR="00437F32" w:rsidRPr="00BF6917" w14:paraId="43770B89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22006EA9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5A20D0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4.614,05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34DBACC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12.441,00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6A7F135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12.441,00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8160FC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866,19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167317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18,77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EE1473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6,96</w:t>
            </w:r>
          </w:p>
        </w:tc>
      </w:tr>
      <w:tr w:rsidR="00437F32" w:rsidRPr="00BF6917" w14:paraId="789449E5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490263D5" w14:textId="77777777" w:rsidR="00E904F7" w:rsidRPr="00BF6917" w:rsidRDefault="00E904F7" w:rsidP="00437F3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 Namjenski primitci od zaduživanja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7BBCACC8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3.275.493,41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03D5CA9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10.134.079,84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1D18775E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10.134.079,84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EA81EEC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2.605.615,62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2B73268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79,55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9157E1F" w14:textId="77777777" w:rsidR="00E904F7" w:rsidRPr="00BF6917" w:rsidRDefault="00E904F7" w:rsidP="00C71AF5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25,71</w:t>
            </w:r>
          </w:p>
        </w:tc>
      </w:tr>
      <w:tr w:rsidR="00437F32" w:rsidRPr="00BF6917" w14:paraId="5F6B6B84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6BE3BFD7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7.1. Sredstva iz kredita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1B43797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3.275.493,41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0696B1E8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7.948.105,00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5E33BA31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7.948.105,00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17ACA63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2.330.422,44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EB2F09C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71,15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1C576CE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29,32</w:t>
            </w:r>
          </w:p>
        </w:tc>
      </w:tr>
      <w:tr w:rsidR="00437F32" w:rsidRPr="00BF6917" w14:paraId="3BF673AD" w14:textId="77777777" w:rsidTr="001A1294">
        <w:trPr>
          <w:trHeight w:val="20"/>
        </w:trPr>
        <w:tc>
          <w:tcPr>
            <w:tcW w:w="2144" w:type="pct"/>
            <w:shd w:val="clear" w:color="auto" w:fill="auto"/>
            <w:vAlign w:val="bottom"/>
            <w:hideMark/>
          </w:tcPr>
          <w:p w14:paraId="37088703" w14:textId="77777777" w:rsidR="00E904F7" w:rsidRPr="00BF6917" w:rsidRDefault="00E904F7" w:rsidP="00437F3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Izvor 7.2. Namjenski primitci od zaduživanja-preneseni višak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5D3052A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546" w:type="pct"/>
            <w:shd w:val="clear" w:color="auto" w:fill="auto"/>
            <w:noWrap/>
            <w:vAlign w:val="bottom"/>
            <w:hideMark/>
          </w:tcPr>
          <w:p w14:paraId="21E0E030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2.185.974,84</w:t>
            </w:r>
          </w:p>
        </w:tc>
        <w:tc>
          <w:tcPr>
            <w:tcW w:w="547" w:type="pct"/>
            <w:shd w:val="clear" w:color="auto" w:fill="auto"/>
            <w:noWrap/>
            <w:vAlign w:val="bottom"/>
            <w:hideMark/>
          </w:tcPr>
          <w:p w14:paraId="4B05586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2.185.974,84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71CF50F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275.193,18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CF1F62D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097DD8E5" w14:textId="77777777" w:rsidR="00E904F7" w:rsidRPr="00BF6917" w:rsidRDefault="00E904F7" w:rsidP="00C71AF5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12,59</w:t>
            </w:r>
          </w:p>
        </w:tc>
      </w:tr>
    </w:tbl>
    <w:p w14:paraId="78C08D4F" w14:textId="58549785" w:rsidR="00E904F7" w:rsidRPr="00BF6917" w:rsidRDefault="00E904F7" w:rsidP="00F12F82">
      <w:pPr>
        <w:rPr>
          <w:b/>
          <w:sz w:val="28"/>
          <w:szCs w:val="28"/>
          <w:lang w:val="hr-HR"/>
        </w:rPr>
      </w:pPr>
    </w:p>
    <w:p w14:paraId="43805886" w14:textId="77777777" w:rsidR="00E904F7" w:rsidRPr="00BF6917" w:rsidRDefault="00E904F7" w:rsidP="00F12F82">
      <w:pPr>
        <w:pStyle w:val="Tijeloteksta"/>
        <w:rPr>
          <w:rFonts w:ascii="Times New Roman" w:hAnsi="Times New Roman"/>
          <w:spacing w:val="0"/>
          <w:sz w:val="22"/>
          <w:szCs w:val="22"/>
          <w:lang w:val="hr-HR"/>
        </w:rPr>
      </w:pPr>
      <w:r w:rsidRPr="00BF6917">
        <w:rPr>
          <w:rFonts w:ascii="Times New Roman" w:hAnsi="Times New Roman"/>
          <w:spacing w:val="0"/>
          <w:sz w:val="22"/>
          <w:szCs w:val="22"/>
          <w:lang w:val="hr-HR"/>
        </w:rPr>
        <w:t>Izvještaj o rashodima prema funkcijskoj klasifikaciji</w:t>
      </w:r>
    </w:p>
    <w:p w14:paraId="72866DD2" w14:textId="77777777" w:rsidR="002E02B3" w:rsidRPr="00BF6917" w:rsidRDefault="002E02B3" w:rsidP="00F12F82">
      <w:pPr>
        <w:pStyle w:val="Tijeloteksta"/>
        <w:rPr>
          <w:rFonts w:ascii="Times New Roman" w:hAnsi="Times New Roman"/>
          <w:b w:val="0"/>
          <w:spacing w:val="0"/>
          <w:sz w:val="22"/>
          <w:szCs w:val="22"/>
          <w:lang w:val="hr-HR"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37"/>
        <w:gridCol w:w="1579"/>
        <w:gridCol w:w="1573"/>
        <w:gridCol w:w="1553"/>
        <w:gridCol w:w="1009"/>
        <w:gridCol w:w="839"/>
      </w:tblGrid>
      <w:tr w:rsidR="001A1294" w:rsidRPr="00BF6917" w14:paraId="426243C6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center"/>
            <w:hideMark/>
          </w:tcPr>
          <w:p w14:paraId="2DD0DC54" w14:textId="77777777" w:rsidR="00E904F7" w:rsidRPr="00BF6917" w:rsidRDefault="00E904F7" w:rsidP="002E02B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Naziv funkcijske klasifikacije i brojčana oznaka</w:t>
            </w:r>
          </w:p>
        </w:tc>
        <w:tc>
          <w:tcPr>
            <w:tcW w:w="542" w:type="pct"/>
            <w:shd w:val="clear" w:color="auto" w:fill="auto"/>
            <w:vAlign w:val="center"/>
            <w:hideMark/>
          </w:tcPr>
          <w:p w14:paraId="40A15F94" w14:textId="77777777" w:rsidR="00E904F7" w:rsidRPr="00BF6917" w:rsidRDefault="00E904F7" w:rsidP="002E02B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Izvršenje </w:t>
            </w:r>
            <w:r w:rsidRPr="00BF6917">
              <w:rPr>
                <w:b/>
                <w:bCs/>
                <w:sz w:val="20"/>
                <w:lang w:val="hr-HR"/>
              </w:rPr>
              <w:br/>
              <w:t>I-VI 2022. €</w:t>
            </w:r>
          </w:p>
        </w:tc>
        <w:tc>
          <w:tcPr>
            <w:tcW w:w="557" w:type="pct"/>
            <w:shd w:val="clear" w:color="auto" w:fill="auto"/>
            <w:vAlign w:val="center"/>
            <w:hideMark/>
          </w:tcPr>
          <w:p w14:paraId="09DC7B2C" w14:textId="77777777" w:rsidR="00E904F7" w:rsidRPr="00BF6917" w:rsidRDefault="00E904F7" w:rsidP="002E02B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Rebalans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 €</w:t>
            </w:r>
          </w:p>
        </w:tc>
        <w:tc>
          <w:tcPr>
            <w:tcW w:w="555" w:type="pct"/>
            <w:shd w:val="clear" w:color="auto" w:fill="auto"/>
            <w:vAlign w:val="center"/>
            <w:hideMark/>
          </w:tcPr>
          <w:p w14:paraId="6A6E089F" w14:textId="77777777" w:rsidR="00E904F7" w:rsidRPr="00BF6917" w:rsidRDefault="00E904F7" w:rsidP="002E02B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 €</w:t>
            </w:r>
          </w:p>
        </w:tc>
        <w:tc>
          <w:tcPr>
            <w:tcW w:w="548" w:type="pct"/>
            <w:shd w:val="clear" w:color="auto" w:fill="auto"/>
            <w:vAlign w:val="center"/>
            <w:hideMark/>
          </w:tcPr>
          <w:p w14:paraId="1A4D9A19" w14:textId="77777777" w:rsidR="00E904F7" w:rsidRPr="00BF6917" w:rsidRDefault="00E904F7" w:rsidP="002E02B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Izvršenje </w:t>
            </w:r>
            <w:r w:rsidRPr="00BF6917">
              <w:rPr>
                <w:b/>
                <w:bCs/>
                <w:sz w:val="20"/>
                <w:lang w:val="hr-HR"/>
              </w:rPr>
              <w:br/>
              <w:t>I-VI 2023. €</w:t>
            </w:r>
          </w:p>
        </w:tc>
        <w:tc>
          <w:tcPr>
            <w:tcW w:w="356" w:type="pct"/>
            <w:shd w:val="clear" w:color="auto" w:fill="auto"/>
            <w:vAlign w:val="center"/>
            <w:hideMark/>
          </w:tcPr>
          <w:p w14:paraId="2E1D7EDC" w14:textId="77777777" w:rsidR="00E904F7" w:rsidRPr="00BF6917" w:rsidRDefault="00E904F7" w:rsidP="002E02B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</w:t>
            </w:r>
            <w:r w:rsidRPr="00BF6917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3C98863A" w14:textId="77777777" w:rsidR="00E904F7" w:rsidRPr="00BF6917" w:rsidRDefault="00E904F7" w:rsidP="002E02B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</w:t>
            </w:r>
            <w:r w:rsidRPr="00BF6917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1A1294" w:rsidRPr="00BF6917" w14:paraId="64879F4F" w14:textId="77777777" w:rsidTr="001A1294">
        <w:trPr>
          <w:trHeight w:val="20"/>
        </w:trPr>
        <w:tc>
          <w:tcPr>
            <w:tcW w:w="2145" w:type="pct"/>
            <w:shd w:val="clear" w:color="auto" w:fill="auto"/>
            <w:noWrap/>
            <w:vAlign w:val="bottom"/>
            <w:hideMark/>
          </w:tcPr>
          <w:p w14:paraId="4ECEE190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71B03AF5" w14:textId="77777777" w:rsidR="00E904F7" w:rsidRPr="00BF6917" w:rsidRDefault="00E904F7" w:rsidP="00135D4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0D2CD8E" w14:textId="77777777" w:rsidR="00E904F7" w:rsidRPr="00BF6917" w:rsidRDefault="00E904F7" w:rsidP="00135D4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2248081" w14:textId="77777777" w:rsidR="00E904F7" w:rsidRPr="00BF6917" w:rsidRDefault="00E904F7" w:rsidP="00135D4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D628604" w14:textId="77777777" w:rsidR="00E904F7" w:rsidRPr="00BF6917" w:rsidRDefault="00E904F7" w:rsidP="00135D4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7BC274A" w14:textId="77777777" w:rsidR="00E904F7" w:rsidRPr="00BF6917" w:rsidRDefault="00E904F7" w:rsidP="00135D4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683C1893" w14:textId="77777777" w:rsidR="00E904F7" w:rsidRPr="00BF6917" w:rsidRDefault="00E904F7" w:rsidP="00135D4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1A1294" w:rsidRPr="00BF6917" w14:paraId="7CD793EE" w14:textId="77777777" w:rsidTr="001A1294">
        <w:trPr>
          <w:trHeight w:val="20"/>
        </w:trPr>
        <w:tc>
          <w:tcPr>
            <w:tcW w:w="2145" w:type="pct"/>
            <w:shd w:val="clear" w:color="auto" w:fill="auto"/>
            <w:noWrap/>
            <w:vAlign w:val="bottom"/>
            <w:hideMark/>
          </w:tcPr>
          <w:p w14:paraId="41F786B8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SVEUKUPNI RASHODI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4FF825B2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51.779.491,38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DCB0A3B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138.060.835,00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1548133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138.060.835,00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1ED86D3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47.252.839,20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05A2BE3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91,26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3E527822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34,23</w:t>
            </w:r>
          </w:p>
        </w:tc>
      </w:tr>
      <w:tr w:rsidR="001A1294" w:rsidRPr="00BF6917" w14:paraId="6FCDF9DD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7552FAA8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01 Opće javne usluge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0B670023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6.803.264,93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97CF0FF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12.997.383,47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936158B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12.939.788,47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AE54418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4.955.794,47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8723B50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72,84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315A49CD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38,30</w:t>
            </w:r>
          </w:p>
        </w:tc>
      </w:tr>
      <w:tr w:rsidR="001A1294" w:rsidRPr="00BF6917" w14:paraId="04E737A0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4BF77C8F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011 Izvršna  i zakonodavna tijela, financijski i fiskalni poslovi, vanjski poslovi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70725BB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4.741.115,67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E35F058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7.752.304,99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65250E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7.685.979,99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EF5E41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3.514.877,77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7A3D0998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74,14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12A5FCF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45,73</w:t>
            </w:r>
          </w:p>
        </w:tc>
      </w:tr>
      <w:tr w:rsidR="001A1294" w:rsidRPr="00BF6917" w14:paraId="7C50D04B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354DB411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013 Opće usluge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0101B9D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2.062.149,27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A42E90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5.245.078,48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3F3C5A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5.253.808,48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9F1AD59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1.440.916,70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3793EC79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69,87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40E3C030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27,43</w:t>
            </w:r>
          </w:p>
        </w:tc>
      </w:tr>
      <w:tr w:rsidR="001A1294" w:rsidRPr="00BF6917" w14:paraId="59DA94A0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4353CBCD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03 Javni red i sigurnost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00BE4960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1.351.666,98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F118972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3.136.017,80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ED29C46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3.136.917,80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0C2282B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1.395.453,59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638BF015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103,24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0A863637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44,48</w:t>
            </w:r>
          </w:p>
        </w:tc>
      </w:tr>
      <w:tr w:rsidR="001A1294" w:rsidRPr="00BF6917" w14:paraId="7540A521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3184A441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032 Usluge protupožarne zaštite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489E1B31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1.351.666,98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4860EE0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3.119.732,00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5F58CA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3.120.632,00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822B8DE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1.395.453,59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771AE55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103,24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5DDCA8B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44,72</w:t>
            </w:r>
          </w:p>
        </w:tc>
      </w:tr>
      <w:tr w:rsidR="001A1294" w:rsidRPr="00BF6917" w14:paraId="1BDF5184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4C0BD57A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036 Rashodi za javni red i sigurnost koji nisu drugdje svrstani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7D09982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41E695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16.285,80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DBC9E9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16.285,80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81D4BFE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76F9252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4F12B610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1A1294" w:rsidRPr="00BF6917" w14:paraId="5713B5D0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6146F64A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04 Ekonomski poslovi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7A635DB4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3.872.507,60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10EC703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13.589.181,65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EF5AB69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13.586.791,65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1BDB581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2.836.553,86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15E91851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73,25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2A56980B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20,88</w:t>
            </w:r>
          </w:p>
        </w:tc>
      </w:tr>
      <w:tr w:rsidR="001A1294" w:rsidRPr="00BF6917" w14:paraId="1CC88CD7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2A32C1E8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041 Opći ekonomski, trgovački i poslovi vezani uz rad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7845B6D9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195.287,35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5848D4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1.446.246,00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92DC785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1.443.856,00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C4C1F85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185.904,93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F6201DE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95,20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5DEE5F3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12,88</w:t>
            </w:r>
          </w:p>
        </w:tc>
      </w:tr>
      <w:tr w:rsidR="001A1294" w:rsidRPr="00BF6917" w14:paraId="1AC431C8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54CFDA3D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042 Poljoprivreda, šumarstvo, ribarstvo i lov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44F43099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3.644,94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6F940A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724.654,84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3318C01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724.654,84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ED4AD3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6.087,83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600639A7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167,02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69DE934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0,84</w:t>
            </w:r>
          </w:p>
        </w:tc>
      </w:tr>
      <w:tr w:rsidR="001A1294" w:rsidRPr="00BF6917" w14:paraId="5A921EFF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73B68139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045 Promet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3B88510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3.668.243,17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79A6EE8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11.418.280,81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A9DBEE7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11.418.280,81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0B1913E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2.644.561,10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071DAB9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72,09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184CEFA4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23,16</w:t>
            </w:r>
          </w:p>
        </w:tc>
      </w:tr>
      <w:tr w:rsidR="001A1294" w:rsidRPr="00BF6917" w14:paraId="3FFEC47F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32BC1439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049 Ekonomski poslovi koji nisu drugdje svrstani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7460A4A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5.332,14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A995B4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84EBCA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FA75B88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026F5198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0399D7F7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1A1294" w:rsidRPr="00BF6917" w14:paraId="3C80C033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2BC51B96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05 Zaštita okoliša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43C023C8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1.954.692,93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D2984C6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1.408.090,03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CD786F4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1.593.615,03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3613579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446.749,34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734D6674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22,86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7B6067F3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28,03</w:t>
            </w:r>
          </w:p>
        </w:tc>
      </w:tr>
      <w:tr w:rsidR="001A1294" w:rsidRPr="00BF6917" w14:paraId="7E3AF728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325A4629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051 Gospodarenje otpadom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4C42605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1.744.040,31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977EF4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721.899,69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9247885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907.424,69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73089D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121.948,64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6C23E85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6,99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38966F5C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13,44</w:t>
            </w:r>
          </w:p>
        </w:tc>
      </w:tr>
      <w:tr w:rsidR="001A1294" w:rsidRPr="00BF6917" w14:paraId="65B77271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3728B876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052 Gospodarenje otpadnim vodama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3039555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207.981,81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28AE51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492.406,34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5833C9B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492.406,34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6B8E850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322.956,95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0EB5356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155,28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58CDAEC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65,59</w:t>
            </w:r>
          </w:p>
        </w:tc>
      </w:tr>
      <w:tr w:rsidR="001A1294" w:rsidRPr="00BF6917" w14:paraId="3EE2DAA1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49AE4AF1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056 Poslovi i usluge zaštite okoliša koji nisu drugdje svrstani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3E7DDCF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2.670,80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D939CC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193.784,00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2F2EB25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193.784,00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C33A45C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1.843,75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443546EC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69,03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4AEE9BFB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0,95</w:t>
            </w:r>
          </w:p>
        </w:tc>
      </w:tr>
      <w:tr w:rsidR="001A1294" w:rsidRPr="00BF6917" w14:paraId="164026FA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1FEA224A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06 Usluge unapređenja stanovanja i zajednice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74323584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9.847.635,10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53BF17A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36.860.021,89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7ABBE26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36.678.694,89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2AA6FB5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10.952.047,56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F8C1332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111,22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1BC957F6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29,86</w:t>
            </w:r>
          </w:p>
        </w:tc>
      </w:tr>
    </w:tbl>
    <w:p w14:paraId="6DB399D5" w14:textId="77777777" w:rsidR="00D21E4B" w:rsidRPr="00BF6917" w:rsidRDefault="00D21E4B" w:rsidP="002E02B3">
      <w:pPr>
        <w:jc w:val="left"/>
        <w:rPr>
          <w:sz w:val="20"/>
          <w:lang w:val="hr-HR"/>
        </w:rPr>
        <w:sectPr w:rsidR="00D21E4B" w:rsidRPr="00BF6917" w:rsidSect="00DE7DD9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0"/>
        <w:gridCol w:w="1537"/>
        <w:gridCol w:w="1579"/>
        <w:gridCol w:w="1573"/>
        <w:gridCol w:w="1553"/>
        <w:gridCol w:w="1009"/>
        <w:gridCol w:w="839"/>
      </w:tblGrid>
      <w:tr w:rsidR="001A1294" w:rsidRPr="00BF6917" w14:paraId="47E63E69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3623F78C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>061 Razvoj stanovanja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1CDC8E94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634.173,64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45679A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759.458,00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485530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759.458,00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9D02F0E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566.894,75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2AA064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89,39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6FC0861F" w14:textId="6EEF6B82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74,64</w:t>
            </w:r>
          </w:p>
        </w:tc>
      </w:tr>
      <w:tr w:rsidR="001A1294" w:rsidRPr="00BF6917" w14:paraId="41D7C6FF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66F51264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062 Razvoj zajednice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62CF74C5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8.610.504,81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BBF9FB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34.100.058,89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15F8D9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33.918.731,89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9C6DC34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9.710.462,80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7CFA794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112,77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300B701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28,63</w:t>
            </w:r>
          </w:p>
        </w:tc>
      </w:tr>
      <w:tr w:rsidR="001A1294" w:rsidRPr="00BF6917" w14:paraId="40B38B9D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0DF9F7A9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064 Ulična rasvjeta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499ECBC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551.841,79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BFBC89C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1.855.869,00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54C0188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1.855.869,00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FE397CC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632.329,43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19433B5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114,59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43481DF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34,07</w:t>
            </w:r>
          </w:p>
        </w:tc>
      </w:tr>
      <w:tr w:rsidR="001A1294" w:rsidRPr="00BF6917" w14:paraId="356600EC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42FFE6EB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066 Rashodi vezani za stanovanje i kom. pogodnosti koji nisu drugdje svrstani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6E4A99E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51.114,86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EFE9579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144.636,00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7B90E1C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144.636,00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15F292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42.360,58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5AB9B279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82,87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2100C3D8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29,29</w:t>
            </w:r>
          </w:p>
        </w:tc>
      </w:tr>
      <w:tr w:rsidR="001A1294" w:rsidRPr="00BF6917" w14:paraId="413C0421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253E3434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07 Zdravstvo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5E6579E4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152.552,03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6021935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1.379.530,00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98E1059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1.379.530,00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A15F72D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324.925,13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67B8792C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212,99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2B0D888B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23,55</w:t>
            </w:r>
          </w:p>
        </w:tc>
      </w:tr>
      <w:tr w:rsidR="001A1294" w:rsidRPr="00BF6917" w14:paraId="35653FA4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36773257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076 Poslovi i usluge zdravstva koji nisu drugdje svrstani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15D310F8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152.552,03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D3EBA0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1.379.530,00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A72B63E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1.379.530,00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DC6485C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324.925,13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2AD2B11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212,99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6FE16825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23,55</w:t>
            </w:r>
          </w:p>
        </w:tc>
      </w:tr>
      <w:tr w:rsidR="001A1294" w:rsidRPr="00BF6917" w14:paraId="27D6AAEB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08473526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08 Rekreacija, kultura i religija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2ECE999E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7.646.471,54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6E81FAF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17.753.582,21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2145BE2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17.753.582,21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215C8BC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6.043.726,48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48C2DA1E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79,04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76369A9F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34,04</w:t>
            </w:r>
          </w:p>
        </w:tc>
      </w:tr>
      <w:tr w:rsidR="001A1294" w:rsidRPr="00BF6917" w14:paraId="3AF07F68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7167B53C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081 Službe rekreacije i sporta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32A0C405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4.606.896,71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C8CCC28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10.758.652,21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080FA4B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10.758.652,21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F0EC7F8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2.914.610,36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451A3BD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63,27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1A75F97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27,09</w:t>
            </w:r>
          </w:p>
        </w:tc>
      </w:tr>
      <w:tr w:rsidR="001A1294" w:rsidRPr="00BF6917" w14:paraId="581CDF4C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37549A90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082 Službe kulture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43BA61B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3.039.574,83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043E71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6.994.930,00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806863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6.994.930,00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1D57289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3.129.116,12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33BE2A4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102,95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21691A2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44,73</w:t>
            </w:r>
          </w:p>
        </w:tc>
      </w:tr>
      <w:tr w:rsidR="001A1294" w:rsidRPr="00BF6917" w14:paraId="7352AC4F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66AF48FD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09 Obrazovanje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6D8FFEB4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19.291.771,30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82B35B4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48.752.395,10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CB80D09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48.807.282,10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7BD8F984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19.615.827,24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4DE948B2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101,68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0996A55E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40,19</w:t>
            </w:r>
          </w:p>
        </w:tc>
      </w:tr>
      <w:tr w:rsidR="001A1294" w:rsidRPr="00BF6917" w14:paraId="51EE6FD1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45A95680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091 Predškolsko i osnovno obrazovanje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0C68337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19.146.189,77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48AE9D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48.430.616,10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03AC5B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48.432.378,10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59C0A033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19.490.163,89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4DCEBBB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101,80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0F051B21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40,24</w:t>
            </w:r>
          </w:p>
        </w:tc>
      </w:tr>
      <w:tr w:rsidR="001A1294" w:rsidRPr="00BF6917" w14:paraId="0F3B0D26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434492EC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095 Obrazovanje koje se ne može definirati po stupnju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38C5341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145.581,52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06C0D5B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321.779,00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C491BF9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374.904,00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2BC2F6F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125.663,35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718999C0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86,32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46DC5F2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33,52</w:t>
            </w:r>
          </w:p>
        </w:tc>
      </w:tr>
      <w:tr w:rsidR="001A1294" w:rsidRPr="00BF6917" w14:paraId="5E321204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67742433" w14:textId="77777777" w:rsidR="00E904F7" w:rsidRPr="00BF6917" w:rsidRDefault="00E904F7" w:rsidP="002E02B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 Socijalna zaštita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6D9D979C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858.928,97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1CE28C4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2.184.632,85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CFED306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2.184.632,85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06F275A2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681.761,53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1E97836C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79,37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35998939" w14:textId="77777777" w:rsidR="00E904F7" w:rsidRPr="00BF6917" w:rsidRDefault="00E904F7" w:rsidP="00135D4F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31,21</w:t>
            </w:r>
          </w:p>
        </w:tc>
      </w:tr>
      <w:tr w:rsidR="001A1294" w:rsidRPr="00BF6917" w14:paraId="025F28F5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41EA1A24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 Starost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4CF9A621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3.931,43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0670BAB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31.400,00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C37642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31.400,00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64092AF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1.093,61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4EC3266B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27,82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2FA5B009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3,48</w:t>
            </w:r>
          </w:p>
        </w:tc>
      </w:tr>
      <w:tr w:rsidR="001A1294" w:rsidRPr="00BF6917" w14:paraId="7772236E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17B2F0C2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106 Stanovanje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46CB0D55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154.316,19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6CB51F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396.636,00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11453A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396.636,00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3D96510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98.670,68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3606F05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63,94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433F88DB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24,88</w:t>
            </w:r>
          </w:p>
        </w:tc>
      </w:tr>
      <w:tr w:rsidR="001A1294" w:rsidRPr="00BF6917" w14:paraId="124C3A96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70C6260C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107 Socijalna pomoć stanovništvu koje nije obuhvaćeno redovnim socijalnim programima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7CAE9A8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121.231,99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16C580F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327.941,85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47B17E2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327.941,85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41500A2D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52.136,74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36A3285B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43,01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2C4FF3E4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15,90</w:t>
            </w:r>
          </w:p>
        </w:tc>
      </w:tr>
      <w:tr w:rsidR="001A1294" w:rsidRPr="00BF6917" w14:paraId="2094F911" w14:textId="77777777" w:rsidTr="001A1294">
        <w:trPr>
          <w:trHeight w:val="20"/>
        </w:trPr>
        <w:tc>
          <w:tcPr>
            <w:tcW w:w="2145" w:type="pct"/>
            <w:shd w:val="clear" w:color="auto" w:fill="auto"/>
            <w:vAlign w:val="bottom"/>
            <w:hideMark/>
          </w:tcPr>
          <w:p w14:paraId="11704E48" w14:textId="77777777" w:rsidR="00E904F7" w:rsidRPr="00BF6917" w:rsidRDefault="00E904F7" w:rsidP="002E02B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109 Aktivnosti socijalne zaštite koje nisu drugdje svrstane</w:t>
            </w:r>
          </w:p>
        </w:tc>
        <w:tc>
          <w:tcPr>
            <w:tcW w:w="542" w:type="pct"/>
            <w:shd w:val="clear" w:color="auto" w:fill="auto"/>
            <w:noWrap/>
            <w:vAlign w:val="bottom"/>
            <w:hideMark/>
          </w:tcPr>
          <w:p w14:paraId="1C77E611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579.449,36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EC1DFB6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1.428.655,00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EB0122C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1.428.655,00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14:paraId="33B5FFA5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529.860,50</w:t>
            </w:r>
          </w:p>
        </w:tc>
        <w:tc>
          <w:tcPr>
            <w:tcW w:w="356" w:type="pct"/>
            <w:shd w:val="clear" w:color="auto" w:fill="auto"/>
            <w:noWrap/>
            <w:vAlign w:val="bottom"/>
            <w:hideMark/>
          </w:tcPr>
          <w:p w14:paraId="681D38BA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91,44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14:paraId="441624F7" w14:textId="77777777" w:rsidR="00E904F7" w:rsidRPr="00BF6917" w:rsidRDefault="00E904F7" w:rsidP="00135D4F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37,09</w:t>
            </w:r>
          </w:p>
        </w:tc>
      </w:tr>
    </w:tbl>
    <w:p w14:paraId="0E23B2C8" w14:textId="77200E9B" w:rsidR="00E904F7" w:rsidRPr="00BF6917" w:rsidRDefault="00E904F7" w:rsidP="00F12F82">
      <w:pPr>
        <w:pStyle w:val="Tijeloteksta"/>
        <w:rPr>
          <w:b w:val="0"/>
          <w:spacing w:val="0"/>
          <w:sz w:val="28"/>
          <w:szCs w:val="28"/>
          <w:lang w:val="hr-HR"/>
        </w:rPr>
      </w:pPr>
    </w:p>
    <w:p w14:paraId="37C29CB8" w14:textId="3CCEA4E7" w:rsidR="00E904F7" w:rsidRPr="00BF6917" w:rsidRDefault="001A1294" w:rsidP="001A1294">
      <w:pPr>
        <w:pStyle w:val="Tijeloteksta"/>
        <w:suppressAutoHyphens w:val="0"/>
        <w:rPr>
          <w:b w:val="0"/>
          <w:spacing w:val="0"/>
          <w:szCs w:val="24"/>
          <w:lang w:val="hr-HR"/>
        </w:rPr>
      </w:pPr>
      <w:r w:rsidRPr="00BF6917">
        <w:rPr>
          <w:spacing w:val="0"/>
          <w:szCs w:val="24"/>
          <w:lang w:val="hr-HR"/>
        </w:rPr>
        <w:t>B.</w:t>
      </w:r>
      <w:r w:rsidRPr="00BF6917">
        <w:rPr>
          <w:spacing w:val="0"/>
          <w:szCs w:val="24"/>
          <w:lang w:val="hr-HR"/>
        </w:rPr>
        <w:tab/>
      </w:r>
      <w:r w:rsidR="00E904F7" w:rsidRPr="00BF6917">
        <w:rPr>
          <w:spacing w:val="0"/>
          <w:szCs w:val="24"/>
          <w:lang w:val="hr-HR"/>
        </w:rPr>
        <w:t>Račun zaduživanja/financiranja</w:t>
      </w:r>
    </w:p>
    <w:p w14:paraId="5742E817" w14:textId="77777777" w:rsidR="001A1294" w:rsidRPr="00BF6917" w:rsidRDefault="001A1294" w:rsidP="00E72B98">
      <w:pPr>
        <w:pStyle w:val="Tijeloteksta"/>
        <w:rPr>
          <w:spacing w:val="0"/>
          <w:sz w:val="28"/>
          <w:szCs w:val="28"/>
          <w:lang w:val="hr-HR"/>
        </w:rPr>
      </w:pPr>
    </w:p>
    <w:p w14:paraId="40030D38" w14:textId="2AAD592D" w:rsidR="00E904F7" w:rsidRPr="00BF6917" w:rsidRDefault="00E904F7" w:rsidP="00E72B98">
      <w:pPr>
        <w:pStyle w:val="Tijeloteksta"/>
        <w:rPr>
          <w:spacing w:val="0"/>
          <w:sz w:val="22"/>
          <w:szCs w:val="22"/>
          <w:lang w:val="hr-HR"/>
        </w:rPr>
      </w:pPr>
      <w:r w:rsidRPr="00BF6917">
        <w:rPr>
          <w:spacing w:val="0"/>
          <w:sz w:val="22"/>
          <w:szCs w:val="22"/>
          <w:lang w:val="hr-HR"/>
        </w:rPr>
        <w:t>Izvještaj računa financiranja prema ekonomskoj klasifikaciji</w:t>
      </w: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9"/>
        <w:gridCol w:w="1559"/>
        <w:gridCol w:w="1559"/>
        <w:gridCol w:w="1559"/>
        <w:gridCol w:w="1562"/>
        <w:gridCol w:w="992"/>
        <w:gridCol w:w="850"/>
      </w:tblGrid>
      <w:tr w:rsidR="001A1294" w:rsidRPr="00BF6917" w14:paraId="04DA67A2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center"/>
            <w:hideMark/>
          </w:tcPr>
          <w:p w14:paraId="501EF708" w14:textId="77777777" w:rsidR="00E904F7" w:rsidRPr="00BF6917" w:rsidRDefault="00E904F7" w:rsidP="001A1294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Račun/Opis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EF7D801" w14:textId="77777777" w:rsidR="00E904F7" w:rsidRPr="00BF6917" w:rsidRDefault="00E904F7" w:rsidP="001A1294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Ostvarenje/</w:t>
            </w:r>
            <w:r w:rsidRPr="00BF6917">
              <w:rPr>
                <w:b/>
                <w:bCs/>
                <w:sz w:val="20"/>
                <w:lang w:val="hr-HR"/>
              </w:rPr>
              <w:br/>
              <w:t>Izvršenje</w:t>
            </w:r>
            <w:r w:rsidRPr="00BF6917">
              <w:rPr>
                <w:b/>
                <w:bCs/>
                <w:sz w:val="20"/>
                <w:lang w:val="hr-HR"/>
              </w:rPr>
              <w:br/>
              <w:t>I-VI 2022. €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5267FFF" w14:textId="77777777" w:rsidR="00E904F7" w:rsidRPr="00BF6917" w:rsidRDefault="00E904F7" w:rsidP="001A1294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Rebalans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 €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109271E" w14:textId="77777777" w:rsidR="00E904F7" w:rsidRPr="00BF6917" w:rsidRDefault="00E904F7" w:rsidP="001A1294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 €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572E5654" w14:textId="77777777" w:rsidR="00E904F7" w:rsidRPr="00BF6917" w:rsidRDefault="00E904F7" w:rsidP="001A1294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Ostvarenje/</w:t>
            </w:r>
            <w:r w:rsidRPr="00BF6917">
              <w:rPr>
                <w:b/>
                <w:bCs/>
                <w:sz w:val="20"/>
                <w:lang w:val="hr-HR"/>
              </w:rPr>
              <w:br/>
              <w:t>Izvršenje</w:t>
            </w:r>
            <w:r w:rsidRPr="00BF6917">
              <w:rPr>
                <w:b/>
                <w:bCs/>
                <w:sz w:val="20"/>
                <w:lang w:val="hr-HR"/>
              </w:rPr>
              <w:br/>
              <w:t>I-VI 2023. €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27B2C9B5" w14:textId="77777777" w:rsidR="00E904F7" w:rsidRPr="00BF6917" w:rsidRDefault="00E904F7" w:rsidP="001A1294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</w:t>
            </w:r>
            <w:r w:rsidRPr="00BF6917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0F0E6FE" w14:textId="77777777" w:rsidR="00E904F7" w:rsidRPr="00BF6917" w:rsidRDefault="00E904F7" w:rsidP="001A1294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</w:t>
            </w:r>
            <w:r w:rsidRPr="00BF6917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1A1294" w:rsidRPr="00BF6917" w14:paraId="26084B24" w14:textId="77777777" w:rsidTr="00FD5B0B">
        <w:trPr>
          <w:trHeight w:val="20"/>
        </w:trPr>
        <w:tc>
          <w:tcPr>
            <w:tcW w:w="2149" w:type="pct"/>
            <w:shd w:val="clear" w:color="auto" w:fill="auto"/>
            <w:noWrap/>
            <w:vAlign w:val="bottom"/>
            <w:hideMark/>
          </w:tcPr>
          <w:p w14:paraId="49C65EA9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B. RAČUN ZADUŽIVANJA FINANCIRANJA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2A44B2" w14:textId="77777777" w:rsidR="00E904F7" w:rsidRPr="00BF6917" w:rsidRDefault="00E904F7" w:rsidP="00E72B98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29A4F8F" w14:textId="77777777" w:rsidR="00E904F7" w:rsidRPr="00BF6917" w:rsidRDefault="00E904F7" w:rsidP="00E72B98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EAF433" w14:textId="77777777" w:rsidR="00E904F7" w:rsidRPr="00BF6917" w:rsidRDefault="00E904F7" w:rsidP="00E72B98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14A6F470" w14:textId="77777777" w:rsidR="00E904F7" w:rsidRPr="00BF6917" w:rsidRDefault="00E904F7" w:rsidP="00E72B98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3FC3118" w14:textId="77777777" w:rsidR="00E904F7" w:rsidRPr="00BF6917" w:rsidRDefault="00E904F7" w:rsidP="00E72B98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CF45FB3" w14:textId="77777777" w:rsidR="00E904F7" w:rsidRPr="00BF6917" w:rsidRDefault="00E904F7" w:rsidP="00E72B98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FD5B0B" w:rsidRPr="00BF6917" w14:paraId="6BDBCD52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27377A3F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 Primitci od financijske imovine i zaduživanja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6599862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20.698.686,18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637A4BF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7.968.810,00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B7EF42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7.968.810,00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6E626F78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1.240.711,09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15B4D26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5,99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36AB7CB4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15,57</w:t>
            </w:r>
          </w:p>
        </w:tc>
      </w:tr>
      <w:tr w:rsidR="00FD5B0B" w:rsidRPr="00BF6917" w14:paraId="44892727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6A60AB03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 Primitci od prodaje dionica i udjela u glavnici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98D8568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1.540,17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543AF29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20.705,00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0A3A390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20.705,00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50C6CC30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5943775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2208488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FD5B0B" w:rsidRPr="00BF6917" w14:paraId="0EE4B0E2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5CAFE386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834 Primitci od prodaje dionica i udjela u glavnici trgovačkih društava izvan javnog sektora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2B87C25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1.540,17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A7F89EE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DB5E47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1FBCBC70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695C4B8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5AA88AE1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FD5B0B" w:rsidRPr="00BF6917" w14:paraId="6777D072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76628B17" w14:textId="77777777" w:rsidR="00E904F7" w:rsidRPr="00BF6917" w:rsidRDefault="00E904F7" w:rsidP="001A1294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8341 Dionice i udjeli u glavnici tuzemnih trgovačkih društava izvan javnog sektora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D7EEC03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1.540,17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9311644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300D1C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7D73E647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62561C6A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C8CFAA2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D5B0B" w:rsidRPr="00BF6917" w14:paraId="44638091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7A849D12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 Primitci od zaduživanja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C8ABED0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20.697.146,01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1C71466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7.948.105,00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D663092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7.948.105,00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64622EA0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1.240.711,09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5A39BF3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5,99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0A27B5E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15,61</w:t>
            </w:r>
          </w:p>
        </w:tc>
      </w:tr>
      <w:tr w:rsidR="00FD5B0B" w:rsidRPr="00BF6917" w14:paraId="4477C79F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38481617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844 Primljeni krediti i zajmovi od kreditnih i ostalih financijskih institucija izvan javnog sektora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0843AE9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20.697.146,01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BD4CC38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DAB5670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511FD536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1.240.711,09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D43603E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5,99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2CD00C62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FD5B0B" w:rsidRPr="00BF6917" w14:paraId="39E524F5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4231E532" w14:textId="77777777" w:rsidR="00E904F7" w:rsidRPr="00BF6917" w:rsidRDefault="00E904F7" w:rsidP="001A1294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8443 Primljeni krediti od tuzemnih kreditnih institucija izvan javnog sektora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327F1E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20.697.146,01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F434E1C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4184217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61AC55DA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1.240.711,09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B6682CF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5,99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6B50748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</w:tbl>
    <w:p w14:paraId="1EB17513" w14:textId="77777777" w:rsidR="00D21E4B" w:rsidRPr="00BF6917" w:rsidRDefault="00D21E4B" w:rsidP="001A1294">
      <w:pPr>
        <w:jc w:val="left"/>
        <w:rPr>
          <w:b/>
          <w:bCs/>
          <w:sz w:val="20"/>
          <w:lang w:val="hr-HR"/>
        </w:rPr>
        <w:sectPr w:rsidR="00D21E4B" w:rsidRPr="00BF6917" w:rsidSect="00FD5B0B">
          <w:headerReference w:type="default" r:id="rId14"/>
          <w:footerReference w:type="default" r:id="rId15"/>
          <w:footerReference w:type="first" r:id="rId16"/>
          <w:pgSz w:w="16838" w:h="11906" w:orient="landscape" w:code="9"/>
          <w:pgMar w:top="1134" w:right="1134" w:bottom="1134" w:left="1134" w:header="720" w:footer="720" w:gutter="0"/>
          <w:cols w:space="720"/>
          <w:docGrid w:linePitch="326"/>
        </w:sect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9"/>
        <w:gridCol w:w="1559"/>
        <w:gridCol w:w="1559"/>
        <w:gridCol w:w="1559"/>
        <w:gridCol w:w="1562"/>
        <w:gridCol w:w="992"/>
        <w:gridCol w:w="850"/>
      </w:tblGrid>
      <w:tr w:rsidR="00FD5B0B" w:rsidRPr="00BF6917" w14:paraId="31278217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26C78FA4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lastRenderedPageBreak/>
              <w:t>5 Izdatci za financijsku imovinu i otplate zajmova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0DE48BD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15.289.979,79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A996368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3.835.462,00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9878A6F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3.835.462,00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0FD6B5B2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1.738.667,42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3B051A52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11,37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DCF9F85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45,33</w:t>
            </w:r>
          </w:p>
        </w:tc>
      </w:tr>
      <w:tr w:rsidR="00FD5B0B" w:rsidRPr="00BF6917" w14:paraId="6A526B0A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53B67EDA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 Izdatci za otplatu glavnice primljenih kredita i zajmova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B2D4A83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15.289.979,79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3904AD9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3.835.462,00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19436B5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3.835.462,00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6E03895B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1.738.667,42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18B94C77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11,37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7B733FF" w14:textId="7A8D26E3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</w:t>
            </w:r>
            <w:r w:rsidR="00631F84" w:rsidRPr="00BE546C">
              <w:rPr>
                <w:b/>
                <w:bCs/>
                <w:noProof/>
                <w:sz w:val="20"/>
                <w:lang w:val="hr-HR"/>
              </w:rPr>
              <w:t xml:space="preserve"> </w:t>
            </w:r>
            <w:r w:rsidRPr="00BF6917">
              <w:rPr>
                <w:b/>
                <w:bCs/>
                <w:sz w:val="20"/>
                <w:lang w:val="hr-HR"/>
              </w:rPr>
              <w:t>33</w:t>
            </w:r>
          </w:p>
        </w:tc>
      </w:tr>
      <w:tr w:rsidR="00FD5B0B" w:rsidRPr="00BF6917" w14:paraId="7C04AA1C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76E161AE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544 Otplata glavnice primljenih kredita i zajmova od kreditnih i ostalih financijskih institucija izvan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F6D4480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15.277.679,50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DE9B8BE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A612D7C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2D1ACD6F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1.735.579,60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7847D790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11,36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7725B103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FD5B0B" w:rsidRPr="00BF6917" w14:paraId="7914B482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59FEF546" w14:textId="77777777" w:rsidR="00E904F7" w:rsidRPr="00BF6917" w:rsidRDefault="00E904F7" w:rsidP="001A1294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5443 Otplata glavnice primljenih kredita od tuzemnih kreditnih institucija izvan javnog sektora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5145712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15.277.679,50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85D22CF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0D2DCD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3CA2D9B4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1.735.579,60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E86AC20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11,36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F862A62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D5B0B" w:rsidRPr="00BF6917" w14:paraId="7A925F4B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2A5DE74C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545 Otplata glavnice primljenih zajmova od trgovačkih društava i obrtnika izvan javnog sektora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F7F230D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2.136,44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7B709EC2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A876E31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289B0F11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2.249,05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F9DBAAB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105,27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410F1481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FD5B0B" w:rsidRPr="00BF6917" w14:paraId="16990A26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5C5EB68E" w14:textId="77777777" w:rsidR="00E904F7" w:rsidRPr="00BF6917" w:rsidRDefault="00E904F7" w:rsidP="001A1294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5453 Otplata glavnice primljenih zajmova od tuzemnih trgovačkih društava izvan javnog sektora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88E5E99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2.136,44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48CFD478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6816E4F8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515AF514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2.249,05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2978EB31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105,27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EE371FF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D5B0B" w:rsidRPr="00BF6917" w14:paraId="4CFFA650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0827045D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547 Otplata glavnice primljenih zajmova od drugih razina vlasti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BDF0BDF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10.163,86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6D74AAC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5C586819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469E6917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838,77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4632614F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8,25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5CBF842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FD5B0B" w:rsidRPr="00BF6917" w14:paraId="05F0790C" w14:textId="77777777" w:rsidTr="00FD5B0B">
        <w:trPr>
          <w:trHeight w:val="20"/>
        </w:trPr>
        <w:tc>
          <w:tcPr>
            <w:tcW w:w="2149" w:type="pct"/>
            <w:shd w:val="clear" w:color="auto" w:fill="auto"/>
            <w:vAlign w:val="bottom"/>
            <w:hideMark/>
          </w:tcPr>
          <w:p w14:paraId="069C1698" w14:textId="77777777" w:rsidR="00E904F7" w:rsidRPr="00BF6917" w:rsidRDefault="00E904F7" w:rsidP="001A1294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5471 Otplata glavnice primljenih zajmova od državnog proračuna                                           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2D1B7C4B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10.163,86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27C1022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C839562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1F06B0D0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838,77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5EB9D7BA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8,25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1A95F54E" w14:textId="77777777" w:rsidR="00E904F7" w:rsidRPr="00BF6917" w:rsidRDefault="00E904F7" w:rsidP="00E72B98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1A1294" w:rsidRPr="00BF6917" w14:paraId="35FA4B8F" w14:textId="77777777" w:rsidTr="00FD5B0B">
        <w:trPr>
          <w:trHeight w:val="20"/>
        </w:trPr>
        <w:tc>
          <w:tcPr>
            <w:tcW w:w="2149" w:type="pct"/>
            <w:shd w:val="clear" w:color="auto" w:fill="auto"/>
            <w:noWrap/>
            <w:vAlign w:val="bottom"/>
            <w:hideMark/>
          </w:tcPr>
          <w:p w14:paraId="75606E50" w14:textId="77777777" w:rsidR="00E904F7" w:rsidRPr="00BF6917" w:rsidRDefault="00E904F7" w:rsidP="001A1294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 NETO FINANCIRANJE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0F74F2AB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5.408.706,39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148E4A7D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4.133.348,00</w:t>
            </w:r>
          </w:p>
        </w:tc>
        <w:tc>
          <w:tcPr>
            <w:tcW w:w="550" w:type="pct"/>
            <w:shd w:val="clear" w:color="auto" w:fill="auto"/>
            <w:noWrap/>
            <w:vAlign w:val="bottom"/>
            <w:hideMark/>
          </w:tcPr>
          <w:p w14:paraId="31CC5203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4.133.348,00</w:t>
            </w:r>
          </w:p>
        </w:tc>
        <w:tc>
          <w:tcPr>
            <w:tcW w:w="551" w:type="pct"/>
            <w:shd w:val="clear" w:color="auto" w:fill="auto"/>
            <w:noWrap/>
            <w:vAlign w:val="bottom"/>
            <w:hideMark/>
          </w:tcPr>
          <w:p w14:paraId="06730433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-497.956,33</w:t>
            </w:r>
          </w:p>
        </w:tc>
        <w:tc>
          <w:tcPr>
            <w:tcW w:w="350" w:type="pct"/>
            <w:shd w:val="clear" w:color="auto" w:fill="auto"/>
            <w:noWrap/>
            <w:vAlign w:val="bottom"/>
            <w:hideMark/>
          </w:tcPr>
          <w:p w14:paraId="0574DA78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-9,21</w:t>
            </w:r>
          </w:p>
        </w:tc>
        <w:tc>
          <w:tcPr>
            <w:tcW w:w="300" w:type="pct"/>
            <w:shd w:val="clear" w:color="auto" w:fill="auto"/>
            <w:noWrap/>
            <w:vAlign w:val="bottom"/>
            <w:hideMark/>
          </w:tcPr>
          <w:p w14:paraId="6EEDDB13" w14:textId="77777777" w:rsidR="00E904F7" w:rsidRPr="00BF6917" w:rsidRDefault="00E904F7" w:rsidP="00E72B98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-12,05</w:t>
            </w:r>
          </w:p>
        </w:tc>
      </w:tr>
    </w:tbl>
    <w:p w14:paraId="30FD9010" w14:textId="436E9A3B" w:rsidR="00D21E4B" w:rsidRPr="00BF6917" w:rsidRDefault="00D21E4B" w:rsidP="00F12F82">
      <w:pPr>
        <w:pStyle w:val="Tijeloteksta"/>
        <w:rPr>
          <w:spacing w:val="0"/>
          <w:sz w:val="22"/>
          <w:szCs w:val="22"/>
          <w:lang w:val="hr-HR"/>
        </w:rPr>
      </w:pPr>
    </w:p>
    <w:p w14:paraId="2AAB6079" w14:textId="61DB3142" w:rsidR="00E904F7" w:rsidRPr="00BF6917" w:rsidRDefault="00E904F7" w:rsidP="00F12F82">
      <w:pPr>
        <w:pStyle w:val="Tijeloteksta"/>
        <w:rPr>
          <w:spacing w:val="0"/>
          <w:sz w:val="22"/>
          <w:szCs w:val="22"/>
          <w:lang w:val="hr-HR"/>
        </w:rPr>
      </w:pPr>
      <w:r w:rsidRPr="00BF6917">
        <w:rPr>
          <w:spacing w:val="0"/>
          <w:sz w:val="22"/>
          <w:szCs w:val="22"/>
          <w:lang w:val="hr-HR"/>
        </w:rPr>
        <w:t>Izvještaj račun financiranja prema izvorima financiranja</w:t>
      </w:r>
    </w:p>
    <w:p w14:paraId="2A90FA18" w14:textId="77777777" w:rsidR="00FD5B0B" w:rsidRPr="00BF6917" w:rsidRDefault="00FD5B0B" w:rsidP="00F12F82">
      <w:pPr>
        <w:pStyle w:val="Tijeloteksta"/>
        <w:rPr>
          <w:b w:val="0"/>
          <w:spacing w:val="0"/>
          <w:szCs w:val="24"/>
          <w:lang w:val="hr-HR"/>
        </w:rPr>
      </w:pPr>
    </w:p>
    <w:tbl>
      <w:tblPr>
        <w:tblW w:w="4866" w:type="pct"/>
        <w:tblLook w:val="04A0" w:firstRow="1" w:lastRow="0" w:firstColumn="1" w:lastColumn="0" w:noHBand="0" w:noVBand="1"/>
      </w:tblPr>
      <w:tblGrid>
        <w:gridCol w:w="6066"/>
        <w:gridCol w:w="1628"/>
        <w:gridCol w:w="1516"/>
        <w:gridCol w:w="1559"/>
        <w:gridCol w:w="1559"/>
        <w:gridCol w:w="992"/>
        <w:gridCol w:w="850"/>
      </w:tblGrid>
      <w:tr w:rsidR="00DE00B1" w:rsidRPr="00BF6917" w14:paraId="3E7DC099" w14:textId="77777777" w:rsidTr="00DE00B1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0D2A9" w14:textId="77777777" w:rsidR="00E904F7" w:rsidRPr="00BF6917" w:rsidRDefault="00E904F7" w:rsidP="00B434B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E428F" w14:textId="77777777" w:rsidR="00E904F7" w:rsidRPr="00BF6917" w:rsidRDefault="00E904F7" w:rsidP="0008678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Ostvarenje/</w:t>
            </w:r>
            <w:r w:rsidRPr="00BF6917">
              <w:rPr>
                <w:b/>
                <w:bCs/>
                <w:sz w:val="20"/>
                <w:lang w:val="hr-HR"/>
              </w:rPr>
              <w:br/>
              <w:t>Izvršenje</w:t>
            </w:r>
            <w:r w:rsidRPr="00BF6917">
              <w:rPr>
                <w:b/>
                <w:bCs/>
                <w:sz w:val="20"/>
                <w:lang w:val="hr-HR"/>
              </w:rPr>
              <w:br/>
              <w:t>I-VI 2022. €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4563" w14:textId="77777777" w:rsidR="00E904F7" w:rsidRPr="00BF6917" w:rsidRDefault="00E904F7" w:rsidP="0008678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Rebalans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 €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ADD8" w14:textId="77777777" w:rsidR="00E904F7" w:rsidRPr="00BF6917" w:rsidRDefault="00E904F7" w:rsidP="0008678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BF6917">
              <w:rPr>
                <w:b/>
                <w:bCs/>
                <w:sz w:val="20"/>
                <w:lang w:val="hr-HR"/>
              </w:rPr>
              <w:br/>
              <w:t>2023. €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313B" w14:textId="77777777" w:rsidR="00E904F7" w:rsidRPr="00BF6917" w:rsidRDefault="00E904F7" w:rsidP="0008678F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Ostvarenje/</w:t>
            </w:r>
            <w:r w:rsidRPr="00BF6917">
              <w:rPr>
                <w:b/>
                <w:bCs/>
                <w:sz w:val="20"/>
                <w:lang w:val="hr-HR"/>
              </w:rPr>
              <w:br/>
              <w:t>Izvršenje</w:t>
            </w:r>
            <w:r w:rsidRPr="00BF6917">
              <w:rPr>
                <w:b/>
                <w:bCs/>
                <w:sz w:val="20"/>
                <w:lang w:val="hr-HR"/>
              </w:rPr>
              <w:br/>
              <w:t>I-VI 2023. €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5E47" w14:textId="77777777" w:rsidR="00E904F7" w:rsidRPr="00BF6917" w:rsidRDefault="00E904F7" w:rsidP="00B434B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</w:t>
            </w:r>
            <w:r w:rsidRPr="00BF6917">
              <w:rPr>
                <w:b/>
                <w:bCs/>
                <w:sz w:val="20"/>
                <w:lang w:val="hr-HR"/>
              </w:rPr>
              <w:br/>
              <w:t>4/1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AC54" w14:textId="77777777" w:rsidR="00E904F7" w:rsidRPr="00BF6917" w:rsidRDefault="00E904F7" w:rsidP="00B434B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</w:t>
            </w:r>
            <w:r w:rsidRPr="00BF6917">
              <w:rPr>
                <w:b/>
                <w:bCs/>
                <w:sz w:val="20"/>
                <w:lang w:val="hr-HR"/>
              </w:rPr>
              <w:br/>
              <w:t>4/3</w:t>
            </w:r>
          </w:p>
        </w:tc>
      </w:tr>
      <w:tr w:rsidR="00DE00B1" w:rsidRPr="00BF6917" w14:paraId="57F9CC17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7C41" w14:textId="77777777" w:rsidR="00E904F7" w:rsidRPr="00BF6917" w:rsidRDefault="00E904F7" w:rsidP="00B434BC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B. RAČUN ZADUŽIVANJA FINANCIRANJA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BF2C" w14:textId="77777777" w:rsidR="00E904F7" w:rsidRPr="00BF6917" w:rsidRDefault="00E904F7" w:rsidP="00B434B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FB09" w14:textId="77777777" w:rsidR="00E904F7" w:rsidRPr="00BF6917" w:rsidRDefault="00E904F7" w:rsidP="00B434B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7271" w14:textId="77777777" w:rsidR="00E904F7" w:rsidRPr="00BF6917" w:rsidRDefault="00E904F7" w:rsidP="00B434B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41BA" w14:textId="77777777" w:rsidR="00E904F7" w:rsidRPr="00BF6917" w:rsidRDefault="00E904F7" w:rsidP="00B434B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4CF9" w14:textId="77777777" w:rsidR="00E904F7" w:rsidRPr="00BF6917" w:rsidRDefault="00E904F7" w:rsidP="00B434B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9C1C" w14:textId="77777777" w:rsidR="00E904F7" w:rsidRPr="00BF6917" w:rsidRDefault="00E904F7" w:rsidP="00B434BC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</w:t>
            </w:r>
          </w:p>
        </w:tc>
      </w:tr>
      <w:tr w:rsidR="00DE00B1" w:rsidRPr="00BF6917" w14:paraId="4CA59821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7A1B" w14:textId="77777777" w:rsidR="00E904F7" w:rsidRPr="00BF6917" w:rsidRDefault="00E904F7" w:rsidP="00B434BC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 UKUPNI PRIMICI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18EE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20.698.686,18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21FF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7.968.810,00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350A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7.968.810,00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8EB5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1.240.711,09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99F0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3A0B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15,57</w:t>
            </w:r>
          </w:p>
        </w:tc>
      </w:tr>
      <w:tr w:rsidR="00DE00B1" w:rsidRPr="00BF6917" w14:paraId="645DBCE1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A1357" w14:textId="77777777" w:rsidR="00E904F7" w:rsidRPr="00BF6917" w:rsidRDefault="00E904F7" w:rsidP="00B434BC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 Opći prihodi i primitci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B2EA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1.540,17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B1B2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20.705,00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C8B7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20.705,00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E028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49E7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07ED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DE00B1" w:rsidRPr="00BF6917" w14:paraId="281B3526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3DCE6" w14:textId="77777777" w:rsidR="00E904F7" w:rsidRPr="00BF6917" w:rsidRDefault="00E904F7" w:rsidP="00B434BC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1.1. Opći prihodi i primitci (nenamjenski)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699A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1.540,17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1123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20.705,00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3D8A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20.705,00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9819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BD10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01AE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DE00B1" w:rsidRPr="00BF6917" w14:paraId="71F5DD14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2AA7A" w14:textId="77777777" w:rsidR="00E904F7" w:rsidRPr="00BF6917" w:rsidRDefault="00E904F7" w:rsidP="00B434BC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 Namjenski primitci od zaduživanja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E296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20.697.146,01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6D47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7.948.105,00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465D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7.948.105,00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2425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1.240.711,09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686B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CDED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15,61</w:t>
            </w:r>
          </w:p>
        </w:tc>
      </w:tr>
      <w:tr w:rsidR="00DE00B1" w:rsidRPr="00BF6917" w14:paraId="16D493A2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F3C42" w14:textId="77777777" w:rsidR="00E904F7" w:rsidRPr="00BF6917" w:rsidRDefault="00E904F7" w:rsidP="00B434BC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7.1. Sredstva iz kredita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6A59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20.697.146,01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9EEB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7.948.105,00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348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7.948.105,00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86B1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1.240.711,09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FD5C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5,99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69B7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15,61</w:t>
            </w:r>
          </w:p>
        </w:tc>
      </w:tr>
      <w:tr w:rsidR="00DE00B1" w:rsidRPr="00BF6917" w14:paraId="34831D45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074F5" w14:textId="77777777" w:rsidR="00E904F7" w:rsidRPr="00BF6917" w:rsidRDefault="00E904F7" w:rsidP="00B434BC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 UKUPNI IZDATCI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C34F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15.289.979,79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5B2E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3.835.462,00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D75E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3.835.462,00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11F4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1.738.667,42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B18F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11,37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6E6E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45,33</w:t>
            </w:r>
          </w:p>
        </w:tc>
      </w:tr>
      <w:tr w:rsidR="00DE00B1" w:rsidRPr="00BF6917" w14:paraId="507DF7E6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6B975" w14:textId="77777777" w:rsidR="00E904F7" w:rsidRPr="00BF6917" w:rsidRDefault="00E904F7" w:rsidP="00B434BC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 Opći prihodi i primitci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8BBB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1.029.733,11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50B1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3.835.462,00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3BEA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3.835.462,00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60E4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1.738.667,42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DF59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168,85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2EF9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45,33</w:t>
            </w:r>
          </w:p>
        </w:tc>
      </w:tr>
      <w:tr w:rsidR="00DE00B1" w:rsidRPr="00BF6917" w14:paraId="4E5D61B0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0C8C" w14:textId="77777777" w:rsidR="00E904F7" w:rsidRPr="00BF6917" w:rsidRDefault="00E904F7" w:rsidP="00B434BC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1.1. Opći prihodi i primitci (nenamjenski)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101A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1.029.733,11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ACF5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3.835.462,00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020D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3.835.462,00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9EC4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1.738.667,42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8A5D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168,85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DE5C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45,33</w:t>
            </w:r>
          </w:p>
        </w:tc>
      </w:tr>
      <w:tr w:rsidR="00DE00B1" w:rsidRPr="00BF6917" w14:paraId="532DAE93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976EC" w14:textId="77777777" w:rsidR="00E904F7" w:rsidRPr="00BF6917" w:rsidRDefault="00E904F7" w:rsidP="00B434BC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1.1.1. Prihodi iz nadležnog proračuna - PK Osnovne škole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41B5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2.136,44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8DE6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3.292,00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A5E5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3.292,00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06E6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2.249,05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950D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105,27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D1FC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68,32</w:t>
            </w:r>
          </w:p>
        </w:tc>
      </w:tr>
      <w:tr w:rsidR="00DE00B1" w:rsidRPr="00BF6917" w14:paraId="49DE2DE8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F2B53" w14:textId="77777777" w:rsidR="00E904F7" w:rsidRPr="00BF6917" w:rsidRDefault="00E904F7" w:rsidP="00B434BC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 Namjenski primitci od zaduživanja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D48A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14.260.246,69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6D40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1628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BCAC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D88A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1FF7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DE00B1" w:rsidRPr="00BF6917" w14:paraId="763EE50D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3FBB0" w14:textId="77777777" w:rsidR="00E904F7" w:rsidRPr="00BF6917" w:rsidRDefault="00E904F7" w:rsidP="00B434BC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7.1. Sredstva iz kredita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8A0C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14.260.246,69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B29E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4371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4368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C246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DAEF" w14:textId="77777777" w:rsidR="00E904F7" w:rsidRPr="00BF6917" w:rsidRDefault="00E904F7" w:rsidP="00B434BC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DE00B1" w:rsidRPr="00BF6917" w14:paraId="41AB0501" w14:textId="77777777" w:rsidTr="00DE00B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628F1" w14:textId="77777777" w:rsidR="00E904F7" w:rsidRPr="00BF6917" w:rsidRDefault="00E904F7" w:rsidP="00B434BC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 NETO FINANCIRANJE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A441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5.408.706,39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3160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4.133.348,00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E899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4.133.348,00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FC50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-497.956,33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4E2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-9,21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EA8D" w14:textId="77777777" w:rsidR="00E904F7" w:rsidRPr="00BF6917" w:rsidRDefault="00E904F7" w:rsidP="00B434BC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-12,05 </w:t>
            </w:r>
          </w:p>
        </w:tc>
      </w:tr>
    </w:tbl>
    <w:p w14:paraId="3B3F7709" w14:textId="77777777" w:rsidR="00A646A9" w:rsidRDefault="00A646A9" w:rsidP="00DE00B1">
      <w:pPr>
        <w:jc w:val="center"/>
        <w:rPr>
          <w:b/>
          <w:szCs w:val="24"/>
          <w:lang w:val="hr-HR"/>
        </w:rPr>
      </w:pPr>
    </w:p>
    <w:p w14:paraId="40341258" w14:textId="166BA902" w:rsidR="00DE00B1" w:rsidRDefault="00DE00B1" w:rsidP="00DE00B1">
      <w:pPr>
        <w:jc w:val="center"/>
        <w:rPr>
          <w:b/>
          <w:szCs w:val="24"/>
          <w:lang w:val="hr-HR"/>
        </w:rPr>
      </w:pPr>
      <w:r w:rsidRPr="00BF6917">
        <w:rPr>
          <w:b/>
          <w:szCs w:val="24"/>
          <w:lang w:val="hr-HR"/>
        </w:rPr>
        <w:t>III. POSEBNI DIO PRORAČUNA</w:t>
      </w:r>
    </w:p>
    <w:p w14:paraId="46571920" w14:textId="77777777" w:rsidR="00A646A9" w:rsidRPr="00BF6917" w:rsidRDefault="00A646A9" w:rsidP="00DE00B1">
      <w:pPr>
        <w:jc w:val="center"/>
        <w:rPr>
          <w:b/>
          <w:szCs w:val="24"/>
          <w:lang w:val="hr-HR"/>
        </w:rPr>
      </w:pPr>
    </w:p>
    <w:p w14:paraId="06BE210E" w14:textId="29529841" w:rsidR="00E904F7" w:rsidRPr="00BF6917" w:rsidRDefault="00DE00B1" w:rsidP="00D21E4B">
      <w:pPr>
        <w:pStyle w:val="Tijeloteksta"/>
        <w:ind w:right="395" w:firstLine="708"/>
        <w:jc w:val="both"/>
        <w:rPr>
          <w:b w:val="0"/>
          <w:bCs/>
          <w:spacing w:val="0"/>
          <w:sz w:val="22"/>
          <w:szCs w:val="22"/>
          <w:lang w:val="hr-HR"/>
        </w:rPr>
        <w:sectPr w:rsidR="00E904F7" w:rsidRPr="00BF6917" w:rsidSect="00D21E4B">
          <w:pgSz w:w="16838" w:h="11906" w:orient="landscape" w:code="9"/>
          <w:pgMar w:top="1134" w:right="1134" w:bottom="1134" w:left="1134" w:header="720" w:footer="720" w:gutter="0"/>
          <w:cols w:space="720"/>
          <w:titlePg/>
          <w:docGrid w:linePitch="326"/>
        </w:sectPr>
      </w:pPr>
      <w:r w:rsidRPr="00BF6917">
        <w:rPr>
          <w:b w:val="0"/>
          <w:bCs/>
          <w:spacing w:val="0"/>
          <w:sz w:val="22"/>
          <w:szCs w:val="22"/>
          <w:lang w:val="hr-HR"/>
        </w:rPr>
        <w:t>Izvršenje Posebnog dijela Proračuna Grada Osijeka za prvo polugodište 2023. dano je po organizacijskoj i programskoj klasifikaciji. U nastavku dajemo „Izvršenje Posebnog dijela Proračuna Grada Osijeka za razdoblje I.-VI. 2023. po organizacijskoj klasifikaciji” i „Izvršenje Posebnog dijela Proračuna Grada Osijeka za razdoblje I.-VI. 2023. po programskoj klasifikaciji”.</w:t>
      </w:r>
    </w:p>
    <w:p w14:paraId="1E9E3BA8" w14:textId="0F05706B" w:rsidR="005708B5" w:rsidRPr="00BF6917" w:rsidRDefault="00E904F7" w:rsidP="00EE4D6D">
      <w:pPr>
        <w:pStyle w:val="Tijeloteksta"/>
        <w:jc w:val="center"/>
        <w:rPr>
          <w:rFonts w:ascii="Times New Roman" w:hAnsi="Times New Roman"/>
          <w:spacing w:val="0"/>
          <w:szCs w:val="24"/>
          <w:lang w:val="hr-HR"/>
        </w:rPr>
      </w:pPr>
      <w:r w:rsidRPr="00BF6917">
        <w:rPr>
          <w:rFonts w:ascii="Times New Roman" w:hAnsi="Times New Roman"/>
          <w:spacing w:val="0"/>
          <w:szCs w:val="24"/>
          <w:lang w:val="hr-HR"/>
        </w:rPr>
        <w:lastRenderedPageBreak/>
        <w:t xml:space="preserve">Izvršenje Posebnog dijela Proračuna Grada Osijeka </w:t>
      </w:r>
    </w:p>
    <w:p w14:paraId="0F2CDE9C" w14:textId="5BB3DFD1" w:rsidR="00E904F7" w:rsidRPr="00BF6917" w:rsidRDefault="00E904F7" w:rsidP="00EE4D6D">
      <w:pPr>
        <w:pStyle w:val="Tijeloteksta"/>
        <w:jc w:val="center"/>
        <w:rPr>
          <w:rFonts w:ascii="Times New Roman" w:hAnsi="Times New Roman"/>
          <w:spacing w:val="0"/>
          <w:szCs w:val="24"/>
          <w:lang w:val="hr-HR"/>
        </w:rPr>
      </w:pPr>
      <w:r w:rsidRPr="00BF6917">
        <w:rPr>
          <w:rFonts w:ascii="Times New Roman" w:hAnsi="Times New Roman"/>
          <w:spacing w:val="0"/>
          <w:szCs w:val="24"/>
          <w:lang w:val="hr-HR"/>
        </w:rPr>
        <w:t>za I.-VI. 2023. po organizacijskoj klasifikaciji</w:t>
      </w:r>
    </w:p>
    <w:p w14:paraId="78191DF5" w14:textId="77777777" w:rsidR="005708B5" w:rsidRPr="00BF6917" w:rsidRDefault="005708B5" w:rsidP="00EE4D6D">
      <w:pPr>
        <w:pStyle w:val="Tijeloteksta"/>
        <w:jc w:val="center"/>
        <w:rPr>
          <w:rFonts w:ascii="Times New Roman" w:hAnsi="Times New Roman"/>
          <w:b w:val="0"/>
          <w:spacing w:val="0"/>
          <w:szCs w:val="24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"/>
        <w:gridCol w:w="3268"/>
        <w:gridCol w:w="1537"/>
        <w:gridCol w:w="1537"/>
        <w:gridCol w:w="1433"/>
        <w:gridCol w:w="834"/>
      </w:tblGrid>
      <w:tr w:rsidR="005708B5" w:rsidRPr="00BF6917" w14:paraId="694566DA" w14:textId="77777777" w:rsidTr="008B2563">
        <w:trPr>
          <w:trHeight w:val="20"/>
        </w:trPr>
        <w:tc>
          <w:tcPr>
            <w:tcW w:w="529" w:type="pct"/>
            <w:shd w:val="clear" w:color="auto" w:fill="auto"/>
            <w:vAlign w:val="center"/>
            <w:hideMark/>
          </w:tcPr>
          <w:p w14:paraId="4764BA72" w14:textId="77777777" w:rsidR="00E904F7" w:rsidRPr="00BF6917" w:rsidRDefault="00E904F7" w:rsidP="008B256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Razdjel/</w:t>
            </w:r>
            <w:r w:rsidRPr="00BF6917">
              <w:rPr>
                <w:b/>
                <w:bCs/>
                <w:sz w:val="20"/>
                <w:lang w:val="hr-HR"/>
              </w:rPr>
              <w:br/>
              <w:t>Glava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14:paraId="7E5194F5" w14:textId="77777777" w:rsidR="00E904F7" w:rsidRPr="00BF6917" w:rsidRDefault="00E904F7" w:rsidP="008B256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Opis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1ACC6A46" w14:textId="77777777" w:rsidR="00E904F7" w:rsidRPr="00BF6917" w:rsidRDefault="00E904F7" w:rsidP="008B256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Rebalans </w:t>
            </w:r>
            <w:r w:rsidRPr="00BF6917">
              <w:rPr>
                <w:b/>
                <w:bCs/>
                <w:sz w:val="20"/>
                <w:lang w:val="hr-HR"/>
              </w:rPr>
              <w:br/>
              <w:t>2023 €</w:t>
            </w:r>
          </w:p>
        </w:tc>
        <w:tc>
          <w:tcPr>
            <w:tcW w:w="798" w:type="pct"/>
            <w:shd w:val="clear" w:color="auto" w:fill="auto"/>
            <w:vAlign w:val="center"/>
            <w:hideMark/>
          </w:tcPr>
          <w:p w14:paraId="2F15CF3B" w14:textId="77777777" w:rsidR="00E904F7" w:rsidRPr="00BF6917" w:rsidRDefault="00E904F7" w:rsidP="008B256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plan </w:t>
            </w:r>
            <w:r w:rsidRPr="00BF6917">
              <w:rPr>
                <w:b/>
                <w:bCs/>
                <w:sz w:val="20"/>
                <w:lang w:val="hr-HR"/>
              </w:rPr>
              <w:br/>
              <w:t>2023 €</w:t>
            </w:r>
          </w:p>
        </w:tc>
        <w:tc>
          <w:tcPr>
            <w:tcW w:w="744" w:type="pct"/>
            <w:shd w:val="clear" w:color="auto" w:fill="auto"/>
            <w:vAlign w:val="center"/>
            <w:hideMark/>
          </w:tcPr>
          <w:p w14:paraId="72BBCF11" w14:textId="77777777" w:rsidR="00E904F7" w:rsidRPr="00BF6917" w:rsidRDefault="00E904F7" w:rsidP="008B256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Izvršenje </w:t>
            </w:r>
            <w:r w:rsidRPr="00BF6917">
              <w:rPr>
                <w:b/>
                <w:bCs/>
                <w:sz w:val="20"/>
                <w:lang w:val="hr-HR"/>
              </w:rPr>
              <w:br/>
              <w:t>2023 €</w:t>
            </w:r>
          </w:p>
        </w:tc>
        <w:tc>
          <w:tcPr>
            <w:tcW w:w="433" w:type="pct"/>
            <w:shd w:val="clear" w:color="auto" w:fill="auto"/>
            <w:vAlign w:val="center"/>
            <w:hideMark/>
          </w:tcPr>
          <w:p w14:paraId="2A03A7B4" w14:textId="77777777" w:rsidR="00E904F7" w:rsidRPr="00BF6917" w:rsidRDefault="00E904F7" w:rsidP="008B2563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Indeks </w:t>
            </w:r>
            <w:r w:rsidRPr="00BF6917">
              <w:rPr>
                <w:b/>
                <w:bCs/>
                <w:sz w:val="20"/>
                <w:lang w:val="hr-HR"/>
              </w:rPr>
              <w:br/>
              <w:t>3/2</w:t>
            </w:r>
          </w:p>
        </w:tc>
      </w:tr>
      <w:tr w:rsidR="005708B5" w:rsidRPr="00BF6917" w14:paraId="72436720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26879775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3ACA2A50" w14:textId="77777777" w:rsidR="00E904F7" w:rsidRPr="00BF6917" w:rsidRDefault="00E904F7" w:rsidP="008B256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8C60B7C" w14:textId="77777777" w:rsidR="00E904F7" w:rsidRPr="00BF6917" w:rsidRDefault="00E904F7" w:rsidP="007C758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60B39EBD" w14:textId="77777777" w:rsidR="00E904F7" w:rsidRPr="00BF6917" w:rsidRDefault="00E904F7" w:rsidP="007C758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65DD9AE4" w14:textId="77777777" w:rsidR="00E904F7" w:rsidRPr="00BF6917" w:rsidRDefault="00E904F7" w:rsidP="007C758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18BFBB1" w14:textId="77777777" w:rsidR="00E904F7" w:rsidRPr="00BF6917" w:rsidRDefault="00E904F7" w:rsidP="007C7587">
            <w:pPr>
              <w:jc w:val="center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</w:t>
            </w:r>
          </w:p>
        </w:tc>
      </w:tr>
      <w:tr w:rsidR="005708B5" w:rsidRPr="00BF6917" w14:paraId="637E51C1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1ED82ED0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6688AE10" w14:textId="77777777" w:rsidR="00E904F7" w:rsidRPr="00BF6917" w:rsidRDefault="00E904F7" w:rsidP="008B256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UKUPNO RASHODI I IZDATCI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248A871D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141.896.297,00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16E1B34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141.896.297,00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28169885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48.991.506,62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5E5FF43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34,53</w:t>
            </w:r>
          </w:p>
        </w:tc>
      </w:tr>
      <w:tr w:rsidR="005708B5" w:rsidRPr="00BF6917" w14:paraId="50ED2D1D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00133D99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200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7D2EB9F2" w14:textId="77777777" w:rsidR="00E904F7" w:rsidRPr="00BF6917" w:rsidRDefault="00E904F7" w:rsidP="008B256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URED GRADONAČELNIKA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04A06EEE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942.803,00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19CC64E0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942.803,00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514692A2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240.149,24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B741F9B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25,47</w:t>
            </w:r>
          </w:p>
        </w:tc>
      </w:tr>
      <w:tr w:rsidR="005708B5" w:rsidRPr="00BF6917" w14:paraId="66F31BA9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35E88707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20001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3490FB0C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URED GRADONAČELNIKA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38FBDD97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942.803,00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3170C8B7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942.803,00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4ED0ECAC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240.149,24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014544E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25,47</w:t>
            </w:r>
          </w:p>
        </w:tc>
      </w:tr>
      <w:tr w:rsidR="005708B5" w:rsidRPr="00BF6917" w14:paraId="5FC5D041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17790EBE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201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1A375B87" w14:textId="77777777" w:rsidR="00E904F7" w:rsidRPr="00BF6917" w:rsidRDefault="00E904F7" w:rsidP="008B256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URED GRADA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58BF0EFA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1.167.297,00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34AE6ADB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1.167.297,00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22462BD4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400.144,81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90C1670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34,28</w:t>
            </w:r>
          </w:p>
        </w:tc>
      </w:tr>
      <w:tr w:rsidR="005708B5" w:rsidRPr="00BF6917" w14:paraId="5A31497F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42D33A56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20101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3C71BE39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URED GRADA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29B6765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1.120.322,00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4EDA93F6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1.120.322,00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326B3164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390.069,34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55287D1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34,82</w:t>
            </w:r>
          </w:p>
        </w:tc>
      </w:tr>
      <w:tr w:rsidR="005708B5" w:rsidRPr="00BF6917" w14:paraId="032F0644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2FDD6E8B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20102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5CE6A96E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VIJEĆA I PREDSTAVNICI NACIONALNIH MANJINA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17FEC01F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46.975,00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231D32F7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46.975,00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3238EF12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10.075,47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D384800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21,45</w:t>
            </w:r>
          </w:p>
        </w:tc>
      </w:tr>
      <w:tr w:rsidR="005708B5" w:rsidRPr="00BF6917" w14:paraId="26A5178D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3E0FFF26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202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06BC213D" w14:textId="77777777" w:rsidR="00E904F7" w:rsidRPr="00BF6917" w:rsidRDefault="00E904F7" w:rsidP="008B2563">
            <w:pPr>
              <w:ind w:right="-65"/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UPRAVNI ODJEL ZA KOMUNALNO GOSPODARSTVO, PROMET I MJESNU SAMOUPRAVU 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A53CFC3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14.360.501,95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C566B4A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14.360.501,95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1A5EF50A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4.648.163,48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7EB3D8D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32,37</w:t>
            </w:r>
          </w:p>
        </w:tc>
      </w:tr>
      <w:tr w:rsidR="005708B5" w:rsidRPr="00BF6917" w14:paraId="1C634490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26854115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20201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611E99B2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UPRAVNI ODJEL ZA KOMUNALNO GOSPODARSTVO, PROMET I MJESNU SAMOUPRAVU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6DFB1E0C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11.633.344,95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55BCB123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11.633.344,95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42E47271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3.253.037,53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1073403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27,96</w:t>
            </w:r>
          </w:p>
        </w:tc>
      </w:tr>
      <w:tr w:rsidR="005708B5" w:rsidRPr="00BF6917" w14:paraId="31379CC9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274A0A40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20202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5E780D18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JAVNA VATROGASNA POSTROJBA GRADA OSIJEKA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3E9B3560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2.727.157,00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635B6DAD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2.727.157,00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458B82D4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1.395.125,95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426D7F5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51,16</w:t>
            </w:r>
          </w:p>
        </w:tc>
      </w:tr>
      <w:tr w:rsidR="005708B5" w:rsidRPr="00BF6917" w14:paraId="17CCE2AD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3D868923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203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6D47CD71" w14:textId="77777777" w:rsidR="00E904F7" w:rsidRPr="00BF6917" w:rsidRDefault="00E904F7" w:rsidP="008B256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UPRAVNI ODJEL ZA GOSPODARSTVO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6A15E0F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12.816.000,84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27A268F3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12.630.475,84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1CA103BA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4.333.760,43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818BB0D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34,31</w:t>
            </w:r>
          </w:p>
        </w:tc>
      </w:tr>
      <w:tr w:rsidR="005708B5" w:rsidRPr="00BF6917" w14:paraId="61939A27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2A20D17A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20301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48110BDD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UPRAVNI ODJEL ZA GOSPODARSTVO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5100EF42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12.816.000,84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2BE785E1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12.630.475,84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6C07C67A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4.333.760,43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15629F0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34,31</w:t>
            </w:r>
          </w:p>
        </w:tc>
      </w:tr>
      <w:tr w:rsidR="005708B5" w:rsidRPr="00BF6917" w14:paraId="525588E1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768DAC52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204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3418CF82" w14:textId="77777777" w:rsidR="00E904F7" w:rsidRPr="00BF6917" w:rsidRDefault="00E904F7" w:rsidP="008B256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UPRAVNI ODJEL ZA DRUŠTVENE DJELATNOSTI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36DD82AC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57.022.238,07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6AEACF28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57.075.363,07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4D1A2718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25.494.700,37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F5A9D68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44,67</w:t>
            </w:r>
          </w:p>
        </w:tc>
      </w:tr>
      <w:tr w:rsidR="005708B5" w:rsidRPr="00BF6917" w14:paraId="61F5B7C3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3671015F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20401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284E66FD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UPRAVNI ODJEL ZA DRUŠTVENE DJELATNOSTI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62D1CAB4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7.022.338,00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255A5095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7.075.453,00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14D21AE8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3.331.829,51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B5EE14A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47,09</w:t>
            </w:r>
          </w:p>
        </w:tc>
      </w:tr>
      <w:tr w:rsidR="005708B5" w:rsidRPr="00BF6917" w14:paraId="7B680859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2A97928D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20402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13DDF57B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DJEČJI VRTIĆ OSIJEK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451F2362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11.602.321,00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569D4D2D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11.602.321,00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6BA6AABC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5.135.995,05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3F0E402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44,27</w:t>
            </w:r>
          </w:p>
        </w:tc>
      </w:tr>
      <w:tr w:rsidR="005708B5" w:rsidRPr="00BF6917" w14:paraId="4809C736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611546A0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20403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0843518E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OSNOVNE ŠKOLE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199C5781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31.906.472,07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1DD5BC11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31.906.482,07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2B9CA79A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14.089.839,69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3D6871A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44,16</w:t>
            </w:r>
          </w:p>
        </w:tc>
      </w:tr>
      <w:tr w:rsidR="005708B5" w:rsidRPr="00BF6917" w14:paraId="18279A8D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3A2C497F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20404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500C4FAC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HRVATSKO NARODNO KAZALIŠTE U OSIJEKU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03595EB7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4.315.442,00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1693552B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4.315.442,00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2D371F6D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2.120.380,30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6BD530B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49,13</w:t>
            </w:r>
          </w:p>
        </w:tc>
      </w:tr>
      <w:tr w:rsidR="005708B5" w:rsidRPr="00BF6917" w14:paraId="2CA21F93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4260C6A0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20405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15B0B2D5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DJEČJE KAZALIŠTE BRANKA MIHALJEVIĆA U OSIJEKU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36C94C87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927.140,00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6389A4E4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927.140,00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3287B477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477.193,22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B2319D1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51,47</w:t>
            </w:r>
          </w:p>
        </w:tc>
      </w:tr>
      <w:tr w:rsidR="005708B5" w:rsidRPr="00BF6917" w14:paraId="7A680CC0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62A20A2A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20406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7D6CDD32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GRADSKE GALERIJE OSIJEK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546ED59A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153.395,00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3B055A53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153.395,00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5766F2C6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50.926,89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37C80DB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33,20</w:t>
            </w:r>
          </w:p>
        </w:tc>
      </w:tr>
      <w:tr w:rsidR="005708B5" w:rsidRPr="00BF6917" w14:paraId="6F40F3F2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04BE0EA0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20407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0A43C0C2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KULTURNI CENTAR OSIJEK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64468188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1.095.130,00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FE41AF0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1.095.130,00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6CEA75E7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288.535,71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9B9FD8D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26,35</w:t>
            </w:r>
          </w:p>
        </w:tc>
      </w:tr>
      <w:tr w:rsidR="005708B5" w:rsidRPr="00BF6917" w14:paraId="051A097B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29DB7025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207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6269FE33" w14:textId="77777777" w:rsidR="00E904F7" w:rsidRPr="00BF6917" w:rsidRDefault="00E904F7" w:rsidP="008B256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UPRAVNI ODJEL ZA SOCIJALNU ZAŠTITU, UMIROVLJENIKE I ZDRAVSTVO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1749E4AA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3.564.162,85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08D60416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3.564.162,85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1567678F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1.006.686,66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AFC88D4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28,24</w:t>
            </w:r>
          </w:p>
        </w:tc>
      </w:tr>
      <w:tr w:rsidR="005708B5" w:rsidRPr="00BF6917" w14:paraId="10D7D68E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52EA6CB4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20701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06591800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UPRAVNI ODJEL ZA SOCIJALNU ZAŠTITU, UMIROVLJENIKE I ZDRAVSTVO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22FA6CFA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3.564.162,85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C337667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3.564.162,85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5D52477A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1.006.686,66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88CE91D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28,24</w:t>
            </w:r>
          </w:p>
        </w:tc>
      </w:tr>
      <w:tr w:rsidR="005708B5" w:rsidRPr="00BF6917" w14:paraId="2D6F0A21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434EB0F8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209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3CE7FA74" w14:textId="77777777" w:rsidR="00E904F7" w:rsidRPr="00BF6917" w:rsidRDefault="00E904F7" w:rsidP="008B256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UPRAVNI ODJEL ZA GOSPODARENJE IMOVINOM I VLASNIČKO-PRAVNE ODNOSE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2A7FFE3F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4.446.165,61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0B498304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4.446.165,61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1E33F8E9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1.453.983,25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AE0CEEC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32,70</w:t>
            </w:r>
          </w:p>
        </w:tc>
      </w:tr>
      <w:tr w:rsidR="005708B5" w:rsidRPr="00BF6917" w14:paraId="1F34DEC4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17E45807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20901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2E11B553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UPRAVNI ODJEL ZA GOSPODARENJE IMOVINOM I VLASNIČKO-PRAVNE ODNOSE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865EE24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4.446.165,61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96DD5BC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4.446.165,61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05AD747A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1.453.983,25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A5A2470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32,70</w:t>
            </w:r>
          </w:p>
        </w:tc>
      </w:tr>
      <w:tr w:rsidR="005708B5" w:rsidRPr="00BF6917" w14:paraId="03FB6B10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4A52C544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lastRenderedPageBreak/>
              <w:t>Razdjel 212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6466A727" w14:textId="77777777" w:rsidR="00E904F7" w:rsidRPr="00BF6917" w:rsidRDefault="00E904F7" w:rsidP="008B256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UPRAVNI ODJEL ZA FINANCIJE I FONDOVE EUROPSKE UNIJE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5127811F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24.445.034,96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7391690F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24.391.909,96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2C786CBF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8.548.526,64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2F09E73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35,05</w:t>
            </w:r>
          </w:p>
        </w:tc>
      </w:tr>
      <w:tr w:rsidR="005708B5" w:rsidRPr="00BF6917" w14:paraId="192ECB5D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5F46EAA6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21201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3EA4D818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UPRAVNI ODJEL ZA FINANCIJE I FONDOVE EUROPSKE UNIJE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5502D8E0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24.212.428,96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6946E024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24.159.303,96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5F11ABF4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8.445.644,02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3FE988A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34,96</w:t>
            </w:r>
          </w:p>
        </w:tc>
      </w:tr>
      <w:tr w:rsidR="005708B5" w:rsidRPr="00BF6917" w14:paraId="46D27025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333C7179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21202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30D9FBC3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AGENCIJA ZA OBNOVU OSJEČKE TVRĐE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359C2249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232.606,00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41DC1812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232.606,00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3394444E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102.882,62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A0D2F0A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44,23</w:t>
            </w:r>
          </w:p>
        </w:tc>
      </w:tr>
      <w:tr w:rsidR="005708B5" w:rsidRPr="00BF6917" w14:paraId="142C8391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1225094C" w14:textId="77777777" w:rsidR="00E904F7" w:rsidRPr="00BF6917" w:rsidRDefault="00E904F7" w:rsidP="007C758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213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31E25185" w14:textId="77777777" w:rsidR="00E904F7" w:rsidRPr="00BF6917" w:rsidRDefault="00E904F7" w:rsidP="008B2563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UPRAVNI ODJEL ZA PROSTORNO UREĐENJE, GRADITELJSTVO I ZAŠTITU OKOLIŠA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525E3BE6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23.132.092,72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042CC591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23.317.617,72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44A40B71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2.865.391,74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457B7A1" w14:textId="77777777" w:rsidR="00E904F7" w:rsidRPr="00BF6917" w:rsidRDefault="00E904F7" w:rsidP="007C758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12,29</w:t>
            </w:r>
          </w:p>
        </w:tc>
      </w:tr>
      <w:tr w:rsidR="005708B5" w:rsidRPr="00BF6917" w14:paraId="0D6D10C4" w14:textId="77777777" w:rsidTr="005708B5">
        <w:trPr>
          <w:trHeight w:val="20"/>
        </w:trPr>
        <w:tc>
          <w:tcPr>
            <w:tcW w:w="529" w:type="pct"/>
            <w:shd w:val="clear" w:color="auto" w:fill="auto"/>
            <w:vAlign w:val="bottom"/>
            <w:hideMark/>
          </w:tcPr>
          <w:p w14:paraId="0AC0109E" w14:textId="77777777" w:rsidR="00E904F7" w:rsidRPr="00BF6917" w:rsidRDefault="00E904F7" w:rsidP="007C758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Glava 21301</w:t>
            </w:r>
          </w:p>
        </w:tc>
        <w:tc>
          <w:tcPr>
            <w:tcW w:w="1697" w:type="pct"/>
            <w:shd w:val="clear" w:color="auto" w:fill="auto"/>
            <w:vAlign w:val="bottom"/>
            <w:hideMark/>
          </w:tcPr>
          <w:p w14:paraId="054A470F" w14:textId="77777777" w:rsidR="00E904F7" w:rsidRPr="00BF6917" w:rsidRDefault="00E904F7" w:rsidP="008B2563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UPRAVNI ODJEL ZA PROSTORNO UREĐENJE, GRADITELJSTVO I ZAŠTITU OKOLIŠA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0D94ACC5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23.132.092,72</w:t>
            </w:r>
          </w:p>
        </w:tc>
        <w:tc>
          <w:tcPr>
            <w:tcW w:w="798" w:type="pct"/>
            <w:shd w:val="clear" w:color="auto" w:fill="auto"/>
            <w:noWrap/>
            <w:vAlign w:val="bottom"/>
            <w:hideMark/>
          </w:tcPr>
          <w:p w14:paraId="1BB4BC63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23.317.617,72</w:t>
            </w:r>
          </w:p>
        </w:tc>
        <w:tc>
          <w:tcPr>
            <w:tcW w:w="744" w:type="pct"/>
            <w:shd w:val="clear" w:color="auto" w:fill="auto"/>
            <w:noWrap/>
            <w:vAlign w:val="bottom"/>
            <w:hideMark/>
          </w:tcPr>
          <w:p w14:paraId="7FABEBFE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2.865.391,74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1895ACD" w14:textId="77777777" w:rsidR="00E904F7" w:rsidRPr="00BF6917" w:rsidRDefault="00E904F7" w:rsidP="007C758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12,29</w:t>
            </w:r>
          </w:p>
        </w:tc>
      </w:tr>
    </w:tbl>
    <w:p w14:paraId="779B37FF" w14:textId="77777777" w:rsidR="00E904F7" w:rsidRPr="00BF6917" w:rsidRDefault="00E904F7" w:rsidP="00094FA9">
      <w:pPr>
        <w:rPr>
          <w:lang w:val="hr-HR"/>
        </w:rPr>
      </w:pPr>
    </w:p>
    <w:p w14:paraId="1FC98952" w14:textId="77777777" w:rsidR="00F76397" w:rsidRPr="00BF6917" w:rsidRDefault="00E904F7" w:rsidP="008B2563">
      <w:pPr>
        <w:jc w:val="center"/>
        <w:rPr>
          <w:b/>
          <w:szCs w:val="24"/>
          <w:lang w:val="hr-HR"/>
        </w:rPr>
      </w:pPr>
      <w:r w:rsidRPr="00BF6917">
        <w:rPr>
          <w:b/>
          <w:szCs w:val="24"/>
          <w:lang w:val="hr-HR"/>
        </w:rPr>
        <w:t xml:space="preserve">Izvršenje Posebnog dijela Proračuna Grada Osijeka </w:t>
      </w:r>
    </w:p>
    <w:p w14:paraId="18C0172B" w14:textId="0E244075" w:rsidR="00E904F7" w:rsidRPr="00BF6917" w:rsidRDefault="00E904F7" w:rsidP="008B2563">
      <w:pPr>
        <w:jc w:val="center"/>
        <w:rPr>
          <w:b/>
          <w:szCs w:val="24"/>
          <w:lang w:val="hr-HR"/>
        </w:rPr>
      </w:pPr>
      <w:r w:rsidRPr="00BF6917">
        <w:rPr>
          <w:b/>
          <w:szCs w:val="24"/>
          <w:lang w:val="hr-HR"/>
        </w:rPr>
        <w:t>za I.-VI. 2023. po programskoj klasifikaciji</w:t>
      </w:r>
    </w:p>
    <w:p w14:paraId="1C4584E5" w14:textId="77777777" w:rsidR="00E904F7" w:rsidRPr="00BF6917" w:rsidRDefault="00E904F7" w:rsidP="00094FA9">
      <w:pPr>
        <w:rPr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3768"/>
        <w:gridCol w:w="1417"/>
        <w:gridCol w:w="1419"/>
        <w:gridCol w:w="1267"/>
        <w:gridCol w:w="707"/>
      </w:tblGrid>
      <w:tr w:rsidR="00FE269F" w:rsidRPr="00BF6917" w14:paraId="6F96A188" w14:textId="77777777" w:rsidTr="00337907">
        <w:trPr>
          <w:trHeight w:val="276"/>
        </w:trPr>
        <w:tc>
          <w:tcPr>
            <w:tcW w:w="545" w:type="pct"/>
            <w:vMerge w:val="restart"/>
            <w:shd w:val="clear" w:color="auto" w:fill="auto"/>
            <w:vAlign w:val="center"/>
            <w:hideMark/>
          </w:tcPr>
          <w:p w14:paraId="3208087A" w14:textId="77777777" w:rsidR="00E904F7" w:rsidRPr="00BF6917" w:rsidRDefault="00E904F7" w:rsidP="00FE269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proofErr w:type="spellStart"/>
            <w:r w:rsidRPr="00BF6917">
              <w:rPr>
                <w:b/>
                <w:bCs/>
                <w:sz w:val="18"/>
                <w:szCs w:val="18"/>
                <w:lang w:val="hr-HR"/>
              </w:rPr>
              <w:t>Organiz</w:t>
            </w:r>
            <w:proofErr w:type="spellEnd"/>
            <w:r w:rsidRPr="00BF6917">
              <w:rPr>
                <w:b/>
                <w:bCs/>
                <w:sz w:val="18"/>
                <w:szCs w:val="18"/>
                <w:lang w:val="hr-HR"/>
              </w:rPr>
              <w:t xml:space="preserve">. </w:t>
            </w:r>
            <w:r w:rsidRPr="00BF6917">
              <w:rPr>
                <w:b/>
                <w:bCs/>
                <w:sz w:val="18"/>
                <w:szCs w:val="18"/>
                <w:lang w:val="hr-HR"/>
              </w:rPr>
              <w:br/>
            </w:r>
            <w:proofErr w:type="spellStart"/>
            <w:r w:rsidRPr="00BF6917">
              <w:rPr>
                <w:b/>
                <w:bCs/>
                <w:sz w:val="18"/>
                <w:szCs w:val="18"/>
                <w:lang w:val="hr-HR"/>
              </w:rPr>
              <w:t>klasif</w:t>
            </w:r>
            <w:proofErr w:type="spellEnd"/>
            <w:r w:rsidRPr="00BF6917">
              <w:rPr>
                <w:b/>
                <w:bCs/>
                <w:sz w:val="18"/>
                <w:szCs w:val="18"/>
                <w:lang w:val="hr-HR"/>
              </w:rPr>
              <w:t>.</w:t>
            </w:r>
            <w:r w:rsidRPr="00BF6917">
              <w:rPr>
                <w:b/>
                <w:bCs/>
                <w:sz w:val="18"/>
                <w:szCs w:val="18"/>
                <w:lang w:val="hr-HR"/>
              </w:rPr>
              <w:br/>
              <w:t>Izvor</w:t>
            </w:r>
            <w:r w:rsidRPr="00BF6917">
              <w:rPr>
                <w:b/>
                <w:bCs/>
                <w:sz w:val="18"/>
                <w:szCs w:val="18"/>
                <w:lang w:val="hr-HR"/>
              </w:rPr>
              <w:br/>
              <w:t>Projekt/</w:t>
            </w:r>
            <w:r w:rsidRPr="00BF6917">
              <w:rPr>
                <w:b/>
                <w:bCs/>
                <w:sz w:val="18"/>
                <w:szCs w:val="18"/>
                <w:lang w:val="hr-HR"/>
              </w:rPr>
              <w:br/>
            </w:r>
            <w:proofErr w:type="spellStart"/>
            <w:r w:rsidRPr="00BF6917">
              <w:rPr>
                <w:b/>
                <w:bCs/>
                <w:sz w:val="18"/>
                <w:szCs w:val="18"/>
                <w:lang w:val="hr-HR"/>
              </w:rPr>
              <w:t>Aktivn</w:t>
            </w:r>
            <w:proofErr w:type="spellEnd"/>
            <w:r w:rsidRPr="00BF6917">
              <w:rPr>
                <w:b/>
                <w:bCs/>
                <w:sz w:val="18"/>
                <w:szCs w:val="18"/>
                <w:lang w:val="hr-HR"/>
              </w:rPr>
              <w:t>.</w:t>
            </w:r>
          </w:p>
        </w:tc>
        <w:tc>
          <w:tcPr>
            <w:tcW w:w="1957" w:type="pct"/>
            <w:vMerge w:val="restart"/>
            <w:shd w:val="clear" w:color="auto" w:fill="auto"/>
            <w:vAlign w:val="center"/>
            <w:hideMark/>
          </w:tcPr>
          <w:p w14:paraId="793A0E81" w14:textId="77777777" w:rsidR="00E904F7" w:rsidRPr="00BF6917" w:rsidRDefault="00E904F7" w:rsidP="00FE269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VRSTA RASHODA I IZDATAKA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  <w:hideMark/>
          </w:tcPr>
          <w:p w14:paraId="434B5111" w14:textId="77777777" w:rsidR="00E904F7" w:rsidRPr="00BF6917" w:rsidRDefault="00E904F7" w:rsidP="00FE269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Rebalans 2023. €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14:paraId="3B71C9B9" w14:textId="77777777" w:rsidR="00E904F7" w:rsidRPr="00BF6917" w:rsidRDefault="00E904F7" w:rsidP="00FE269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Tekući plan 2023. €</w:t>
            </w:r>
          </w:p>
        </w:tc>
        <w:tc>
          <w:tcPr>
            <w:tcW w:w="658" w:type="pct"/>
            <w:vMerge w:val="restart"/>
            <w:shd w:val="clear" w:color="auto" w:fill="auto"/>
            <w:vAlign w:val="center"/>
            <w:hideMark/>
          </w:tcPr>
          <w:p w14:paraId="1754A22A" w14:textId="77777777" w:rsidR="00E904F7" w:rsidRPr="00BF6917" w:rsidRDefault="00E904F7" w:rsidP="00FE269F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 xml:space="preserve">Izvršenje </w:t>
            </w:r>
            <w:r w:rsidRPr="00BF6917">
              <w:rPr>
                <w:b/>
                <w:bCs/>
                <w:sz w:val="18"/>
                <w:szCs w:val="18"/>
                <w:lang w:val="hr-HR"/>
              </w:rPr>
              <w:br/>
              <w:t>I-VI 2023. €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  <w:hideMark/>
          </w:tcPr>
          <w:p w14:paraId="24DDE493" w14:textId="77777777" w:rsidR="00E904F7" w:rsidRPr="00BF6917" w:rsidRDefault="00E904F7" w:rsidP="009D4BA1">
            <w:pPr>
              <w:ind w:left="-93" w:right="-111"/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Indeks</w:t>
            </w:r>
            <w:r w:rsidRPr="00BF6917">
              <w:rPr>
                <w:b/>
                <w:bCs/>
                <w:sz w:val="18"/>
                <w:szCs w:val="18"/>
                <w:lang w:val="hr-HR"/>
              </w:rPr>
              <w:br/>
              <w:t>3/2</w:t>
            </w:r>
          </w:p>
        </w:tc>
      </w:tr>
      <w:tr w:rsidR="00FE269F" w:rsidRPr="00BF6917" w14:paraId="3422B8A5" w14:textId="77777777" w:rsidTr="00337907">
        <w:trPr>
          <w:trHeight w:val="276"/>
        </w:trPr>
        <w:tc>
          <w:tcPr>
            <w:tcW w:w="545" w:type="pct"/>
            <w:vMerge/>
            <w:shd w:val="clear" w:color="auto" w:fill="auto"/>
            <w:vAlign w:val="center"/>
            <w:hideMark/>
          </w:tcPr>
          <w:p w14:paraId="00BFDF36" w14:textId="77777777" w:rsidR="00E904F7" w:rsidRPr="00BF6917" w:rsidRDefault="00E904F7" w:rsidP="00036AD7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957" w:type="pct"/>
            <w:vMerge/>
            <w:shd w:val="clear" w:color="auto" w:fill="auto"/>
            <w:vAlign w:val="center"/>
            <w:hideMark/>
          </w:tcPr>
          <w:p w14:paraId="5BE2D762" w14:textId="77777777" w:rsidR="00E904F7" w:rsidRPr="00BF6917" w:rsidRDefault="00E904F7" w:rsidP="00FE269F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  <w:hideMark/>
          </w:tcPr>
          <w:p w14:paraId="286DB05B" w14:textId="77777777" w:rsidR="00E904F7" w:rsidRPr="00BF6917" w:rsidRDefault="00E904F7" w:rsidP="00036AD7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736" w:type="pct"/>
            <w:vMerge/>
            <w:shd w:val="clear" w:color="auto" w:fill="auto"/>
            <w:vAlign w:val="center"/>
            <w:hideMark/>
          </w:tcPr>
          <w:p w14:paraId="13136BA0" w14:textId="77777777" w:rsidR="00E904F7" w:rsidRPr="00BF6917" w:rsidRDefault="00E904F7" w:rsidP="00036AD7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14:paraId="6B14A76C" w14:textId="77777777" w:rsidR="00E904F7" w:rsidRPr="00BF6917" w:rsidRDefault="00E904F7" w:rsidP="00036AD7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  <w:hideMark/>
          </w:tcPr>
          <w:p w14:paraId="1267D352" w14:textId="77777777" w:rsidR="00E904F7" w:rsidRPr="00BF6917" w:rsidRDefault="00E904F7" w:rsidP="00036AD7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FE269F" w:rsidRPr="00BF6917" w14:paraId="1A48453D" w14:textId="77777777" w:rsidTr="00337907">
        <w:trPr>
          <w:trHeight w:val="276"/>
        </w:trPr>
        <w:tc>
          <w:tcPr>
            <w:tcW w:w="545" w:type="pct"/>
            <w:vMerge/>
            <w:shd w:val="clear" w:color="auto" w:fill="auto"/>
            <w:vAlign w:val="center"/>
            <w:hideMark/>
          </w:tcPr>
          <w:p w14:paraId="33127333" w14:textId="77777777" w:rsidR="00E904F7" w:rsidRPr="00BF6917" w:rsidRDefault="00E904F7" w:rsidP="00036AD7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1957" w:type="pct"/>
            <w:vMerge/>
            <w:shd w:val="clear" w:color="auto" w:fill="auto"/>
            <w:vAlign w:val="center"/>
            <w:hideMark/>
          </w:tcPr>
          <w:p w14:paraId="65DA3C86" w14:textId="77777777" w:rsidR="00E904F7" w:rsidRPr="00BF6917" w:rsidRDefault="00E904F7" w:rsidP="00FE269F">
            <w:pPr>
              <w:jc w:val="left"/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735" w:type="pct"/>
            <w:vMerge/>
            <w:shd w:val="clear" w:color="auto" w:fill="auto"/>
            <w:vAlign w:val="center"/>
            <w:hideMark/>
          </w:tcPr>
          <w:p w14:paraId="0050C816" w14:textId="77777777" w:rsidR="00E904F7" w:rsidRPr="00BF6917" w:rsidRDefault="00E904F7" w:rsidP="00036AD7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736" w:type="pct"/>
            <w:vMerge/>
            <w:shd w:val="clear" w:color="auto" w:fill="auto"/>
            <w:vAlign w:val="center"/>
            <w:hideMark/>
          </w:tcPr>
          <w:p w14:paraId="36189A95" w14:textId="77777777" w:rsidR="00E904F7" w:rsidRPr="00BF6917" w:rsidRDefault="00E904F7" w:rsidP="00036AD7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658" w:type="pct"/>
            <w:vMerge/>
            <w:shd w:val="clear" w:color="auto" w:fill="auto"/>
            <w:vAlign w:val="center"/>
            <w:hideMark/>
          </w:tcPr>
          <w:p w14:paraId="68EF0E82" w14:textId="77777777" w:rsidR="00E904F7" w:rsidRPr="00BF6917" w:rsidRDefault="00E904F7" w:rsidP="00036AD7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  <w:hideMark/>
          </w:tcPr>
          <w:p w14:paraId="360C8B49" w14:textId="77777777" w:rsidR="00E904F7" w:rsidRPr="00BF6917" w:rsidRDefault="00E904F7" w:rsidP="00036AD7">
            <w:pPr>
              <w:rPr>
                <w:b/>
                <w:bCs/>
                <w:sz w:val="16"/>
                <w:szCs w:val="16"/>
                <w:lang w:val="hr-HR"/>
              </w:rPr>
            </w:pPr>
          </w:p>
        </w:tc>
      </w:tr>
      <w:tr w:rsidR="00FE269F" w:rsidRPr="00BF6917" w14:paraId="73D3A9BB" w14:textId="77777777" w:rsidTr="00337907">
        <w:trPr>
          <w:trHeight w:val="20"/>
        </w:trPr>
        <w:tc>
          <w:tcPr>
            <w:tcW w:w="2502" w:type="pct"/>
            <w:gridSpan w:val="2"/>
            <w:shd w:val="clear" w:color="auto" w:fill="auto"/>
            <w:noWrap/>
            <w:vAlign w:val="bottom"/>
            <w:hideMark/>
          </w:tcPr>
          <w:p w14:paraId="61950734" w14:textId="77777777" w:rsidR="00E904F7" w:rsidRPr="00BF6917" w:rsidRDefault="00E904F7" w:rsidP="00FE269F">
            <w:pPr>
              <w:jc w:val="left"/>
              <w:rPr>
                <w:sz w:val="18"/>
                <w:szCs w:val="18"/>
                <w:lang w:val="hr-HR"/>
              </w:rPr>
            </w:pPr>
            <w:r w:rsidRPr="00BF6917">
              <w:rPr>
                <w:sz w:val="18"/>
                <w:szCs w:val="18"/>
                <w:lang w:val="hr-HR"/>
              </w:rPr>
              <w:t> </w:t>
            </w:r>
          </w:p>
        </w:tc>
        <w:tc>
          <w:tcPr>
            <w:tcW w:w="735" w:type="pct"/>
            <w:shd w:val="clear" w:color="auto" w:fill="auto"/>
            <w:noWrap/>
            <w:vAlign w:val="bottom"/>
            <w:hideMark/>
          </w:tcPr>
          <w:p w14:paraId="2D425220" w14:textId="77777777" w:rsidR="00E904F7" w:rsidRPr="00BF6917" w:rsidRDefault="00E904F7" w:rsidP="00036AD7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1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554F3E" w14:textId="77777777" w:rsidR="00E904F7" w:rsidRPr="00BF6917" w:rsidRDefault="00E904F7" w:rsidP="00036AD7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2</w:t>
            </w:r>
          </w:p>
        </w:tc>
        <w:tc>
          <w:tcPr>
            <w:tcW w:w="658" w:type="pct"/>
            <w:shd w:val="clear" w:color="auto" w:fill="auto"/>
            <w:noWrap/>
            <w:vAlign w:val="bottom"/>
            <w:hideMark/>
          </w:tcPr>
          <w:p w14:paraId="37CDF183" w14:textId="77777777" w:rsidR="00E904F7" w:rsidRPr="00BF6917" w:rsidRDefault="00E904F7" w:rsidP="00036AD7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B70F52" w14:textId="77777777" w:rsidR="00E904F7" w:rsidRPr="00BF6917" w:rsidRDefault="00E904F7" w:rsidP="00036AD7">
            <w:pPr>
              <w:jc w:val="center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4</w:t>
            </w:r>
          </w:p>
        </w:tc>
      </w:tr>
      <w:tr w:rsidR="00FE269F" w:rsidRPr="00BF6917" w14:paraId="249D528A" w14:textId="77777777" w:rsidTr="00F93F9D">
        <w:trPr>
          <w:trHeight w:val="20"/>
        </w:trPr>
        <w:tc>
          <w:tcPr>
            <w:tcW w:w="2501" w:type="pct"/>
            <w:gridSpan w:val="2"/>
            <w:shd w:val="clear" w:color="auto" w:fill="EEECE1" w:themeFill="background2"/>
            <w:noWrap/>
            <w:vAlign w:val="bottom"/>
            <w:hideMark/>
          </w:tcPr>
          <w:p w14:paraId="1A236F56" w14:textId="56A39E2F" w:rsidR="00E904F7" w:rsidRPr="00BF6917" w:rsidRDefault="00221C98" w:rsidP="00FE269F">
            <w:pPr>
              <w:jc w:val="left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U</w:t>
            </w:r>
            <w:r w:rsidR="00E904F7" w:rsidRPr="00BF6917">
              <w:rPr>
                <w:b/>
                <w:bCs/>
                <w:sz w:val="18"/>
                <w:szCs w:val="18"/>
                <w:lang w:val="hr-HR"/>
              </w:rPr>
              <w:t>KUPNO RASHODI I IZDATCI</w:t>
            </w:r>
          </w:p>
        </w:tc>
        <w:tc>
          <w:tcPr>
            <w:tcW w:w="736" w:type="pct"/>
            <w:shd w:val="clear" w:color="auto" w:fill="EEECE1" w:themeFill="background2"/>
            <w:noWrap/>
            <w:vAlign w:val="bottom"/>
            <w:hideMark/>
          </w:tcPr>
          <w:p w14:paraId="5C72E838" w14:textId="77777777" w:rsidR="00E904F7" w:rsidRPr="00BF6917" w:rsidRDefault="00E904F7" w:rsidP="00806C59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141.896.297,00</w:t>
            </w:r>
          </w:p>
        </w:tc>
        <w:tc>
          <w:tcPr>
            <w:tcW w:w="737" w:type="pct"/>
            <w:shd w:val="clear" w:color="auto" w:fill="EEECE1" w:themeFill="background2"/>
            <w:noWrap/>
            <w:vAlign w:val="bottom"/>
            <w:hideMark/>
          </w:tcPr>
          <w:p w14:paraId="3F438C1A" w14:textId="77777777" w:rsidR="00E904F7" w:rsidRPr="00BF6917" w:rsidRDefault="00E904F7" w:rsidP="00806C59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141.896.297,00</w:t>
            </w:r>
          </w:p>
        </w:tc>
        <w:tc>
          <w:tcPr>
            <w:tcW w:w="657" w:type="pct"/>
            <w:shd w:val="clear" w:color="auto" w:fill="EEECE1" w:themeFill="background2"/>
            <w:noWrap/>
            <w:vAlign w:val="bottom"/>
            <w:hideMark/>
          </w:tcPr>
          <w:p w14:paraId="1D62A088" w14:textId="77777777" w:rsidR="00E904F7" w:rsidRPr="00BF6917" w:rsidRDefault="00E904F7" w:rsidP="00221C98">
            <w:pPr>
              <w:ind w:left="-45"/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48.991.506,62</w:t>
            </w:r>
          </w:p>
        </w:tc>
        <w:tc>
          <w:tcPr>
            <w:tcW w:w="369" w:type="pct"/>
            <w:shd w:val="clear" w:color="auto" w:fill="EEECE1" w:themeFill="background2"/>
            <w:noWrap/>
            <w:vAlign w:val="bottom"/>
            <w:hideMark/>
          </w:tcPr>
          <w:p w14:paraId="6BB54823" w14:textId="77777777" w:rsidR="00E904F7" w:rsidRPr="00BF6917" w:rsidRDefault="00E904F7" w:rsidP="00036AD7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BF6917">
              <w:rPr>
                <w:b/>
                <w:bCs/>
                <w:sz w:val="18"/>
                <w:szCs w:val="18"/>
                <w:lang w:val="hr-HR"/>
              </w:rPr>
              <w:t>34,53</w:t>
            </w:r>
          </w:p>
        </w:tc>
      </w:tr>
      <w:tr w:rsidR="00340C7F" w:rsidRPr="00BF6917" w14:paraId="2F25666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</w:tcPr>
          <w:p w14:paraId="49AF41F0" w14:textId="77777777" w:rsidR="00340C7F" w:rsidRPr="00BF6917" w:rsidRDefault="00340C7F" w:rsidP="00FE269F">
            <w:pPr>
              <w:jc w:val="left"/>
              <w:rPr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63817631" w14:textId="77777777" w:rsidR="00340C7F" w:rsidRPr="00BF6917" w:rsidRDefault="00340C7F" w:rsidP="00806C59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78A0261D" w14:textId="77777777" w:rsidR="00340C7F" w:rsidRPr="00BF6917" w:rsidRDefault="00340C7F" w:rsidP="00806C59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32E33174" w14:textId="77777777" w:rsidR="00340C7F" w:rsidRPr="00BF6917" w:rsidRDefault="00340C7F" w:rsidP="00221C98">
            <w:pPr>
              <w:ind w:left="-45"/>
              <w:jc w:val="right"/>
              <w:rPr>
                <w:b/>
                <w:bCs/>
                <w:sz w:val="18"/>
                <w:szCs w:val="18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50ECFFFD" w14:textId="77777777" w:rsidR="00340C7F" w:rsidRPr="00BF6917" w:rsidRDefault="00340C7F" w:rsidP="00036AD7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</w:p>
        </w:tc>
      </w:tr>
      <w:tr w:rsidR="00FE269F" w:rsidRPr="00BF6917" w14:paraId="4F8887FB" w14:textId="77777777" w:rsidTr="00F93F9D">
        <w:trPr>
          <w:trHeight w:val="20"/>
        </w:trPr>
        <w:tc>
          <w:tcPr>
            <w:tcW w:w="2501" w:type="pct"/>
            <w:gridSpan w:val="2"/>
            <w:shd w:val="clear" w:color="auto" w:fill="EEECE1" w:themeFill="background2"/>
            <w:noWrap/>
            <w:vAlign w:val="bottom"/>
            <w:hideMark/>
          </w:tcPr>
          <w:p w14:paraId="42743A4B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200 URED GRADONAČELNIKA</w:t>
            </w:r>
          </w:p>
        </w:tc>
        <w:tc>
          <w:tcPr>
            <w:tcW w:w="736" w:type="pct"/>
            <w:shd w:val="clear" w:color="auto" w:fill="EEECE1" w:themeFill="background2"/>
            <w:noWrap/>
            <w:vAlign w:val="bottom"/>
            <w:hideMark/>
          </w:tcPr>
          <w:p w14:paraId="7FED37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942.803,00</w:t>
            </w:r>
          </w:p>
        </w:tc>
        <w:tc>
          <w:tcPr>
            <w:tcW w:w="737" w:type="pct"/>
            <w:shd w:val="clear" w:color="auto" w:fill="EEECE1" w:themeFill="background2"/>
            <w:noWrap/>
            <w:vAlign w:val="bottom"/>
            <w:hideMark/>
          </w:tcPr>
          <w:p w14:paraId="4A8A08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942.803,00</w:t>
            </w:r>
          </w:p>
        </w:tc>
        <w:tc>
          <w:tcPr>
            <w:tcW w:w="657" w:type="pct"/>
            <w:shd w:val="clear" w:color="auto" w:fill="EEECE1" w:themeFill="background2"/>
            <w:noWrap/>
            <w:vAlign w:val="bottom"/>
            <w:hideMark/>
          </w:tcPr>
          <w:p w14:paraId="2C855D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240.149,24</w:t>
            </w:r>
          </w:p>
        </w:tc>
        <w:tc>
          <w:tcPr>
            <w:tcW w:w="369" w:type="pct"/>
            <w:shd w:val="clear" w:color="auto" w:fill="EEECE1" w:themeFill="background2"/>
            <w:noWrap/>
            <w:vAlign w:val="bottom"/>
            <w:hideMark/>
          </w:tcPr>
          <w:p w14:paraId="135F71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25,47</w:t>
            </w:r>
          </w:p>
        </w:tc>
      </w:tr>
      <w:tr w:rsidR="00340C7F" w:rsidRPr="00BF6917" w14:paraId="3DCFEA7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</w:tcPr>
          <w:p w14:paraId="244E503A" w14:textId="77777777" w:rsidR="00340C7F" w:rsidRPr="00BF6917" w:rsidRDefault="00340C7F" w:rsidP="00FE269F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6B687A8A" w14:textId="77777777" w:rsidR="00340C7F" w:rsidRPr="00BF6917" w:rsidRDefault="00340C7F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2231E630" w14:textId="77777777" w:rsidR="00340C7F" w:rsidRPr="00BF6917" w:rsidRDefault="00340C7F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6F588232" w14:textId="77777777" w:rsidR="00340C7F" w:rsidRPr="00BF6917" w:rsidRDefault="00340C7F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3187B24C" w14:textId="77777777" w:rsidR="00340C7F" w:rsidRPr="00BF6917" w:rsidRDefault="00340C7F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FE269F" w:rsidRPr="00BF6917" w14:paraId="23401CE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3D578F5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20001 URED GRADONAČELNIKA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8E21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942.803,00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A804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942.803,00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CD8D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240.149,24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AE13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25,47</w:t>
            </w:r>
          </w:p>
        </w:tc>
      </w:tr>
      <w:tr w:rsidR="00FE269F" w:rsidRPr="00BF6917" w14:paraId="389B510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DA0C824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2AF6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942.803,00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33FC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942.803,00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739B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240.149,24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32A9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25,47</w:t>
            </w:r>
          </w:p>
        </w:tc>
      </w:tr>
      <w:tr w:rsidR="00FE269F" w:rsidRPr="00BF6917" w14:paraId="5B8EF9F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8078D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A8E79D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NABAVA I ODRŽAVANJE PRIJEVOZNIH SREDSTAVA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CA30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97.440,00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A611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97.440,00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0974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34.834,48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BBCC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35,75</w:t>
            </w:r>
          </w:p>
        </w:tc>
      </w:tr>
      <w:tr w:rsidR="00FE269F" w:rsidRPr="00BF6917" w14:paraId="78D2601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1949C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A101001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2F7211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ODRŽAVANJE PRIJEVOZNIH SREDSTAVA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37C0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96.940,00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EC75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96.940,00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5FDC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34.834,48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92B2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35,93</w:t>
            </w:r>
          </w:p>
        </w:tc>
      </w:tr>
      <w:tr w:rsidR="00FE269F" w:rsidRPr="00BF6917" w14:paraId="216BE91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9BD7AA5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16E4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96.940,00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4BFD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96.940,00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4500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34.834,48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36F5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35,93</w:t>
            </w:r>
          </w:p>
        </w:tc>
      </w:tr>
      <w:tr w:rsidR="00FE269F" w:rsidRPr="00BF6917" w14:paraId="196A186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D960A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5DF64F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BEF0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96.940,00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0BAA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96.940,00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967F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34.834,48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AEDD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35,93</w:t>
            </w:r>
          </w:p>
        </w:tc>
      </w:tr>
      <w:tr w:rsidR="00FE269F" w:rsidRPr="00BF6917" w14:paraId="5B7ADA3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36AD1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9C03E2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4DC0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DDFE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6D20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9.950,70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7917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70AE00F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13152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202FF8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DD28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5503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6150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2.088,46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5DD4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1AB2604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674B0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B578BF" w14:textId="77777777" w:rsidR="00E904F7" w:rsidRPr="00BF6917" w:rsidRDefault="00E904F7" w:rsidP="00F93F9D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E61C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D63C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E4B3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12.341,67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C0EF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437D705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24EAF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562D9D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20C8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C67E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E397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6.568,45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4685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1B518C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4CCEA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A16504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AD1D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592E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5204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762,75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7F0E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247B13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919F4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9763F8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E2F5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ECBE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4469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3.122,45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94AB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34F483E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A8713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A101002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0B2E27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NABAVA PRIJEVOZNIH SREDSTAVA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F687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C0CF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F267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8A2D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FE269F" w:rsidRPr="00BF6917" w14:paraId="7A42445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374D2E4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CB41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9BDE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B5C3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1539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FE269F" w:rsidRPr="00BF6917" w14:paraId="0B27D1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455DC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2B8BEA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A343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695D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2E52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2F5D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FE269F" w:rsidRPr="00BF6917" w14:paraId="4FB19C1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8B478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439FD2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Prijevozna sredstva u cestovnom prometu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5701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DB86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CF4D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E2B7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54AF4D1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BE2B2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8A0FE4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INFORMIRANJE I PROTOKOL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909B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BAEE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53D4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136.701,74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FC35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37,35</w:t>
            </w:r>
          </w:p>
        </w:tc>
      </w:tr>
      <w:tr w:rsidR="00FE269F" w:rsidRPr="00BF6917" w14:paraId="16C336A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2DA86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A101101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A2359C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AKTIVNOSTI INFORMIRANJA I PROTOKOLA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EF72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0372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3AC7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136.701,74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F3C4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37,35</w:t>
            </w:r>
          </w:p>
        </w:tc>
      </w:tr>
      <w:tr w:rsidR="00FE269F" w:rsidRPr="00BF6917" w14:paraId="0C6CC1C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A139EB2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BBF5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BA53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2376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136.701,74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84F9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37,35</w:t>
            </w:r>
          </w:p>
        </w:tc>
      </w:tr>
      <w:tr w:rsidR="00FE269F" w:rsidRPr="00BF6917" w14:paraId="6EEE078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523F5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54BCDB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DDE5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BF94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AC11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136.701,74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3680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37,35</w:t>
            </w:r>
          </w:p>
        </w:tc>
      </w:tr>
      <w:tr w:rsidR="00FE269F" w:rsidRPr="00BF6917" w14:paraId="030E9E4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A36D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BC2908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7F0A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B8F3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6CA1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104.152,70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6C9E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165DE5F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DB7D3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604669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79EB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5CF5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4BF2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2.367,28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AF9E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6B8E23E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4CD05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E13A46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8570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43C0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4882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6.229,01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B486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4D5222D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05388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566F95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0367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97C8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EF33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23.952,75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906A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595688B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104FE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lastRenderedPageBreak/>
              <w:t>1012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D52B2E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POSEBNI GRADSKI PROGRAMI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E63F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466.063,00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1670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466.063,00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D8FD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68.613,02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8BA5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14,72</w:t>
            </w:r>
          </w:p>
        </w:tc>
      </w:tr>
      <w:tr w:rsidR="00FE269F" w:rsidRPr="00BF6917" w14:paraId="0F3FABA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C8865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A101201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D67C9E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MANIFESTACIJE I POKROVITELJSTVA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7778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202.581,00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44EB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202.581,00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160A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14.307,75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9C0A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7,06</w:t>
            </w:r>
          </w:p>
        </w:tc>
      </w:tr>
      <w:tr w:rsidR="00FE269F" w:rsidRPr="00BF6917" w14:paraId="6F61991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8A81150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ACEB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202.581,00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C131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202.581,00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95D4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14.307,75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07DA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7,06</w:t>
            </w:r>
          </w:p>
        </w:tc>
      </w:tr>
      <w:tr w:rsidR="00FE269F" w:rsidRPr="00BF6917" w14:paraId="3A9B7A3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3A6D5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8214D9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66AC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E2C1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38F6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8.232,46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4BF2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20,33</w:t>
            </w:r>
          </w:p>
        </w:tc>
      </w:tr>
      <w:tr w:rsidR="00FE269F" w:rsidRPr="00BF6917" w14:paraId="3A44DD8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AD898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827E5A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3609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0627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158D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280,74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F05D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2136B1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EF451E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F7B38E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B053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77E5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A73C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995,43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D3CB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4377FC9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55C3C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442625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7841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764A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0B8F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6.956,29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9202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550AAF3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21F6F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0C077E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885B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2EA2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1CB8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DFFD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6,04</w:t>
            </w:r>
          </w:p>
        </w:tc>
      </w:tr>
      <w:tr w:rsidR="00FE269F" w:rsidRPr="00BF6917" w14:paraId="08878F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EFCE2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C4A8D4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8D8D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83FC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7CAC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F0A2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5E23847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9D880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783009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Kapitalne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D7AB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E0EC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CE71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E102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680E565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9EBB2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7E97CA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920B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49.081,00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C890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49.081,00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6B67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7614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5,30</w:t>
            </w:r>
          </w:p>
        </w:tc>
      </w:tr>
      <w:tr w:rsidR="00FE269F" w:rsidRPr="00BF6917" w14:paraId="0B7A14E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140E7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7AEB07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974D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86E4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EC76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9A4C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5EA5BF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81A58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B83FA7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6EBD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57EF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7975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97AB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1A19AF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C25C4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5B82DD" w14:textId="77777777" w:rsidR="00E904F7" w:rsidRPr="00BF6917" w:rsidRDefault="00E904F7" w:rsidP="00FE269F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B815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0C79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9D0A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A5A7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E269F" w:rsidRPr="00BF6917" w14:paraId="082032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7474E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B6B172" w14:textId="77777777" w:rsidR="00E904F7" w:rsidRPr="00BF6917" w:rsidRDefault="00E904F7" w:rsidP="00FE269F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C213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8100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0FE5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275,29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F153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0,46</w:t>
            </w:r>
          </w:p>
        </w:tc>
      </w:tr>
      <w:tr w:rsidR="00A75C82" w:rsidRPr="00BF6917" w14:paraId="150302B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64F7A7A" w14:textId="4353521E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1A913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4268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AB83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E617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275,29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100E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4C0943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8CCC0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A101202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7CDBD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POTPORE BRANITELJIMA DOMOVINSKOG RATA I DRUGI PROGRAMI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0A03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86.522,00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4724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86.522,00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5103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19.282,64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1117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22,29</w:t>
            </w:r>
          </w:p>
        </w:tc>
      </w:tr>
      <w:tr w:rsidR="00A75C82" w:rsidRPr="00BF6917" w14:paraId="3AD840A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B03240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8ADC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86.522,00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31ED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86.522,00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7159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19.282,64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9316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22,29</w:t>
            </w:r>
          </w:p>
        </w:tc>
      </w:tr>
      <w:tr w:rsidR="00A75C82" w:rsidRPr="00BF6917" w14:paraId="63604F3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34636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D5B35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4D08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37.222,00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5BAE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37.222,00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3CBF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17.852,64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8ADD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47,96</w:t>
            </w:r>
          </w:p>
        </w:tc>
      </w:tr>
      <w:tr w:rsidR="00A75C82" w:rsidRPr="00BF6917" w14:paraId="1755B7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CCCBE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B7103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F704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7934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EDA1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54EE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339B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75E94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82538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CB57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FB0E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5F88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FD73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FE39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E45F4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28BAF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99F6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A15C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5BD6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17.635,64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5391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6A0F9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EC9FC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BA3EB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0550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F0B3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1794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A03F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E0C5F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A37E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3ED6C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C1C7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1684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E238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A2A6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E6E41A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165D8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0EFFF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7EDD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14D1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B8AD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DC2B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C327E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D9D99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7D76F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496D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FD48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CD04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2BD2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5F3635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3639D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56952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A49F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8EBD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1B5C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B52F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F15526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36876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F628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77EB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936F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1C5E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1.430,00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7254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17,44</w:t>
            </w:r>
          </w:p>
        </w:tc>
      </w:tr>
      <w:tr w:rsidR="00A75C82" w:rsidRPr="00BF6917" w14:paraId="04C9CA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00697B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F691E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484F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318D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0F4E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1.430,00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3448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31C28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7D419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4B584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87CF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41.100,00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4183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41.100,00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6C35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536A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C6C375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016D6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CF85A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4815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7110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8B60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14D6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33828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9388C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A101203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F400E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GRADSKE SVEČANOSTI I OBILJEŽAVANJE PRIGODNIH DATUMA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D395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186B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F19A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25.895,44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D032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29,63</w:t>
            </w:r>
          </w:p>
        </w:tc>
      </w:tr>
      <w:tr w:rsidR="00A75C82" w:rsidRPr="00BF6917" w14:paraId="1452D92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C69145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3D51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6A9A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B3CF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25.895,44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3D4A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29,63</w:t>
            </w:r>
          </w:p>
        </w:tc>
      </w:tr>
      <w:tr w:rsidR="00A75C82" w:rsidRPr="00BF6917" w14:paraId="74E7679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620B0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4E058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36DA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7473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8FAD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25.895,44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FFEB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29,63</w:t>
            </w:r>
          </w:p>
        </w:tc>
      </w:tr>
      <w:tr w:rsidR="00A75C82" w:rsidRPr="00BF6917" w14:paraId="304CC70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7E111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620FF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0C7A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C3C0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BD36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8.295,18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EB84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83B67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7BFF2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F964E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A18A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3ADA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E364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9849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34510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F5461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8F990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EEA1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ABCE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2FA9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17.004,90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8A6A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DDE26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16227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35C2D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7FA8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7A1C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ABF3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473,27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A520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C5C95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76CFB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0B7E9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0347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D74C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A298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122,09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BD3C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41D946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CB0C1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9AB7C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8816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E12A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3B39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290E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8AF4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D2CF5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A101204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6A197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MANIFESTACIJE OD POSEBNOG INTERESA ZA GRAD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6006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D346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40C8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2.792,19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63D2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4,61</w:t>
            </w:r>
          </w:p>
        </w:tc>
      </w:tr>
      <w:tr w:rsidR="00A75C82" w:rsidRPr="00BF6917" w14:paraId="378611D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FC3AF5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2A55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2F3D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4F11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2.792,19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670D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4,61</w:t>
            </w:r>
          </w:p>
        </w:tc>
      </w:tr>
      <w:tr w:rsidR="00A75C82" w:rsidRPr="00BF6917" w14:paraId="78D845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66BE8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A7B94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7AAA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E38A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5019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2.792,19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FAFD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4,76</w:t>
            </w:r>
          </w:p>
        </w:tc>
      </w:tr>
      <w:tr w:rsidR="00A75C82" w:rsidRPr="00BF6917" w14:paraId="2269694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E13F1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3CF94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3479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2EB9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8970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2.682,19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BE66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28CDBC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F7C54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58B08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79F7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0781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0DFA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5EBD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166A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D7B55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537FF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6253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3774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8646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4701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674DEB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F282E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lastRenderedPageBreak/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93B41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7206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803B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8751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60D9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7A2DB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919F8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A2A21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F320D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454E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D696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501D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DAAF7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389E4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1CA05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4043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706F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68E7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8CDA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83EA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F8D85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A101205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9142B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MEĐUNARODNA I MEĐUGRADSKA SURADNJA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BA86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10.580,00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D467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10.580,00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A416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0561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6,95</w:t>
            </w:r>
          </w:p>
        </w:tc>
      </w:tr>
      <w:tr w:rsidR="00A75C82" w:rsidRPr="00BF6917" w14:paraId="1D21DF1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9BD86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F082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10.580,00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CC87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10.580,00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7544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C3A1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6,95</w:t>
            </w:r>
          </w:p>
        </w:tc>
      </w:tr>
      <w:tr w:rsidR="00A75C82" w:rsidRPr="00BF6917" w14:paraId="1AF56AE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78CEC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A2469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7B10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9.680,00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4560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9.680,00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A2C9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2914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7,59</w:t>
            </w:r>
          </w:p>
        </w:tc>
      </w:tr>
      <w:tr w:rsidR="00A75C82" w:rsidRPr="00BF6917" w14:paraId="41AD267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13465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7E14F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F79C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39DB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AB26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E538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1F699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AA0DF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E7331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A002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8EA5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60B4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E76B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79E61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22C90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87F9F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8CAD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E05A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EC90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7333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67617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7CEA1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2CE66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9078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7CF9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7EE9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DA15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6DB0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7EB53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FA7B0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4DE3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2BF4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5549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FE86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5B5C69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1DF33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097AC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B8C5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89B7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4C86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C78E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0720B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906E3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A101206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E1FCC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NAGRADE I PRIZNANJA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AAC6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18.380,00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8F86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18.380,00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17A7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5.600,00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80B0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30,47</w:t>
            </w:r>
          </w:p>
        </w:tc>
      </w:tr>
      <w:tr w:rsidR="00A75C82" w:rsidRPr="00BF6917" w14:paraId="6F0BF9F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57EB89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7D38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18.380,00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E79B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18.380,00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56AF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5.600,00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9826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30,47</w:t>
            </w:r>
          </w:p>
        </w:tc>
      </w:tr>
      <w:tr w:rsidR="00A75C82" w:rsidRPr="00BF6917" w14:paraId="7055F5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82480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12551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581D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10.550,00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64AA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10.550,00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F1D2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35A7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51F46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B4A1A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A940E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2CC1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F7F5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86BD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0ECE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EF8E5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F14A3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B80DF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FBD6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537C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E858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8FB3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B0557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336A6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86CFD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E0F2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D17D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C565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C4CB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183ED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CAEEA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332AC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FCFC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7047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680A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6A99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C45788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33908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3C073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FEDE5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8A70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1890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5.600,00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6A4E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93,33</w:t>
            </w:r>
          </w:p>
        </w:tc>
      </w:tr>
      <w:tr w:rsidR="00A75C82" w:rsidRPr="00BF6917" w14:paraId="220B061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2E842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90983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2C84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D842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7E64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5.600,00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DBD8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D19B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F4C20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C41FB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01B0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EB9C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D34E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7865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64F59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464C8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F262C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C566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FB46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C2CC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3506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79D3A9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31CD6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A0941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PRORAČUNSKA ZALIHA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5D59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349B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4415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EB8D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20BE61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DD318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A101301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1C117B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PRORAČUNSKA ZALIHA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B809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58C4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7008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1454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6185F3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D86C4D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3A46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B6FC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F9BD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D7C7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6382F6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09516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843AB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CCC8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444A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FDBC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3661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0A513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7EB5F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3851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18A09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Nepredviđeni rashodi do visine proračunske pričuve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D6DB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A866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825E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7AE4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93F9D" w:rsidRPr="00BF6917" w14:paraId="5C5BDD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</w:tcPr>
          <w:p w14:paraId="21589343" w14:textId="77777777" w:rsidR="00F93F9D" w:rsidRPr="00BF6917" w:rsidRDefault="00F93F9D" w:rsidP="00036AD7">
            <w:pPr>
              <w:rPr>
                <w:sz w:val="20"/>
                <w:lang w:val="hr-HR"/>
              </w:rPr>
            </w:pPr>
          </w:p>
        </w:tc>
        <w:tc>
          <w:tcPr>
            <w:tcW w:w="1957" w:type="pct"/>
            <w:shd w:val="clear" w:color="auto" w:fill="auto"/>
            <w:vAlign w:val="bottom"/>
          </w:tcPr>
          <w:p w14:paraId="5E1623C4" w14:textId="77777777" w:rsidR="00F93F9D" w:rsidRPr="00BF6917" w:rsidRDefault="00F93F9D" w:rsidP="00A75C82">
            <w:pPr>
              <w:jc w:val="left"/>
              <w:rPr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1266F969" w14:textId="77777777" w:rsidR="00F93F9D" w:rsidRPr="00BF6917" w:rsidRDefault="00F93F9D" w:rsidP="00036AD7">
            <w:pPr>
              <w:jc w:val="right"/>
              <w:rPr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137AF781" w14:textId="77777777" w:rsidR="00F93F9D" w:rsidRPr="00BF6917" w:rsidRDefault="00F93F9D" w:rsidP="00036AD7">
            <w:pPr>
              <w:jc w:val="right"/>
              <w:rPr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6F75D8D7" w14:textId="77777777" w:rsidR="00F93F9D" w:rsidRPr="00BF6917" w:rsidRDefault="00F93F9D" w:rsidP="00036AD7">
            <w:pPr>
              <w:jc w:val="right"/>
              <w:rPr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170CAD2A" w14:textId="77777777" w:rsidR="00F93F9D" w:rsidRPr="00BF6917" w:rsidRDefault="00F93F9D" w:rsidP="00036AD7">
            <w:pPr>
              <w:jc w:val="right"/>
              <w:rPr>
                <w:sz w:val="20"/>
                <w:lang w:val="hr-HR"/>
              </w:rPr>
            </w:pPr>
          </w:p>
        </w:tc>
      </w:tr>
      <w:tr w:rsidR="00A75C82" w:rsidRPr="00BF6917" w14:paraId="00A75C27" w14:textId="77777777" w:rsidTr="00F93F9D">
        <w:trPr>
          <w:trHeight w:val="20"/>
        </w:trPr>
        <w:tc>
          <w:tcPr>
            <w:tcW w:w="2501" w:type="pct"/>
            <w:gridSpan w:val="2"/>
            <w:shd w:val="clear" w:color="auto" w:fill="EEECE1" w:themeFill="background2"/>
            <w:noWrap/>
            <w:vAlign w:val="bottom"/>
            <w:hideMark/>
          </w:tcPr>
          <w:p w14:paraId="57FB387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201 URED GRADA</w:t>
            </w:r>
          </w:p>
        </w:tc>
        <w:tc>
          <w:tcPr>
            <w:tcW w:w="736" w:type="pct"/>
            <w:shd w:val="clear" w:color="auto" w:fill="EEECE1" w:themeFill="background2"/>
            <w:noWrap/>
            <w:vAlign w:val="bottom"/>
            <w:hideMark/>
          </w:tcPr>
          <w:p w14:paraId="5BB198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1.167.297,00</w:t>
            </w:r>
          </w:p>
        </w:tc>
        <w:tc>
          <w:tcPr>
            <w:tcW w:w="737" w:type="pct"/>
            <w:shd w:val="clear" w:color="auto" w:fill="EEECE1" w:themeFill="background2"/>
            <w:noWrap/>
            <w:vAlign w:val="bottom"/>
            <w:hideMark/>
          </w:tcPr>
          <w:p w14:paraId="473639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1.167.297,00</w:t>
            </w:r>
          </w:p>
        </w:tc>
        <w:tc>
          <w:tcPr>
            <w:tcW w:w="657" w:type="pct"/>
            <w:shd w:val="clear" w:color="auto" w:fill="EEECE1" w:themeFill="background2"/>
            <w:noWrap/>
            <w:vAlign w:val="bottom"/>
            <w:hideMark/>
          </w:tcPr>
          <w:p w14:paraId="064613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400.144,81</w:t>
            </w:r>
          </w:p>
        </w:tc>
        <w:tc>
          <w:tcPr>
            <w:tcW w:w="369" w:type="pct"/>
            <w:shd w:val="clear" w:color="auto" w:fill="EEECE1" w:themeFill="background2"/>
            <w:noWrap/>
            <w:vAlign w:val="bottom"/>
            <w:hideMark/>
          </w:tcPr>
          <w:p w14:paraId="49669D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34,28</w:t>
            </w:r>
          </w:p>
        </w:tc>
      </w:tr>
      <w:tr w:rsidR="00F93F9D" w:rsidRPr="00BF6917" w14:paraId="13F8C18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</w:tcPr>
          <w:p w14:paraId="21656646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4A114786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13F1AD15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3989CA75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7628BD72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1AB08A2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F86F12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20101 URED GRADA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DD31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1.120.322,00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CEDD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1.120.322,00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11F4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390.069,34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D5BC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34,82</w:t>
            </w:r>
          </w:p>
        </w:tc>
      </w:tr>
      <w:tr w:rsidR="00A75C82" w:rsidRPr="00BF6917" w14:paraId="2E39F94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1B0D4D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E1C0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1.117.662,00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B509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1.117.662,00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3078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386.894,34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9CCB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34,62</w:t>
            </w:r>
          </w:p>
        </w:tc>
      </w:tr>
      <w:tr w:rsidR="00A75C82" w:rsidRPr="00BF6917" w14:paraId="1FB8695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11DDC5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9A8F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72C9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97BC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3.175,00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3036F0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119,36</w:t>
            </w:r>
          </w:p>
        </w:tc>
      </w:tr>
      <w:tr w:rsidR="00A75C82" w:rsidRPr="00BF6917" w14:paraId="299267F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ADBB0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ED74A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RASHODI ZA REDOVNU DJELATNOST JAVNE UPRAVE I ADMINISTRACIJE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A20F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620.330,00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32DF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620.330,00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C341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204.454,09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BF72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32,96</w:t>
            </w:r>
          </w:p>
        </w:tc>
      </w:tr>
      <w:tr w:rsidR="00A75C82" w:rsidRPr="00BF6917" w14:paraId="2DE4E4E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AB726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4FD28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ADMINISTRATIVNI I REŽIJSKI TROŠKOVI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4D20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576.170,00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E487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576.170,00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359B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192.051,08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A19B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33,33</w:t>
            </w:r>
          </w:p>
        </w:tc>
      </w:tr>
      <w:tr w:rsidR="00A75C82" w:rsidRPr="00BF6917" w14:paraId="155CEFE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12DF1D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A3BE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576.170,00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C9E5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576.170,00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7253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192.051,08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E9AB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33,33</w:t>
            </w:r>
          </w:p>
        </w:tc>
      </w:tr>
      <w:tr w:rsidR="00A75C82" w:rsidRPr="00BF6917" w14:paraId="290FFA9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6B54F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A86E5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9DBF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576.170,00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D4A8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576.170,00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49FA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192.051,08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2665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33,33</w:t>
            </w:r>
          </w:p>
        </w:tc>
      </w:tr>
      <w:tr w:rsidR="00A75C82" w:rsidRPr="00BF6917" w14:paraId="37F4DBB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0CA7E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9316B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DB99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8BDD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B18D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42.409,99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94D6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B165D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9EBE3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F36A8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4A28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FE2C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FA2B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34.633,32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62F3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36C92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06602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A300A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F5CA3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F136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C6DC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33.872,77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FD38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3C0A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37BEC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9F56D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D2B7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E0AF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AFE3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5.815,89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C88F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6F65E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6EB4D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1C9DA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D912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960B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54BB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5.479,61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B551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C426AD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A32D1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04AFB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D668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7419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FC2D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633D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FAA46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0AB00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0EB25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DB77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7FE0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C1C5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60.924,90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B46E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33E7B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E82BDB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B5FB2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7240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187D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87B0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7.235,78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9730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138E9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0C1CD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BA8FD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2C02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5B08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5966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BF47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F57A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6C8A4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016E4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EF90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90E7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FF74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1.178,82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1767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7F9B1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6E994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A100202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FB1F5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ODRŽAVANJE OPREME I DR.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EF4C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5819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D66B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2.768,78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DCB7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20,85</w:t>
            </w:r>
          </w:p>
        </w:tc>
      </w:tr>
      <w:tr w:rsidR="00A75C82" w:rsidRPr="00BF6917" w14:paraId="71C2EAB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A6D145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B187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ACC5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3266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2.768,78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96D0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20,85</w:t>
            </w:r>
          </w:p>
        </w:tc>
      </w:tr>
      <w:tr w:rsidR="00A75C82" w:rsidRPr="00BF6917" w14:paraId="283F560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B2BA1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9A78F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20AA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3F7E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DAE5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2.768,78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A2EB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20,85</w:t>
            </w:r>
          </w:p>
        </w:tc>
      </w:tr>
      <w:tr w:rsidR="00A75C82" w:rsidRPr="00BF6917" w14:paraId="7D1A11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D31A3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A260A3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623C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ABB1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BD32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2.768,78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3548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F916D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12189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lastRenderedPageBreak/>
              <w:t>A100203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45E42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ADMINISTRATIVNE I INTELEKTUALNE USLUGE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4F2F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30.880,00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EF27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30.880,00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BB5E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9.634,23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23F5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31,20</w:t>
            </w:r>
          </w:p>
        </w:tc>
      </w:tr>
      <w:tr w:rsidR="00A75C82" w:rsidRPr="00BF6917" w14:paraId="7A5038F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915868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D5B6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30.880,00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D238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30.880,00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CE6D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9.634,23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4CA4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31,20</w:t>
            </w:r>
          </w:p>
        </w:tc>
      </w:tr>
      <w:tr w:rsidR="00A75C82" w:rsidRPr="00BF6917" w14:paraId="62D4522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A538F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8807A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9B09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30.880,00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BB1B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30.880,00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2639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9.634,23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880F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31,20</w:t>
            </w:r>
          </w:p>
        </w:tc>
      </w:tr>
      <w:tr w:rsidR="00A75C82" w:rsidRPr="00BF6917" w14:paraId="682833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60214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E9270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8A7A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97D2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638E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265,40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609B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A65C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4445F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3D1BB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5E7A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9713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D9BE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7467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75366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44B93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82384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B649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2D71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6B5E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4.039,05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0351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8BA8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8B0B1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35ADF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5F24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03AD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11AE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5.329,78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6CAF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E1D789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C1969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1020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BA9FF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PREDSTAVNIČKA TIJELA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982F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306.294,00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617C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306.294,00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E237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128.736,06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64E1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42,03</w:t>
            </w:r>
          </w:p>
        </w:tc>
      </w:tr>
      <w:tr w:rsidR="00A75C82" w:rsidRPr="00BF6917" w14:paraId="2D4C3E7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A73AC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85BD0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SREDSTVA ZA RAD PREDSTAVNIČKIH TIJELA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B28B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210.470,00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A7C0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210.470,00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989A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89.125,78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6EC3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42,35</w:t>
            </w:r>
          </w:p>
        </w:tc>
      </w:tr>
      <w:tr w:rsidR="00A75C82" w:rsidRPr="00BF6917" w14:paraId="164C1CB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105E79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93B1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210.470,00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FB33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210.470,00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F1E8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89.125,78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63A8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42,35</w:t>
            </w:r>
          </w:p>
        </w:tc>
      </w:tr>
      <w:tr w:rsidR="00A75C82" w:rsidRPr="00BF6917" w14:paraId="202B94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F6872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ABA18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5FD6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210.470,00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C2AB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210.470,00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29BE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89.125,78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7929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42,35</w:t>
            </w:r>
          </w:p>
        </w:tc>
      </w:tr>
      <w:tr w:rsidR="00A75C82" w:rsidRPr="00BF6917" w14:paraId="06C3718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E457F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0F5A7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0F2E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7B7E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AFA8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D08D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0288DA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E8060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3C82F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7986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256E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0A9C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89.125,78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2E1D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7CE4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CE89C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8919F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SREDSTVA ZA RAD POLITIČKIH STRANAKA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B542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25.220,00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B34D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25.220,00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AD45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40EA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50,00</w:t>
            </w:r>
          </w:p>
        </w:tc>
      </w:tr>
      <w:tr w:rsidR="00A75C82" w:rsidRPr="00BF6917" w14:paraId="3527617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853687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DC3C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25.220,00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1589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25.220,00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58E9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017D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50,00</w:t>
            </w:r>
          </w:p>
        </w:tc>
      </w:tr>
      <w:tr w:rsidR="00A75C82" w:rsidRPr="00BF6917" w14:paraId="67DA20E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D31B3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C74ED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295E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25.220,00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10F7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25.220,00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F372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7EFD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50,00</w:t>
            </w:r>
          </w:p>
        </w:tc>
      </w:tr>
      <w:tr w:rsidR="00A75C82" w:rsidRPr="00BF6917" w14:paraId="11EB3B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2DB39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50322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A0CA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8FE8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C9A1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12.609,92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4909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A216A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54FE6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A102003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AF80E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SAVJET MLADIH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F17B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38.754,00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125C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38.754,00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673C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2.748,71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8176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7,09</w:t>
            </w:r>
          </w:p>
        </w:tc>
      </w:tr>
      <w:tr w:rsidR="00A75C82" w:rsidRPr="00BF6917" w14:paraId="6BA5C2F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14C789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B9E9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38.754,00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2CAA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38.754,00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8845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2.748,71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CCF3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7,09</w:t>
            </w:r>
          </w:p>
        </w:tc>
      </w:tr>
      <w:tr w:rsidR="00A75C82" w:rsidRPr="00BF6917" w14:paraId="36469E8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36A08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B8560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C9D4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11.739,00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E5C5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11.739,00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D618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2.278,71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896D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19,41</w:t>
            </w:r>
          </w:p>
        </w:tc>
      </w:tr>
      <w:tr w:rsidR="00A75C82" w:rsidRPr="00BF6917" w14:paraId="4F82B89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3D66D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9ECA8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CC6C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58C0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DEC4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1B90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2338F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F0670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5AC454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EAFD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F8D0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516D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D2EF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06E47A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10426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CF10F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CA1D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D424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8F5E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1.874,71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3B99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92FE8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BFA22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BC1C1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8D7B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CBFB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8778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204,00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3168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820C8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3B3DE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C1F3D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B3AE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3F53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74DB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11EB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2305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27F6D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35F89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8F7C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AF94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DEED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3D92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185DEE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92B09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8E1E0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21AA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A490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5B16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733A07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448EA7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C5453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FE492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48E0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D24F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2EA3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5464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9C6B57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BBD6F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32FEA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5F16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F84F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2081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153C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80E106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2D25B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0BFAB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9E7B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06E7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EA51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5272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BE452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984A7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A102004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6E55A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OBJAVA AKATA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D9DD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211F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B335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2.337,98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0584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88,23</w:t>
            </w:r>
          </w:p>
        </w:tc>
      </w:tr>
      <w:tr w:rsidR="00A75C82" w:rsidRPr="00BF6917" w14:paraId="3099817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270684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5E18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CF9E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F6B9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2.337,98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4831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88,23</w:t>
            </w:r>
          </w:p>
        </w:tc>
      </w:tr>
      <w:tr w:rsidR="00A75C82" w:rsidRPr="00BF6917" w14:paraId="7631ADC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0893A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16231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4CCC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5DD4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B0BB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2.337,98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0D95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88,23</w:t>
            </w:r>
          </w:p>
        </w:tc>
      </w:tr>
      <w:tr w:rsidR="00A75C82" w:rsidRPr="00BF6917" w14:paraId="3F11A4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E4B45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E7299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34A5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C30E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1A6A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2.337,98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61FC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366A6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D8E7A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A102005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3AD42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IZBORI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EA56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29.200,00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10E6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29.200,00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7877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21.913,67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9416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75,05</w:t>
            </w:r>
          </w:p>
        </w:tc>
      </w:tr>
      <w:tr w:rsidR="00A75C82" w:rsidRPr="00BF6917" w14:paraId="33052D3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39CA17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EA7C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C30E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17F2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18.738,67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CB3D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70,61</w:t>
            </w:r>
          </w:p>
        </w:tc>
      </w:tr>
      <w:tr w:rsidR="00A75C82" w:rsidRPr="00BF6917" w14:paraId="7B568BC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A3FBC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5FF03F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4812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FC23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D9B1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18.738,67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80CD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70,61</w:t>
            </w:r>
          </w:p>
        </w:tc>
      </w:tr>
      <w:tr w:rsidR="00A75C82" w:rsidRPr="00BF6917" w14:paraId="26B8F7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3CD9F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83751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2F8C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4057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7016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18.738,67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28CF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0E7941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0F6895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736" w:type="pct"/>
            <w:shd w:val="clear" w:color="auto" w:fill="auto"/>
            <w:hideMark/>
          </w:tcPr>
          <w:p w14:paraId="2CFFD7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2.660,00</w:t>
            </w:r>
          </w:p>
        </w:tc>
        <w:tc>
          <w:tcPr>
            <w:tcW w:w="737" w:type="pct"/>
            <w:shd w:val="clear" w:color="auto" w:fill="auto"/>
            <w:hideMark/>
          </w:tcPr>
          <w:p w14:paraId="6E00DD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2.660,00</w:t>
            </w:r>
          </w:p>
        </w:tc>
        <w:tc>
          <w:tcPr>
            <w:tcW w:w="657" w:type="pct"/>
            <w:shd w:val="clear" w:color="auto" w:fill="auto"/>
            <w:hideMark/>
          </w:tcPr>
          <w:p w14:paraId="32428F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3.175,00</w:t>
            </w:r>
          </w:p>
        </w:tc>
        <w:tc>
          <w:tcPr>
            <w:tcW w:w="369" w:type="pct"/>
            <w:shd w:val="clear" w:color="auto" w:fill="auto"/>
            <w:hideMark/>
          </w:tcPr>
          <w:p w14:paraId="3E87F5A5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119,36</w:t>
            </w:r>
          </w:p>
        </w:tc>
      </w:tr>
      <w:tr w:rsidR="00A75C82" w:rsidRPr="00BF6917" w14:paraId="226CBCF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29AF7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3E4C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189D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5177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7081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3.175,00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1C3D69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119,36</w:t>
            </w:r>
          </w:p>
        </w:tc>
      </w:tr>
      <w:tr w:rsidR="00A75C82" w:rsidRPr="00BF6917" w14:paraId="2E70AF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99FEB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CD61A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2961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7CE7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CBA5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3.175,00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A094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72EDF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041BB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A8E7C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OPREMANJE GRADSKE UPRAVE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D131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112.695,00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58BB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112.695,00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0FBF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18.130,18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3CE0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16,09</w:t>
            </w:r>
          </w:p>
        </w:tc>
      </w:tr>
      <w:tr w:rsidR="00A75C82" w:rsidRPr="00BF6917" w14:paraId="3C70C5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20990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9AF85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OPREMANJE GRADSKE UPRAVE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35B2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112.695,00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0C54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112.695,00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0421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18.130,18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9259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16,09</w:t>
            </w:r>
          </w:p>
        </w:tc>
      </w:tr>
      <w:tr w:rsidR="00A75C82" w:rsidRPr="00BF6917" w14:paraId="600390C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D540E3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B33A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112.695,00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CD13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112.695,00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7A35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18.130,18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5467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16,09</w:t>
            </w:r>
          </w:p>
        </w:tc>
      </w:tr>
      <w:tr w:rsidR="00A75C82" w:rsidRPr="00BF6917" w14:paraId="105D1C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D52D2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331B3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A827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0268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6533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3.422,31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6D7C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25,79</w:t>
            </w:r>
          </w:p>
        </w:tc>
      </w:tr>
      <w:tr w:rsidR="00A75C82" w:rsidRPr="00BF6917" w14:paraId="3356D7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2CACA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E8981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1EF2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3A00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1FAB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3.111,86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FCF5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830B5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A882B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AC5C3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5B3F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AEDC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4850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310,45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3E3B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1EC1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56359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528B7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BC40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99.425,00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07F4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99.425,00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2FF3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14.707,87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9333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14,79</w:t>
            </w:r>
          </w:p>
        </w:tc>
      </w:tr>
      <w:tr w:rsidR="00A75C82" w:rsidRPr="00BF6917" w14:paraId="6B83858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F047E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03045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CA69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4CA2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FA20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12.504,38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BD12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4ED70E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A6EC8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CCD86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95B2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FAC5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7334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2.203,49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A9E6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D6E5D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101DC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lastRenderedPageBreak/>
              <w:t>1024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529A4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ZAŠTITA OD POŽARA, ZAŠTITA NA RADU, SUSTAV CIVILNE ZAŠTITE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F496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54.453,00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3862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54.453,00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2A42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28.129,01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386D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51,66</w:t>
            </w:r>
          </w:p>
        </w:tc>
      </w:tr>
      <w:tr w:rsidR="00A75C82" w:rsidRPr="00BF6917" w14:paraId="6E3B199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3D594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97CF2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ZAŠTITA OD POŽARA, ZAŠTITA NA RADU, SUSTAV CIVILNE ZAŠTITE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F26E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54.453,00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8D7B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54.453,00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CBB4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28.129,01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CB74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51,66</w:t>
            </w:r>
          </w:p>
        </w:tc>
      </w:tr>
      <w:tr w:rsidR="00A75C82" w:rsidRPr="00BF6917" w14:paraId="670DC20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C5112C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4AA8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54.453,00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3F41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54.453,00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D2B8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28.129,01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EA1A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51,66</w:t>
            </w:r>
          </w:p>
        </w:tc>
      </w:tr>
      <w:tr w:rsidR="00A75C82" w:rsidRPr="00BF6917" w14:paraId="489B2D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D8567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79CC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9D95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46.490,00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8ACD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46.490,00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09B4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20.166,01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509C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43,38</w:t>
            </w:r>
          </w:p>
        </w:tc>
      </w:tr>
      <w:tr w:rsidR="00A75C82" w:rsidRPr="00BF6917" w14:paraId="24DA27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35EB4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909B5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A39B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8D15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8A6E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CF6E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F0AD2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301D9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EB0CBB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543F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1886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D9C1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19.537,34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EB10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1E3F84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30078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9E067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6AA1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CB33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88D0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334,00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B787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0F123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B956F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4ADBC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DD95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CFF6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1F6D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122,13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BA74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6A8F7C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39A5B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961A2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75C2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BA3A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5EFC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172,54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0B68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B4A3B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35FD7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4A4B7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3D46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CA7B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E749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F6BCC4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6658C20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F873C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7E4EC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A18F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146F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0A18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7.963,00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6AF5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6668F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179B6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B1554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RAZVOJ CIVILNOG DRUŠTVA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2121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08E8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C530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10.620,00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E2D7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40,00</w:t>
            </w:r>
          </w:p>
        </w:tc>
      </w:tr>
      <w:tr w:rsidR="00A75C82" w:rsidRPr="00BF6917" w14:paraId="4E91ED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9DEDC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A102501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B7450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RAZVOJ CIVILNOG DRUŠTVA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DF18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AF1D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0CEA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10.620,00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9134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40,00</w:t>
            </w:r>
          </w:p>
        </w:tc>
      </w:tr>
      <w:tr w:rsidR="00A75C82" w:rsidRPr="00BF6917" w14:paraId="075A078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F4BB0A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C49C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A3B7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C0B1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10.620,00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6590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40,00</w:t>
            </w:r>
          </w:p>
        </w:tc>
      </w:tr>
      <w:tr w:rsidR="00A75C82" w:rsidRPr="00BF6917" w14:paraId="7C42553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DFFB2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B295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14BE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CF81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BA73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10.620,00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F905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40,00</w:t>
            </w:r>
          </w:p>
        </w:tc>
      </w:tr>
      <w:tr w:rsidR="00A75C82" w:rsidRPr="00BF6917" w14:paraId="6AC9954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CC65B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66060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02F6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C65E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1D53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10.620,00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1146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B53C9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26FBDC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20102 VIJEĆA I PREDSTAVNICI NACIONALNIH MANJINA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D022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46.975,00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D321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46.975,00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C988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10.075,47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74ED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21,45</w:t>
            </w:r>
          </w:p>
        </w:tc>
      </w:tr>
      <w:tr w:rsidR="00A75C82" w:rsidRPr="00BF6917" w14:paraId="598F578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9E1748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3FF7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46.975,00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F739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46.975,00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61C4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10.075,47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B03F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21,45</w:t>
            </w:r>
          </w:p>
        </w:tc>
      </w:tr>
      <w:tr w:rsidR="00A75C82" w:rsidRPr="00BF6917" w14:paraId="388D2A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1CD59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1026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3BDB8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REDOVNA DJELATNOST VIJEĆA I PREDSTAVNIKA NACIONALNIH MANJINA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6093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42.920,00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167C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42.920,00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A894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10.075,47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4ABE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23,48</w:t>
            </w:r>
          </w:p>
        </w:tc>
      </w:tr>
      <w:tr w:rsidR="00A75C82" w:rsidRPr="00BF6917" w14:paraId="29F9727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ADEEE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A102601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B3D88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ZAJEDNIČKI REŽIJSKI TROŠKOVI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85C7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555F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42FB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289,32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BD37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4,09</w:t>
            </w:r>
          </w:p>
        </w:tc>
      </w:tr>
      <w:tr w:rsidR="00A75C82" w:rsidRPr="00BF6917" w14:paraId="1D8254E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1A9FC6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44D0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0C7E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5550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289,32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F079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4,09</w:t>
            </w:r>
          </w:p>
        </w:tc>
      </w:tr>
      <w:tr w:rsidR="00A75C82" w:rsidRPr="00BF6917" w14:paraId="0B693B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FF4F8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999C7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147F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6E74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7388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289,32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4879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4,09</w:t>
            </w:r>
          </w:p>
        </w:tc>
      </w:tr>
      <w:tr w:rsidR="00A75C82" w:rsidRPr="00BF6917" w14:paraId="11E756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1C72D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6E9E0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B1A9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C9BC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4343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229,65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84A6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99CE5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F308E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A9320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F1F6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7B84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A3D8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B415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19D84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8D1E3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A102602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CC280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SREDSTVA ZA RAD PREDSTAVNIKA NACIONALNIH MANJINA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2943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1FC6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166E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1.994,31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8ED5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49,98</w:t>
            </w:r>
          </w:p>
        </w:tc>
      </w:tr>
      <w:tr w:rsidR="00A75C82" w:rsidRPr="00BF6917" w14:paraId="5C3ABD7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2EAF92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6587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1B02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2F7C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1.994,31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B7A4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49,98</w:t>
            </w:r>
          </w:p>
        </w:tc>
      </w:tr>
      <w:tr w:rsidR="00A75C82" w:rsidRPr="00BF6917" w14:paraId="3B0C53B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8277E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3DFF2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7264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78A5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6953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1.994,31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AFBD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49,98</w:t>
            </w:r>
          </w:p>
        </w:tc>
      </w:tr>
      <w:tr w:rsidR="00A75C82" w:rsidRPr="00BF6917" w14:paraId="35E7C27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F554D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C4E4D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8C0E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1180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87FE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1.994,31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4360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817C0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1C5AA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A102603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CF539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SREDSTVA ZA RAD VIJEĆA NACIONALNIH MANJINA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C6E9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31.860,00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FD7F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31.860,00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0502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7.791,84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49F6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24,46</w:t>
            </w:r>
          </w:p>
        </w:tc>
      </w:tr>
      <w:tr w:rsidR="00A75C82" w:rsidRPr="00BF6917" w14:paraId="6E50B50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F805DA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96B2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31.860,00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3A89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31.860,00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B5E9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7.791,84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D30A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24,46</w:t>
            </w:r>
          </w:p>
        </w:tc>
      </w:tr>
      <w:tr w:rsidR="00A75C82" w:rsidRPr="00BF6917" w14:paraId="430555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3EA83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C8F10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D323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30.908,00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1471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30.908,00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52A0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7.586,06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F0A5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24,54</w:t>
            </w:r>
          </w:p>
        </w:tc>
      </w:tr>
      <w:tr w:rsidR="00A75C82" w:rsidRPr="00BF6917" w14:paraId="1BB3316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A2732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2848A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7906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073E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E3F5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1.728,03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56B0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50583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7B2D2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814C1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5053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9618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4777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C001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F0C7D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A4114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38221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7FCC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D075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4383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240,74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2ACD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DC72C9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44C84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C3E23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C97D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F06D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AA51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1.659,51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F2E1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D46803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0678C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54EFB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7D35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885F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B890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3.201,03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9027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AA0B81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B2314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191C1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57EA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D8E1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61B2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230,86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16FA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CC8B1E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C2D22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04D17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E3F3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0EF2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7BC4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493,06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2FE0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F4710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5D3CE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F6A29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C957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952,00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2BA3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952,00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36BF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205,78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509F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21,62</w:t>
            </w:r>
          </w:p>
        </w:tc>
      </w:tr>
      <w:tr w:rsidR="00A75C82" w:rsidRPr="00BF6917" w14:paraId="569E08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A1D9F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329A5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57C0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7C8C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2412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205,78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D76D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612977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ABB6B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8CFED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PROGRAMSKA DJELATNOST VIJEĆA I PREDSTAVNIKA NACIONALNIH MANJINA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1A5E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4.055,00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AACB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4.055,00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460E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AFF9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2F384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4A736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lastRenderedPageBreak/>
              <w:t>A102701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39D37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DAN NACIONALNIH MANJINA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734E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4.055,00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9895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4.055,00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A708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FBDA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3DC10E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34181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0F10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4.055,00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F26F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4.055,00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B19A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728E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67B9D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8158F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3FD16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5141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3.855,00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3941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3.855,00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8350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C061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1E99E6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6901D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79B7B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8A54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C95B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B930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78AF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0A8B3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6E73D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5ECF3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3FDE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43C7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39CD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9F6C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A8B665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8B43C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B4D74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B2B3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8BDC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A19D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13D9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FA84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E271A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2EB6C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2804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3A0D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2EBB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CD60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B2473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BFE93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61AD3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3E8A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5E6A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194C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9F4B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F7DB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06D92B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A32A9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A592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FB12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0B7B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9B89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BB4D6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A8022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68BF2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7951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27F1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6BDD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17F2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3C7CE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956F8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E3E18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5022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4E51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96F7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9B09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93F9D" w:rsidRPr="00BF6917" w14:paraId="0DB2B2A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</w:tcPr>
          <w:p w14:paraId="7B09D195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42BA4A8C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7FCABBCA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1F9339E8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6E214721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161C01E1" w14:textId="77777777" w:rsidTr="00F93F9D">
        <w:trPr>
          <w:trHeight w:val="20"/>
        </w:trPr>
        <w:tc>
          <w:tcPr>
            <w:tcW w:w="2501" w:type="pct"/>
            <w:gridSpan w:val="2"/>
            <w:shd w:val="clear" w:color="auto" w:fill="EEECE1" w:themeFill="background2"/>
            <w:hideMark/>
          </w:tcPr>
          <w:p w14:paraId="033DCFE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RAZDJEL 202 UPRAVNI ODJEL ZA KOMUNALNO GOSPODARSTVO, PROMET I MJESNU SAMOUPRAVU </w:t>
            </w:r>
          </w:p>
        </w:tc>
        <w:tc>
          <w:tcPr>
            <w:tcW w:w="736" w:type="pct"/>
            <w:shd w:val="clear" w:color="auto" w:fill="EEECE1" w:themeFill="background2"/>
            <w:noWrap/>
            <w:vAlign w:val="bottom"/>
            <w:hideMark/>
          </w:tcPr>
          <w:p w14:paraId="755D5077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14.360.501,95</w:t>
            </w:r>
          </w:p>
        </w:tc>
        <w:tc>
          <w:tcPr>
            <w:tcW w:w="737" w:type="pct"/>
            <w:shd w:val="clear" w:color="auto" w:fill="EEECE1" w:themeFill="background2"/>
            <w:noWrap/>
            <w:vAlign w:val="bottom"/>
            <w:hideMark/>
          </w:tcPr>
          <w:p w14:paraId="17E4E1FE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14.360.501,95</w:t>
            </w:r>
          </w:p>
        </w:tc>
        <w:tc>
          <w:tcPr>
            <w:tcW w:w="657" w:type="pct"/>
            <w:shd w:val="clear" w:color="auto" w:fill="EEECE1" w:themeFill="background2"/>
            <w:noWrap/>
            <w:vAlign w:val="bottom"/>
            <w:hideMark/>
          </w:tcPr>
          <w:p w14:paraId="42BE81F3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4.648.163,48</w:t>
            </w:r>
          </w:p>
        </w:tc>
        <w:tc>
          <w:tcPr>
            <w:tcW w:w="369" w:type="pct"/>
            <w:shd w:val="clear" w:color="auto" w:fill="EEECE1" w:themeFill="background2"/>
            <w:noWrap/>
            <w:vAlign w:val="bottom"/>
            <w:hideMark/>
          </w:tcPr>
          <w:p w14:paraId="218C15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32,37</w:t>
            </w:r>
          </w:p>
        </w:tc>
      </w:tr>
      <w:tr w:rsidR="00F93F9D" w:rsidRPr="00BF6917" w14:paraId="180713A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</w:tcPr>
          <w:p w14:paraId="47196BF5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354F63C8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41B3B7F6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26A53D13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2C24BA2D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2D0A19F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B80C29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20201 UPRAVNI ODJEL ZA KOMUNALNO GOSPODARSTVO, PROMET I MJESNU SAMOUPRAVU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B6215B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11.633.344,95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2A5542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11.633.344,95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159D78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3.253.037,53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46CB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27,96</w:t>
            </w:r>
          </w:p>
        </w:tc>
      </w:tr>
      <w:tr w:rsidR="00A75C82" w:rsidRPr="00BF6917" w14:paraId="25C3B8D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791FA1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34C9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1.119.477,00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252E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1.119.477,00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6AE7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171.629,19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4C36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15,33</w:t>
            </w:r>
          </w:p>
        </w:tc>
      </w:tr>
      <w:tr w:rsidR="00A75C82" w:rsidRPr="00BF6917" w14:paraId="26134B3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096070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 Komunalna naknada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99C2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8.426.944,00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BB68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8.426.944,00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B6376D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2.684.631,87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7921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31,42</w:t>
            </w:r>
          </w:p>
        </w:tc>
      </w:tr>
      <w:tr w:rsidR="00A75C82" w:rsidRPr="00BF6917" w14:paraId="7BEE8A6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D39FD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3.1.2 Komunalna naknada-preneseni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BA88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295.534,15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1244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295.534,15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E270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56.115,44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00DB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18,99</w:t>
            </w:r>
          </w:p>
        </w:tc>
      </w:tr>
      <w:tr w:rsidR="00A75C82" w:rsidRPr="00BF6917" w14:paraId="46CDB5F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941BA1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8DB2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0D07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D4FE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2321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ED9E8C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CCB93F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F811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156.614,00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B77F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156.614,00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A06C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4.828,60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6FB7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3,08</w:t>
            </w:r>
          </w:p>
        </w:tc>
      </w:tr>
      <w:tr w:rsidR="00A75C82" w:rsidRPr="00BF6917" w14:paraId="050BC16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8C35E6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3.5.1. Koncesije/Zakupnina od skloništa 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0A50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6.994,80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BBE4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6.994,80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279B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7769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2095A5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F07CAF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0215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272.082,00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0C7D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272.082,00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40DB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272.082,00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2E0882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52DE4B4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BDC744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3.6.2 Naknada za uređenje voda-preneseni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65C7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220.324,34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A234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220.324,34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B9F1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50.874,95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802A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23,09</w:t>
            </w:r>
          </w:p>
        </w:tc>
      </w:tr>
      <w:tr w:rsidR="00A75C82" w:rsidRPr="00BF6917" w14:paraId="1439F07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4FB8BB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3.7. Prihodi mjesne samouprave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2C7F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138B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E96B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2.576,00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C2CC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27,73</w:t>
            </w:r>
          </w:p>
        </w:tc>
      </w:tr>
      <w:tr w:rsidR="00A75C82" w:rsidRPr="00BF6917" w14:paraId="6FE3B5D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DCA9E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3D16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837F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C729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83AF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239E85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DC42CB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4.7. Tekuće pomoći od izvanproračunskih fondova/korisnika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F404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690.159,00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663F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690.159,00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A927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10.299,48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4F10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1,49</w:t>
            </w:r>
          </w:p>
        </w:tc>
      </w:tr>
      <w:tr w:rsidR="00A75C82" w:rsidRPr="00BF6917" w14:paraId="1C96896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292BDD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4.7.2 Tekuće pomoći od izvanproračunskih fondova/korisnika-višak prihoda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8923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301.873,66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1BAD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301.873,66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D5CC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06D7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B12C4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622C46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D5B14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ODRŽAVANJE KOMUNALNE INFRASTRUKTURE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FE04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5.819.689,14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0EAF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5.823.259,14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7BAA9C" w14:textId="77777777" w:rsidR="00E904F7" w:rsidRPr="00BF6917" w:rsidRDefault="00E904F7" w:rsidP="00D31C7B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2.156.685,64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4CF9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37,04</w:t>
            </w:r>
          </w:p>
        </w:tc>
      </w:tr>
      <w:tr w:rsidR="00A75C82" w:rsidRPr="00BF6917" w14:paraId="0F44FE7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FCCEE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999A7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JAVNA RASVJETA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C732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1.556.769,00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EDFF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1.556.769,00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7C9B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589.775,73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59A6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37,88</w:t>
            </w:r>
          </w:p>
        </w:tc>
      </w:tr>
      <w:tr w:rsidR="00A75C82" w:rsidRPr="00BF6917" w14:paraId="1871F62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4E40E9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0FFF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69.679,00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C349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69.679,00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DD1E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F155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35957B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FD9B5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3E7DD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6EF5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69.679,00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BCD4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69.679,00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3BF8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BF5C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AFF71A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87809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5E058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0663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2FC1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16D3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AE69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0C255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B709A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FA0F5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2AE4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808A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46CB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EB44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1F8A2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A4BAE0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 Komunalna naknada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60A3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1.487.090,00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5E04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1.487.090,00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E8E7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589.775,73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FBA6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39,66</w:t>
            </w:r>
          </w:p>
        </w:tc>
      </w:tr>
      <w:tr w:rsidR="00A75C82" w:rsidRPr="00BF6917" w14:paraId="7C9B54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A041D8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ED038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AD43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1.397.090,00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F746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1.397.090,00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603F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589.775,73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5FE9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42,21</w:t>
            </w:r>
          </w:p>
        </w:tc>
      </w:tr>
      <w:tr w:rsidR="00A75C82" w:rsidRPr="00BF6917" w14:paraId="62C606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0083D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CFE73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E6F8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CFDC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42DF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152.322,12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87B2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E8232D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0164C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8538F5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E6EE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48AF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71CA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171.234,56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7E76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5F35F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E6706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73D02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0537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384A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85EF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266.219,05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34FD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83F20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497696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3.1.2 Komunalna naknada-preneseni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B3CB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860B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6BC1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DC6E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B6EFED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E7FDF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077C6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3D06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41E3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D05C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7396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E63CF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33494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8E49EF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B731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F15B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4968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437E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B8314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16332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B4D38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ODRŽAVANJE JAVNIH POVRŠINA GRADA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24C2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3.582.782,00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46B9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3.586.352,00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46B618" w14:textId="77777777" w:rsidR="00E904F7" w:rsidRPr="00BF6917" w:rsidRDefault="00E904F7" w:rsidP="00D31C7B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1.183.666,83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C48D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33,00</w:t>
            </w:r>
          </w:p>
        </w:tc>
      </w:tr>
      <w:tr w:rsidR="00A75C82" w:rsidRPr="00BF6917" w14:paraId="4EF7D8E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EADBC1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157F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43.134,00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B993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46.704,00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4F64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18.128,97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D950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38,82</w:t>
            </w:r>
          </w:p>
        </w:tc>
      </w:tr>
      <w:tr w:rsidR="00A75C82" w:rsidRPr="00BF6917" w14:paraId="0E353F7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4905A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6A116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29CE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43.134,00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DAF5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46.704,00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0CC1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18.128,97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74B4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38,82</w:t>
            </w:r>
          </w:p>
        </w:tc>
      </w:tr>
      <w:tr w:rsidR="00A75C82" w:rsidRPr="00BF6917" w14:paraId="2CA621B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CFB3A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2D0E0C" w14:textId="77777777" w:rsidR="00E904F7" w:rsidRPr="00BF6917" w:rsidRDefault="00E904F7" w:rsidP="00D31C7B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80DB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724C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DFDE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5CB5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14AF7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68A2D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3C6D9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4454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7AEE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2050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16.181,77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AA09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D436E1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02EAE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F9DB9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69CA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7D31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CDD0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1.947,20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BED0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071834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EE4062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lastRenderedPageBreak/>
              <w:t>Izvor 3.1. Komunalna naknada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CC2E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3.403.571,00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2970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3.403.571,00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C93F23" w14:textId="77777777" w:rsidR="00E904F7" w:rsidRPr="00BF6917" w:rsidRDefault="00E904F7" w:rsidP="00D31C7B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1.160.709,26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87EB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33,01</w:t>
            </w:r>
          </w:p>
        </w:tc>
      </w:tr>
      <w:tr w:rsidR="00A75C82" w:rsidRPr="00BF6917" w14:paraId="0D2128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C6723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189AF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FF07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3.390.299,00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BCBC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3.390.299,00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8A271D" w14:textId="77777777" w:rsidR="00E904F7" w:rsidRPr="00BF6917" w:rsidRDefault="00E904F7" w:rsidP="00D31C7B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1.160.709,26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0B57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34,24</w:t>
            </w:r>
          </w:p>
        </w:tc>
      </w:tr>
      <w:tr w:rsidR="00A75C82" w:rsidRPr="00BF6917" w14:paraId="17F4C8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093C1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53AE0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4905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58BB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1C5A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5.012,40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B9BF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7AC04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B03A0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AF8DB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DC77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E24B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8709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8933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878FE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2EDDA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FA0732" w14:textId="77777777" w:rsidR="00E904F7" w:rsidRPr="00BF6917" w:rsidRDefault="00E904F7" w:rsidP="00D31C7B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F2AD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EB8B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62882A" w14:textId="77777777" w:rsidR="00E904F7" w:rsidRPr="00BF6917" w:rsidRDefault="00E904F7" w:rsidP="00D31C7B">
            <w:pPr>
              <w:ind w:left="-186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1.150.913,64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0E81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58313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CB321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4E147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731C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20DD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D346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4.720,18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50B6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578CF2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9A593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5D54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926F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BC7E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4ECB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D71C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05975D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B097A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B61B1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39F0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D728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27B3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0B80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01E21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309AD1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3.1.2 Komunalna naknada-preneseni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412C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112.187,00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4F8E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112.187,00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13FC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C094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DB63B1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4B280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4A892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7D62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100.572,00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4759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100.572,00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390F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1939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BE48D0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04EDD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244177" w14:textId="77777777" w:rsidR="00E904F7" w:rsidRPr="00BF6917" w:rsidRDefault="00E904F7" w:rsidP="00D31C7B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F06A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3522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7F42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2DB0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453D2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03163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79142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05F4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11.615,00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6F99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11.615,00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6708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CFCF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DB4CCD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C9A62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F9320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008E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5D51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1C47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F8ED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A7DDD8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C22FF1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A1DF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04C4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E862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4.828,60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1B61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20,21</w:t>
            </w:r>
          </w:p>
        </w:tc>
      </w:tr>
      <w:tr w:rsidR="00A75C82" w:rsidRPr="00BF6917" w14:paraId="7E18DAD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A8045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BB735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43D1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DB3E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018C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4.828,60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6E86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20,21</w:t>
            </w:r>
          </w:p>
        </w:tc>
      </w:tr>
      <w:tr w:rsidR="00A75C82" w:rsidRPr="00BF6917" w14:paraId="7A0EF8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8F4BC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5B18FE" w14:textId="77777777" w:rsidR="00E904F7" w:rsidRPr="00BF6917" w:rsidRDefault="00E904F7" w:rsidP="00D31C7B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DA79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8269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1C1F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4.828,60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EEB1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07177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514D4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A103003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0F31A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ODRŽAVANJE JAVNIH SKLONIŠTA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F0B3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16.285,80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2BBB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16.285,80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B816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522F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2E2B6A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31BBF9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91E6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4E97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1E14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0188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2A6A3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868A7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7B215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BA06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9FFE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02EA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DC40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1D7A6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D9F86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1C5286" w14:textId="77777777" w:rsidR="00E904F7" w:rsidRPr="00BF6917" w:rsidRDefault="00E904F7" w:rsidP="00D31C7B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96D2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0B8B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FE3E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B207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09F9C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911C7C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3.5.1. Koncesije/Zakupnina od skloništa 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2A18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6.994,80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EB6C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6.994,80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A290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87E2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BD3D9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BF617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0AF1D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EC96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6.994,80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4D0A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6.994,80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9C07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DB0E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368C99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4A81E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661BF6" w14:textId="77777777" w:rsidR="00E904F7" w:rsidRPr="00BF6917" w:rsidRDefault="00E904F7" w:rsidP="00D31C7B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4B8A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00CA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54F9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FBDD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C09A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0AD9F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A103005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59658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ADMINISTRATIVNE USLUGE IZ PODRUČJA KOMUNALNIH DJELATNOSTI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97A7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144.636,00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104E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144.636,00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9CEC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42.360,58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2FD3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29,29</w:t>
            </w:r>
          </w:p>
        </w:tc>
      </w:tr>
      <w:tr w:rsidR="00A75C82" w:rsidRPr="00BF6917" w14:paraId="5A28DE8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1FD895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8AED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144.636,00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CFD7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144.636,00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89AC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42.360,58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A1D9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29,29</w:t>
            </w:r>
          </w:p>
        </w:tc>
      </w:tr>
      <w:tr w:rsidR="00A75C82" w:rsidRPr="00BF6917" w14:paraId="63DBF1D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ED8D4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50B08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913A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103.493,00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9086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103.493,00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83C1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41.364,87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9980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39,97</w:t>
            </w:r>
          </w:p>
        </w:tc>
      </w:tr>
      <w:tr w:rsidR="00A75C82" w:rsidRPr="00BF6917" w14:paraId="74722A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D8FC0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4A54B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A1C4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FF4D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4D7C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8.090,03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9DAF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CA90D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ACDAFB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DA5D3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37C6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CBBD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2ABA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15.337,98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3E8D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1438B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23E17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8DB6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9E1F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366E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3781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17.936,86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6838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D3CB26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5DD8A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4D488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E500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4EEA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7CCA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82AD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B79EE1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962BD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1D611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22F5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3299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444D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995,71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4BFE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37,52</w:t>
            </w:r>
          </w:p>
        </w:tc>
      </w:tr>
      <w:tr w:rsidR="00A75C82" w:rsidRPr="00BF6917" w14:paraId="18BC1EB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AF9B1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DD4D57" w14:textId="77777777" w:rsidR="00E904F7" w:rsidRPr="00BF6917" w:rsidRDefault="00E904F7" w:rsidP="00D31C7B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ED05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ED8C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3FB0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995,71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6D72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F015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F2D28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82D47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1DEC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38.489,00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0D4F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38.489,00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BAEB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E85A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BDD7F0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80733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D0215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9B57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6674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8754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D119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B9489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5F242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A103006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F9F81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ODRŽAVANJE SUSTAVA OTVORENE KANALSKE MREŽE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AFEF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492.406,34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8ED2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492.406,34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3DBC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322.956,95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72EA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65,59</w:t>
            </w:r>
          </w:p>
        </w:tc>
      </w:tr>
      <w:tr w:rsidR="00A75C82" w:rsidRPr="00BF6917" w14:paraId="0A0B93C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C7D55FF" w14:textId="2520AF5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 Prihodi od sufinanciranja građana/</w:t>
            </w:r>
            <w:r w:rsidR="00D31C7B" w:rsidRPr="00BF6917">
              <w:rPr>
                <w:b/>
                <w:bCs/>
                <w:sz w:val="20"/>
                <w:lang w:val="hr-HR"/>
              </w:rPr>
              <w:t xml:space="preserve"> </w:t>
            </w:r>
            <w:r w:rsidRPr="00BF6917">
              <w:rPr>
                <w:b/>
                <w:bCs/>
                <w:sz w:val="20"/>
                <w:lang w:val="hr-HR"/>
              </w:rPr>
              <w:t>Vodni doprinos/Naknada za uređenje voda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58D0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272.082,00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523F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272.082,00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5149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272.082,00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72FAC8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0913F9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316AA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D539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1DCD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272.082,00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4ED7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272.082,00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BDEE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272.082,00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63F0A7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4B8D74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5D645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DF544B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B190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F97F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94FF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272.082,00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0915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C303E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CB96DF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3.6.2 Naknada za uređenje voda-preneseni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BD79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220.324,34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F191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220.324,34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67C9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50.874,95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A6F9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23,09</w:t>
            </w:r>
          </w:p>
        </w:tc>
      </w:tr>
      <w:tr w:rsidR="00A75C82" w:rsidRPr="00BF6917" w14:paraId="119957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78B4B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B9B27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012F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220.324,34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82E7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220.324,34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F1C5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50.874,95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2B0C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23,09</w:t>
            </w:r>
          </w:p>
        </w:tc>
      </w:tr>
      <w:tr w:rsidR="00A75C82" w:rsidRPr="00BF6917" w14:paraId="4DB0D5B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C71B1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6714C0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93E9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833E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02E2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50.874,95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AD26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6119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044F3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A103007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6084A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HORTIKULTURA I UREĐENJE PARKOVA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CD6B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17.520,00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97A6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17.520,00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DF38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9.955,00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89C5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56,82</w:t>
            </w:r>
          </w:p>
        </w:tc>
      </w:tr>
      <w:tr w:rsidR="00A75C82" w:rsidRPr="00BF6917" w14:paraId="0370A64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E17F5C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3DCF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5EAD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23E8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9.955,00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93F0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78,95</w:t>
            </w:r>
          </w:p>
        </w:tc>
      </w:tr>
      <w:tr w:rsidR="00A75C82" w:rsidRPr="00BF6917" w14:paraId="1B23F9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A83F7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97CF9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0384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ED1F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D45C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9.955,00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EA7F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78,95</w:t>
            </w:r>
          </w:p>
        </w:tc>
      </w:tr>
      <w:tr w:rsidR="00A75C82" w:rsidRPr="00BF6917" w14:paraId="6C51A3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352AD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B848C0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CBC9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0819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D1BC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9.955,00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303A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A4083D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08223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165D8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0F80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B240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6C22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7868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6B56C7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80DFF9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 Komunalna naknada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13C1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3.584,00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010B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3.584,00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358E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984C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BD36A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0FCAF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E9E0C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6159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3.584,00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AC00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3.584,00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A838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9DB9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4266A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B019D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DCCA70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4F09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2858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D0A8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EA07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739E3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0DB971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40CA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B260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289E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550A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A06299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88627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355C1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1A02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D5E1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45C7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0738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F2C392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76A28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460DFA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9310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E35E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B44D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1F05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08427B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99023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T103009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F7575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FESTIVAL CVIJEĆA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DE90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5A6D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37AE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7.970,55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1C44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85,80</w:t>
            </w:r>
          </w:p>
        </w:tc>
      </w:tr>
      <w:tr w:rsidR="00A75C82" w:rsidRPr="00BF6917" w14:paraId="2292FF7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8F3B90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0CE6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FA65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0539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7.970,55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7391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85,80</w:t>
            </w:r>
          </w:p>
        </w:tc>
      </w:tr>
      <w:tr w:rsidR="00A75C82" w:rsidRPr="00BF6917" w14:paraId="17C112B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5E803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68D87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44AF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8.197,00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073D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8.197,00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DD86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6.877,55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866A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83,90</w:t>
            </w:r>
          </w:p>
        </w:tc>
      </w:tr>
      <w:tr w:rsidR="00A75C82" w:rsidRPr="00BF6917" w14:paraId="056195F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F8B42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25022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D184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DF15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54B8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40CF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54B4D5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C2B54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B1B73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CDAE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A9DE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BC1B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242,16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653F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B188A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E1E87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A0782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2F00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2E85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CBCC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1.725,00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6535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6A0B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D4EA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3ADD0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3E90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342C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AC59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3.053,00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EC1E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BF326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3BFBA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3290B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E561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C7AF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9DA0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264,00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26F6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34061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FE792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79D8A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796D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6D00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BB40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1.593,39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9BA6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AFC168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FAA90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3448A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D38B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1.093,00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8E2D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1.093,00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6B31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1.093,00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64D2EA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42A2E85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F80EE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5FBA8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83E9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AA0A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5E64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1.093,00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4D82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41C6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EB88CC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FD7E1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SUBVENCIJE, POMOĆI I DONACIJE S PODRUČJA KOMUNALNE DJELATNOSTI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DB23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30.074,00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EAFC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30.074,00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D5E2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518,85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71B5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1,73</w:t>
            </w:r>
          </w:p>
        </w:tc>
      </w:tr>
      <w:tr w:rsidR="00A75C82" w:rsidRPr="00BF6917" w14:paraId="7B78E36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64A1C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A103101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9F12A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SUBVENCIJE, NAKNADE I DONACIJE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9B75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30.074,00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03DB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30.074,00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039C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518,85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980E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1,73</w:t>
            </w:r>
          </w:p>
        </w:tc>
      </w:tr>
      <w:tr w:rsidR="00A75C82" w:rsidRPr="00BF6917" w14:paraId="277632F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7B818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84F7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30.074,00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2071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30.074,00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BFD6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518,85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84D1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1,73</w:t>
            </w:r>
          </w:p>
        </w:tc>
      </w:tr>
      <w:tr w:rsidR="00A75C82" w:rsidRPr="00BF6917" w14:paraId="32CFF2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8DD43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14364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73F1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03B6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7A5D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4F78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25,00</w:t>
            </w:r>
          </w:p>
        </w:tc>
      </w:tr>
      <w:tr w:rsidR="00A75C82" w:rsidRPr="00BF6917" w14:paraId="67FEDC1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A7D30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56A3D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D7ED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C05B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7DDA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2B80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0F3AD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4E5B3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0D0B7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7CC1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07B3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752E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92C0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8A0BB6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4AAA9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7F7F7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4977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6B2B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659F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AE0F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D6946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435F3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A9F07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7BEE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23.226,00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6F53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23.226,00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D6EE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8174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2,01</w:t>
            </w:r>
          </w:p>
        </w:tc>
      </w:tr>
      <w:tr w:rsidR="00A75C82" w:rsidRPr="00BF6917" w14:paraId="6D18A0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D066F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0A4A0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C6A8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3F60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56DA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FCDF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A2526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C89F6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97F8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šteta pravnim i fizičkim osobama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2433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E3B3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7213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465,85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5399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576F3E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54347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6C5F5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PROMETNICE I PROMET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925E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4.133.390,81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3A83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4.133.390,81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C27A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803.239,64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D675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19,43</w:t>
            </w:r>
          </w:p>
        </w:tc>
      </w:tr>
      <w:tr w:rsidR="00A75C82" w:rsidRPr="00BF6917" w14:paraId="475B56F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784AA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D498D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TEKUĆE AKTIVNOSTI PROMETA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F88E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45.126,00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8E23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45.126,00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FBB1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6.067,95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C861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13,45</w:t>
            </w:r>
          </w:p>
        </w:tc>
      </w:tr>
      <w:tr w:rsidR="00A75C82" w:rsidRPr="00BF6917" w14:paraId="04BDFF3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6236B5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D9B1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45.126,00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8A1D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45.126,00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A0F8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6.067,95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6BDB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13,45</w:t>
            </w:r>
          </w:p>
        </w:tc>
      </w:tr>
      <w:tr w:rsidR="00A75C82" w:rsidRPr="00BF6917" w14:paraId="0338D0B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F4EE3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63C33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4606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45.126,00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7DDC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45.126,00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8C71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6.067,95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E26B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13,45</w:t>
            </w:r>
          </w:p>
        </w:tc>
      </w:tr>
      <w:tr w:rsidR="00A75C82" w:rsidRPr="00BF6917" w14:paraId="06A4CD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ABAFE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873BC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0E42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143B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3AAD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29B2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C0682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64C6D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2DAF2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A44A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C320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B42F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86DE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E1E4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CFD2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DAE0A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E84B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B353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89A8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6.067,95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FF07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FBD2F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19240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A103202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88140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ODRŽAVANJE NERAZVRSTANIH CESTA, MOSTOVA, PJEŠAČKIH I BICIKLISTIČKIH POVRŠINA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7467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4.088.264,81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A4D4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4.088.264,81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713E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797.171,69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812F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19,50</w:t>
            </w:r>
          </w:p>
        </w:tc>
      </w:tr>
      <w:tr w:rsidR="00A75C82" w:rsidRPr="00BF6917" w14:paraId="7C7851F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CD97D6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 Komunalna naknada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AE09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2.746.728,00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AF6F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2.746.728,00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4A19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730.756,77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CD77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26,60</w:t>
            </w:r>
          </w:p>
        </w:tc>
      </w:tr>
      <w:tr w:rsidR="00A75C82" w:rsidRPr="00BF6917" w14:paraId="63AB023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ECB68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22945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A16B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1.990.208,00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A319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1.990.208,00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1CDC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716.101,85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559E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35,98</w:t>
            </w:r>
          </w:p>
        </w:tc>
      </w:tr>
      <w:tr w:rsidR="00A75C82" w:rsidRPr="00BF6917" w14:paraId="512A610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80597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F5C6AA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D308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F43F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240A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716.101,85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A35C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59864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D85E2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A18CA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9DFE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92.906,00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3CE6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92.906,00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705C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14.535,04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99CC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15,64</w:t>
            </w:r>
          </w:p>
        </w:tc>
      </w:tr>
      <w:tr w:rsidR="00A75C82" w:rsidRPr="00BF6917" w14:paraId="505402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8174E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4126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6EF90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54F2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DA0C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0DE2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14.535,04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C3EC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4448E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1E25E7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4FCB9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41FB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663.614,00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62FE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663.614,00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C230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BA54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0,02</w:t>
            </w:r>
          </w:p>
        </w:tc>
      </w:tr>
      <w:tr w:rsidR="00A75C82" w:rsidRPr="00BF6917" w14:paraId="58C97B9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AED30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E2F4C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D587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C7B9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34E6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119,88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7522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5355F2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4984C1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3.1.2 Komunalna naknada-preneseni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ACEE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93.347,15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35F3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93.347,15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D86D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56.115,44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00C9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60,11</w:t>
            </w:r>
          </w:p>
        </w:tc>
      </w:tr>
      <w:tr w:rsidR="00A75C82" w:rsidRPr="00BF6917" w14:paraId="06D08D9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90899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FBAD6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37A4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93.347,15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9B89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93.347,15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F933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56.115,44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2671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60,11</w:t>
            </w:r>
          </w:p>
        </w:tc>
      </w:tr>
      <w:tr w:rsidR="00A75C82" w:rsidRPr="00BF6917" w14:paraId="37BDC39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D47CD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C66401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F745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3879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9FCE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56.115,44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D1B9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3A569C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604656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71B1C3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132.724,00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4B9B80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132.724,00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79CC4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443015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2F91C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D78BA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162EE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126A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7955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C544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D993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A6519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D0EA6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BC9C5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C7E2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48F0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4E0A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FABE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C89976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38F193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C625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123.433,00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91AC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123.433,00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9F06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C152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5691E1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817D9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BCE95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50B1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BF27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67C2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8F95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DDFA7A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B3FFF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70907C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63BD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655E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EFBE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6409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A8B8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2F270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F9195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4D60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96.888,00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7E65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96.888,00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FE58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831A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13FF8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C9CB0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7FDC3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2ED9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6A63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6AF9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F1B8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688BC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E1A926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4.7. Tekuće pomoći od izvanproračunskih fondova/korisnika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6FA1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690.159,00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9E55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690.159,00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3423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10.299,48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33C0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1,49</w:t>
            </w:r>
          </w:p>
        </w:tc>
      </w:tr>
      <w:tr w:rsidR="00A75C82" w:rsidRPr="00BF6917" w14:paraId="2A93D78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C7A33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CCE9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32CE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690.159,00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20E5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690.159,00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0384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10.299,48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FA18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1,49</w:t>
            </w:r>
          </w:p>
        </w:tc>
      </w:tr>
      <w:tr w:rsidR="00A75C82" w:rsidRPr="00BF6917" w14:paraId="01FD903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C08A8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8FE649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827F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4FD0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F948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10.299,48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667E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9C71F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7922DE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4.7.2 Tekuće pomoći od izvanproračunskih fondova/korisnika-višak prihoda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F7B8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301.873,66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7E74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301.873,66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3F9E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A73B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5FB7F8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CDDAA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49965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19CD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301.873,66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E1AA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301.873,66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4808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6DB6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95782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5876D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D33E36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069B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8277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2A9A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66DD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C706AF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31573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ECD27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DJELATNOST MJESNIH ODBORA I GRADSKIH ČETVRTI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5323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1.257.616,00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84F0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1.253.146,00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FB63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292.265,76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37E5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23,32</w:t>
            </w:r>
          </w:p>
        </w:tc>
      </w:tr>
      <w:tr w:rsidR="00A75C82" w:rsidRPr="00BF6917" w14:paraId="167535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C3C34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A103301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27039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MATERIJALNI RASHODI MJESNIH ODBORA I GRADSKIH ČETVRTI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C068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361.338,00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76EC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356.868,00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51E1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84.813,65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3B9F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23,77</w:t>
            </w:r>
          </w:p>
        </w:tc>
      </w:tr>
      <w:tr w:rsidR="00A75C82" w:rsidRPr="00BF6917" w14:paraId="46634F3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99071E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6E0D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361.338,00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1BC5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356.868,00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6666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84.813,65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76D2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23,77</w:t>
            </w:r>
          </w:p>
        </w:tc>
      </w:tr>
      <w:tr w:rsidR="00A75C82" w:rsidRPr="00BF6917" w14:paraId="22D745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E315E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CBF5D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A318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354.929,00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EF56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350.459,00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C3B2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83.710,01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AED9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23,89</w:t>
            </w:r>
          </w:p>
        </w:tc>
      </w:tr>
      <w:tr w:rsidR="00A75C82" w:rsidRPr="00BF6917" w14:paraId="6F01FA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92D7E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70C76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9E8D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9965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E863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2.312,48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2DED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A49A5E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F4D9F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15BD41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E468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9CD5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A563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59.812,17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E35B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F07196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66F5C5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36A7B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CCC1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315A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6CE7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0111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69E2A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66803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51011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A2A9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408E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B0EA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1.329,39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2A14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2A2B8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29452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4E1E17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E532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BDBA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990C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8.662,62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7BA6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A4F481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979F8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D0EEB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61C9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7E0A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64C5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10.591,07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F9E8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8E5B1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8DBC0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7417F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C81F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5AD6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EFB4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116,82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F791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4C275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486D1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8D39D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F088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B56F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7A25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05EF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7FA99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21404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AAD84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37ED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9AFE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2BFB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885,46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581D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7585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9ADA8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BF505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7A73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6.409,00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B090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6.409,00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B52C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1.103,64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75C7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17,22</w:t>
            </w:r>
          </w:p>
        </w:tc>
      </w:tr>
      <w:tr w:rsidR="00A75C82" w:rsidRPr="00BF6917" w14:paraId="331C74C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990E8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D06EC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3762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D237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ADFE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0C1F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EE6FBE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B8B41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E26A6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185E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ECB0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3C24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1.103,64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4D27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B0E6B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5A448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A103302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03BBB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FINANCIJSKI RASHODI MJESNIH ODBORA I GRADSKIH ČETVRTI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446E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5153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FF94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EA2C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4319A2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E8F2B2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7683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9ECE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5707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C204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50081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F4877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FEA9C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C398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BE27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F426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79BA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6D5A1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70021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0DDBE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B98D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65E4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EF56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E024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0D81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AE3E8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A103303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A2565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OSTALE AKTIVNOSTI MJESNIH ODBORA I GRADSKIH ČETVRTI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D79E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19.909,00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DCEC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19.909,00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73AD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4.062,00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D074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20,40</w:t>
            </w:r>
          </w:p>
        </w:tc>
      </w:tr>
      <w:tr w:rsidR="00A75C82" w:rsidRPr="00BF6917" w14:paraId="18B1AE8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23D84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1ED5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E2E1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DE95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1.486,00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1CA9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14,00</w:t>
            </w:r>
          </w:p>
        </w:tc>
      </w:tr>
      <w:tr w:rsidR="00A75C82" w:rsidRPr="00BF6917" w14:paraId="4F83BE5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81D25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6FA7F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8B0C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7670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C13E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544,00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7967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13,66</w:t>
            </w:r>
          </w:p>
        </w:tc>
      </w:tr>
      <w:tr w:rsidR="00A75C82" w:rsidRPr="00BF6917" w14:paraId="75F5866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28DAB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5BFF5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5F8A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4DEE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B932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544,00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D686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EE7B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31DE7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2FFB7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CE7F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0CEC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EA02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6586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14,20</w:t>
            </w:r>
          </w:p>
        </w:tc>
      </w:tr>
      <w:tr w:rsidR="00A75C82" w:rsidRPr="00BF6917" w14:paraId="0BE406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12B58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CA2F7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8BD0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BD65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FAFA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942,00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66FC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A2045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5DF63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3.7. Prihodi mjesne samouprave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0B09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6E7B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9006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2.576,00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5BB1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27,73</w:t>
            </w:r>
          </w:p>
        </w:tc>
      </w:tr>
      <w:tr w:rsidR="00A75C82" w:rsidRPr="00BF6917" w14:paraId="688F08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8E934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B480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C4D8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B387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6195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2.576,00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A13C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27,73</w:t>
            </w:r>
          </w:p>
        </w:tc>
      </w:tr>
      <w:tr w:rsidR="00A75C82" w:rsidRPr="00BF6917" w14:paraId="7FF145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55D3E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AEDEB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A218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9B44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A688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2.576,00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C2EC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DD44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FF859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A103304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B596C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PRIORITETI MJESNIH ODBORA I GRADSKIH ČETVRTI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651E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875.971,00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5DD9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875.971,00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674B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203.390,11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CB1B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23,22</w:t>
            </w:r>
          </w:p>
        </w:tc>
      </w:tr>
      <w:tr w:rsidR="00A75C82" w:rsidRPr="00BF6917" w14:paraId="09A96FC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EAC82F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 Komunalna naknada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29FF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875.971,00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295E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875.971,00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1090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203.390,11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9163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23,22</w:t>
            </w:r>
          </w:p>
        </w:tc>
      </w:tr>
      <w:tr w:rsidR="00A75C82" w:rsidRPr="00BF6917" w14:paraId="1EBD4CA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31611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673DC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B99D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875.971,00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CF0B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875.971,00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FE02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203.390,11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A8ED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23,22</w:t>
            </w:r>
          </w:p>
        </w:tc>
      </w:tr>
      <w:tr w:rsidR="00A75C82" w:rsidRPr="00BF6917" w14:paraId="2ABC77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31B60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20CF7C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C490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EB51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8FB2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203.390,11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BA5E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9B3C1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4C28C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C4E3B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VATROGASNA ZAŠTITA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6178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392.575,00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63C0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393.475,00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EBA6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327,64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66D9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0,08</w:t>
            </w:r>
          </w:p>
        </w:tc>
      </w:tr>
      <w:tr w:rsidR="00A75C82" w:rsidRPr="00BF6917" w14:paraId="51C5066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2159D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8027B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Aktivnost: VATROGASNA ZAJEDNICA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8010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392.575,00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0EEF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393.475,00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FFA2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327,64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1A80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0,08</w:t>
            </w:r>
          </w:p>
        </w:tc>
      </w:tr>
      <w:tr w:rsidR="00A75C82" w:rsidRPr="00BF6917" w14:paraId="52BF0B8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E93E24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5BB7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392.575,00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AD95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393.475,00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4F81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327,64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2594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0,08</w:t>
            </w:r>
          </w:p>
        </w:tc>
      </w:tr>
      <w:tr w:rsidR="00A75C82" w:rsidRPr="00BF6917" w14:paraId="4F1087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292A4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46EA0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8C4C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5556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6.872,00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F237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327,64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49D8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4,77</w:t>
            </w:r>
          </w:p>
        </w:tc>
      </w:tr>
      <w:tr w:rsidR="00A75C82" w:rsidRPr="00BF6917" w14:paraId="63E7303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3E1E0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12A499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4141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8BBB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B36D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327,64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8F9F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789E7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30AC3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4B300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7DDD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386.603,00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9CB0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386.603,00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27E0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E0E3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DF1473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0714A0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315E1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F240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AC48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7825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544B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2839A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C4608C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20202 JAVNA VATROGASNA POSTROJBA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CCC2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2.727.157,00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5024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2.727.157,00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8464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1.395.125,95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0822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51,16</w:t>
            </w:r>
          </w:p>
        </w:tc>
      </w:tr>
      <w:tr w:rsidR="00A75C82" w:rsidRPr="00BF6917" w14:paraId="61013FA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7392CB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7528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890.547,00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AFA1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890.547,00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CBF0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520.019,06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CF62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58,39</w:t>
            </w:r>
          </w:p>
        </w:tc>
      </w:tr>
      <w:tr w:rsidR="00A75C82" w:rsidRPr="00BF6917" w14:paraId="6A75378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7F2D98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1.3. Decentralizirana funkcija-vatrogastvo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8F17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1.572.134,00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903F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1.572.134,00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DD33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817.565,61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1CE4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52,00</w:t>
            </w:r>
          </w:p>
        </w:tc>
      </w:tr>
      <w:tr w:rsidR="00A75C82" w:rsidRPr="00BF6917" w14:paraId="5A70D94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DE09D9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09CE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221.600,00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390E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221.600,00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F08A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44.541,28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FC12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20,10</w:t>
            </w:r>
          </w:p>
        </w:tc>
      </w:tr>
      <w:tr w:rsidR="00A75C82" w:rsidRPr="00BF6917" w14:paraId="50D92FF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64D996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028E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5.986,00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22E5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5.986,00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C1AD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17CB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88F2B8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7121BA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BBB8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9C10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3723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4831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83B343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7857F0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6831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5106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6F70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2AFD10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542613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4E0C6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3F762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RASHODI ZA REDOVNU DJELATNOST JVP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A4BE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2.727.157,00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1D55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2.727.157,00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739787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1.395.125,95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88D3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51,16</w:t>
            </w:r>
          </w:p>
        </w:tc>
      </w:tr>
      <w:tr w:rsidR="00A75C82" w:rsidRPr="00BF6917" w14:paraId="189A1C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D1FAC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A103501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8DBE2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RASHODI ZA PLAĆE JVP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C53B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2.183.703,00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82F3B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2.183.703,00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CB9AC7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1.074.874,89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FD97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49,22</w:t>
            </w:r>
          </w:p>
        </w:tc>
      </w:tr>
      <w:tr w:rsidR="00A75C82" w:rsidRPr="00BF6917" w14:paraId="6161D15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B37EDD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AC6F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653.166,00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3301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653.166,00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DD81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368.080,06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AB5E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56,35</w:t>
            </w:r>
          </w:p>
        </w:tc>
      </w:tr>
      <w:tr w:rsidR="00A75C82" w:rsidRPr="00BF6917" w14:paraId="4B0D2F2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A871B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201A8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A78A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653.166,00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7C68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653.166,00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D4C3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368.080,06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5F96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56,35</w:t>
            </w:r>
          </w:p>
        </w:tc>
      </w:tr>
      <w:tr w:rsidR="00A75C82" w:rsidRPr="00BF6917" w14:paraId="6C2B065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D75D6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2773D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92D7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592A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BA0E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306.957,01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DCFE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952EC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9EC9B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AE300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Doprinosi za mirovinsko osiguranje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744F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24A4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CFAE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32.424,20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7138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1D1D1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30896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13C05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C652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4A4A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1540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28.694,54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4590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CBEE0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5B6C0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4D36C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3BDE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C7CC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FC4A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C3C7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E47509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1A52BD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1.3. Decentralizirana funkcija-vatrogastvo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905D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1.411.338,00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4EBC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1.411.338,00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A343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706.794,83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6A62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50,08</w:t>
            </w:r>
          </w:p>
        </w:tc>
      </w:tr>
      <w:tr w:rsidR="00A75C82" w:rsidRPr="00BF6917" w14:paraId="11EFA3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0EBA4E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22B31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3CA2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1.411.338,00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2DA8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1.411.338,00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977B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706.794,83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5AD6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50,08</w:t>
            </w:r>
          </w:p>
        </w:tc>
      </w:tr>
      <w:tr w:rsidR="00A75C82" w:rsidRPr="00BF6917" w14:paraId="3B6FFA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6B0EA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1E75E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9D4F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EE41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48F4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577.500,00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DEBF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B05D4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EDC07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FD328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Doprinosi za mirovinsko osiguranje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883F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00D4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DF53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38.365,78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8478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3E86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AD043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870E1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3461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9F4A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EF52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90.929,05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3E25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2EB9C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EC4E8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2B1F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119.199,00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5CD4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119.199,00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577C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403B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F3BEDE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990C5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7B164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13B1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119.199,00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7D71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119.199,00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7489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CC1B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D58987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22C59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A103502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02B8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RASHODI ZA ZAPOSLENE JVP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7F0C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147.323,00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007E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147.323,00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0165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107.530,27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B185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72,99</w:t>
            </w:r>
          </w:p>
        </w:tc>
      </w:tr>
      <w:tr w:rsidR="00A75C82" w:rsidRPr="00BF6917" w14:paraId="710784D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ADED0D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FEDB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95.826,00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3FCE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95.826,00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F047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79.558,53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F701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83,02</w:t>
            </w:r>
          </w:p>
        </w:tc>
      </w:tr>
      <w:tr w:rsidR="00A75C82" w:rsidRPr="00BF6917" w14:paraId="5AE2095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7FFAD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C779C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9889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95.826,00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F075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95.826,00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D314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79.558,53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CA2B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83,02</w:t>
            </w:r>
          </w:p>
        </w:tc>
      </w:tr>
      <w:tr w:rsidR="00A75C82" w:rsidRPr="00BF6917" w14:paraId="206DE20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8CCE8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DC0A4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831B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C622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26A6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79.558,53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E07E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CD43F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285190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1.3. Decentralizirana funkcija-vatrogastvo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1E36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51.497,00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2649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51.497,00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EBE0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27.971,74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05D5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54,32</w:t>
            </w:r>
          </w:p>
        </w:tc>
      </w:tr>
      <w:tr w:rsidR="00A75C82" w:rsidRPr="00BF6917" w14:paraId="052C679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B4A4A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1CAF4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7DC5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3.584,00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0650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3.584,00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537C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331,81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DA77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9,26</w:t>
            </w:r>
          </w:p>
        </w:tc>
      </w:tr>
      <w:tr w:rsidR="00A75C82" w:rsidRPr="00BF6917" w14:paraId="62E32E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8F726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124FC7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F61E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F524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946D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331,81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394A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0E3FF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80B01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F0B89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E5C5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47.913,00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C95C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47.913,00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F389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27.639,93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E21A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57,69</w:t>
            </w:r>
          </w:p>
        </w:tc>
      </w:tr>
      <w:tr w:rsidR="00A75C82" w:rsidRPr="00BF6917" w14:paraId="749394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B9898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DDD7D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AEE8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114E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F497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2.122,33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6667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6AC488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BEAB3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BB6DF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7688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6A11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25F2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25.517,60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E5BD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CA9F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68749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A103503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4D61C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MATERIJALNI RASHODI JVP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ACED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395.029,00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2507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395.029,00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9484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212.407,89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9EE5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53,77</w:t>
            </w:r>
          </w:p>
        </w:tc>
      </w:tr>
      <w:tr w:rsidR="00A75C82" w:rsidRPr="00BF6917" w14:paraId="0B59ABA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951104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EA24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141.555,00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89D8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141.555,00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3F6F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72.380,47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9760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51,13</w:t>
            </w:r>
          </w:p>
        </w:tc>
      </w:tr>
      <w:tr w:rsidR="00A75C82" w:rsidRPr="00BF6917" w14:paraId="65289E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1BF36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556AF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F486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141.555,00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C78D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141.555,00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7E97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72.380,47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96B8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51,13</w:t>
            </w:r>
          </w:p>
        </w:tc>
      </w:tr>
      <w:tr w:rsidR="00A75C82" w:rsidRPr="00BF6917" w14:paraId="1D8ED07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653B0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96EC2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EDDE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6D2C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5DCE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457,30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C71C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515D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E1359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D17DB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D138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6942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1ABE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8.558,02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01D4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93ABD4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6DE83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7184A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FAE7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85F0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6DA9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7.714,25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0BAE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3052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7C575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2F527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7B59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1230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DDDC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1.334,21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6C92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E8555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D866C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EC18C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7EF8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1737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B81E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2.877,69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717D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94B1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1DD8A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0D121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7B3E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1833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8507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4.689,05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7F0F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C1490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659B9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10043D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7FA4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D3C4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2B6F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5.938,33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594E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6894B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E942F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BB9BF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5ADA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86BB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E4A5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17.418,15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9CCC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2F043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1EC1B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FB80E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8BC5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286F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4D30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2.503,43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5B85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FBAAD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C251C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C8335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6711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2128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13F0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10.233,08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F3F4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CA301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D4B28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D0902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37C0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D730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5AD2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2.507,70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5A28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9956E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A42C8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4C7A1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F603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036C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6487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BA2E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9C7AB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A6C64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11C2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5E81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A010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A000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1.098,26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4A68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3A47D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1BDDD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19B55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Troškovi sudskih postupaka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4F25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5A7C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67B2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46,52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2CAE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00D54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E1B48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1D7813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8459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673A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3005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6.977,94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50C7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485F8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402F5B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1.3. Decentralizirana funkcija-vatrogastvo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9916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108.675,00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0B3A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108.675,00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C70D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82.497,24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4EAC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75,91</w:t>
            </w:r>
          </w:p>
        </w:tc>
      </w:tr>
      <w:tr w:rsidR="00A75C82" w:rsidRPr="00BF6917" w14:paraId="005670A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85D88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D1498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FF86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108.675,00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C98D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108.675,00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336A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82.497,24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8C9C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75,91</w:t>
            </w:r>
          </w:p>
        </w:tc>
      </w:tr>
      <w:tr w:rsidR="00A75C82" w:rsidRPr="00BF6917" w14:paraId="67EFE56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2C6F3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B4565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6063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E3B3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6397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5.750,29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B7D8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60C4C0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410F5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F7464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5067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90A2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B2D4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1.229,82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9DB3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BC642B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CEC7C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D3A99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1EB0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77F8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76E2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4.738,99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D2B0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836318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F99A5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A359E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BD63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9F7B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62C7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17.071,74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8123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70CB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15D45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80DDF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CFE8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1B4B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328B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16.731,75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2EF4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742F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479E6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9516A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9316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C992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0CF9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1.204,71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D03A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CA2D6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49DDC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CCD5D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351A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543D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D26B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8.107,80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80A0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6A7A13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DFFC86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B6FC1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F1E9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A349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456A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3.996,50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1124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C22EE0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E13E4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20296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E214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36DE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FD48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3.949,99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DF21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008403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118A9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FE5776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6E21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14CB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D5DF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12.552,81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F481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AB497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9566E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99D12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F8F3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90EA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7594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1.509,29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CCC5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F282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2023C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509645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5ADE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281A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9F7E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160,75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BB35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AE3281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83E7A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5A8BA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ACFA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02E5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1BD8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508,07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48FB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6D34A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85045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047A9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DFA5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DA5E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58EF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4.984,73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F920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5106A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38A3AD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FF54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101.923,00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60F2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101.923,00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3C52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44.530,18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2E6E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43,69</w:t>
            </w:r>
          </w:p>
        </w:tc>
      </w:tr>
      <w:tr w:rsidR="00A75C82" w:rsidRPr="00BF6917" w14:paraId="4537BFC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780CD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90FFA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AC6C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60.805,00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DCAA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60.805,00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9246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14.294,90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B510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23,51</w:t>
            </w:r>
          </w:p>
        </w:tc>
      </w:tr>
      <w:tr w:rsidR="00A75C82" w:rsidRPr="00BF6917" w14:paraId="136152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C4818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A9917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3DC3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76F8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1650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242,34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0FBA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52FF1A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A3E0F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F919A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59D3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1628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1BE9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2.236,39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D8AB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5ADB06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5751B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E79BF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5770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9338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F591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124,15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E6E3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F73ABC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55CAD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538F5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AFED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2DA3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F439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573,43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503E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51C19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92B36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F9982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5049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2061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57DF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2.964,10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20B8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FEFDF5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7C8A3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CEF09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F19D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329D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CA2A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2.359,50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CE71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715D0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581D2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62D6C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D57A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C6E9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01C3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265,44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AFA5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6E2C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0B1CC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5BD77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6583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6C60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B706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7C3E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DE255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C0E82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9654B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3CCD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ABD7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7C8E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6D58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79992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ED3DB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65313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1D79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D196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96C0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1.021,48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54C1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CD5A00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995473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D9A3E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70D0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FF39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518F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4.098,71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F64C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A560B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684D0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5F2F3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A394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39.791,00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7DD5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39.791,00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829B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30.235,28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A03F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75,99</w:t>
            </w:r>
          </w:p>
        </w:tc>
      </w:tr>
      <w:tr w:rsidR="00A75C82" w:rsidRPr="00BF6917" w14:paraId="3D02F7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7B45F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38ACA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44C0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9E0C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43C6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961,99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3129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880FD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E4A64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CACF8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872A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7E26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AA8B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1.216,60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B4CF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AB07E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95C35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72E17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3FEF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D837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C964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5.056,69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1BDA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0617D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5ACCC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6FFB4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Prijevozna sredstva u cestovnom prometu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071F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6047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9FE3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E3CD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BED631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2AECC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C9C1D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1F31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A78E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06A2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8E30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F0DAB3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CFF3C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736" w:type="pct"/>
            <w:shd w:val="clear" w:color="auto" w:fill="auto"/>
            <w:hideMark/>
          </w:tcPr>
          <w:p w14:paraId="56CD51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5.986,00</w:t>
            </w:r>
          </w:p>
        </w:tc>
        <w:tc>
          <w:tcPr>
            <w:tcW w:w="737" w:type="pct"/>
            <w:shd w:val="clear" w:color="auto" w:fill="auto"/>
            <w:hideMark/>
          </w:tcPr>
          <w:p w14:paraId="1DC910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5.986,00</w:t>
            </w:r>
          </w:p>
        </w:tc>
        <w:tc>
          <w:tcPr>
            <w:tcW w:w="657" w:type="pct"/>
            <w:shd w:val="clear" w:color="auto" w:fill="auto"/>
            <w:hideMark/>
          </w:tcPr>
          <w:p w14:paraId="4587FA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hideMark/>
          </w:tcPr>
          <w:p w14:paraId="0C9BC6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D7D485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A6F6B0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68B40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CFEA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5.986,00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52EF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5.986,00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C782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EB93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BF639D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A4CBA4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93D2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F1BB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BE39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A668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11027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16DF1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79C02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CEBF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A168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2F09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7F70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438706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3C862F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098A90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23C709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5C4DF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0CB1989D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62FA5F1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3D60E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BA97C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5E0A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C4F2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90DA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2D82A8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78D309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1DE8B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7590A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3ACD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E8A7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7CC9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4A92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314589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0DD30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A103504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6618B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FINANCIJSKI RASHODI JVP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D049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1.102,00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A945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1.102,00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DA47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312,90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FED3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28,39</w:t>
            </w:r>
          </w:p>
        </w:tc>
      </w:tr>
      <w:tr w:rsidR="00A75C82" w:rsidRPr="00BF6917" w14:paraId="03A95A3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E97E64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1.3. Decentralizirana funkcija-vatrogastvo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6B40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A158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DD6A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301,80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41A6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48,37</w:t>
            </w:r>
          </w:p>
        </w:tc>
      </w:tr>
      <w:tr w:rsidR="00A75C82" w:rsidRPr="00BF6917" w14:paraId="13D7793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F58C5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1612E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E07A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B5D1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360A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301,80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4889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48,37</w:t>
            </w:r>
          </w:p>
        </w:tc>
      </w:tr>
      <w:tr w:rsidR="00A75C82" w:rsidRPr="00BF6917" w14:paraId="3658D9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51D6A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A4637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8898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5B09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7EC4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301,80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35E9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4E4D3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99F37D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2DF4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049C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E1B4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DFC9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2,32</w:t>
            </w:r>
          </w:p>
        </w:tc>
      </w:tr>
      <w:tr w:rsidR="00A75C82" w:rsidRPr="00BF6917" w14:paraId="2CAB58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F5EFB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FAB93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A05C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08AA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925A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B646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2,32</w:t>
            </w:r>
          </w:p>
        </w:tc>
      </w:tr>
      <w:tr w:rsidR="00A75C82" w:rsidRPr="00BF6917" w14:paraId="6474072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65EAD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F0090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9775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85E0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F876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E9CD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93F9D" w:rsidRPr="00BF6917" w14:paraId="52E17FA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</w:tcPr>
          <w:p w14:paraId="4A573871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0F1D217E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6B9A9B77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254B0304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49BF81C0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26BDD06C" w14:textId="77777777" w:rsidTr="00F93F9D">
        <w:trPr>
          <w:trHeight w:val="20"/>
        </w:trPr>
        <w:tc>
          <w:tcPr>
            <w:tcW w:w="2501" w:type="pct"/>
            <w:gridSpan w:val="2"/>
            <w:shd w:val="clear" w:color="auto" w:fill="EEECE1" w:themeFill="background2"/>
            <w:hideMark/>
          </w:tcPr>
          <w:p w14:paraId="524393D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203 UPRAVNI ODJEL ZA GOSPODARSTVO</w:t>
            </w:r>
          </w:p>
        </w:tc>
        <w:tc>
          <w:tcPr>
            <w:tcW w:w="736" w:type="pct"/>
            <w:shd w:val="clear" w:color="auto" w:fill="EEECE1" w:themeFill="background2"/>
            <w:noWrap/>
            <w:vAlign w:val="bottom"/>
            <w:hideMark/>
          </w:tcPr>
          <w:p w14:paraId="058BD183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12.816.000,84</w:t>
            </w:r>
          </w:p>
        </w:tc>
        <w:tc>
          <w:tcPr>
            <w:tcW w:w="737" w:type="pct"/>
            <w:shd w:val="clear" w:color="auto" w:fill="EEECE1" w:themeFill="background2"/>
            <w:noWrap/>
            <w:vAlign w:val="bottom"/>
            <w:hideMark/>
          </w:tcPr>
          <w:p w14:paraId="5FF154B9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12.630.475,84</w:t>
            </w:r>
          </w:p>
        </w:tc>
        <w:tc>
          <w:tcPr>
            <w:tcW w:w="657" w:type="pct"/>
            <w:shd w:val="clear" w:color="auto" w:fill="EEECE1" w:themeFill="background2"/>
            <w:noWrap/>
            <w:vAlign w:val="bottom"/>
            <w:hideMark/>
          </w:tcPr>
          <w:p w14:paraId="484C17A5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4.333.760,43</w:t>
            </w:r>
          </w:p>
        </w:tc>
        <w:tc>
          <w:tcPr>
            <w:tcW w:w="369" w:type="pct"/>
            <w:shd w:val="clear" w:color="auto" w:fill="EEECE1" w:themeFill="background2"/>
            <w:noWrap/>
            <w:vAlign w:val="bottom"/>
            <w:hideMark/>
          </w:tcPr>
          <w:p w14:paraId="2A33F8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34,31</w:t>
            </w:r>
          </w:p>
        </w:tc>
      </w:tr>
      <w:tr w:rsidR="00F93F9D" w:rsidRPr="00BF6917" w14:paraId="14118D2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</w:tcPr>
          <w:p w14:paraId="2C1F1337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3F3100D8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55FA2C78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7988D4CD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1158BB2E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5592788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AF1907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20301 UPRAVNI ODJEL ZA GOSPODARSTVO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3FAE73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12.816.000,84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14325E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12.630.475,84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DD09A7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4.333.760,43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C83B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34,31</w:t>
            </w:r>
          </w:p>
        </w:tc>
      </w:tr>
      <w:tr w:rsidR="00A75C82" w:rsidRPr="00BF6917" w14:paraId="11ECE60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F26845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B011BD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11.730.358,58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A55D8D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11.544.833,58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028E30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4.046.117,53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15A8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35,05</w:t>
            </w:r>
          </w:p>
        </w:tc>
      </w:tr>
      <w:tr w:rsidR="00A75C82" w:rsidRPr="00BF6917" w14:paraId="28E1E99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8424E2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BBED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914E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6D7E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A487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CFB233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DCB1A7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3.4. Prihodi od poljoprivrednog zemljišta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C28A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183.352,00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43E5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183.352,00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BFFB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1.441,90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31C9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0,79</w:t>
            </w:r>
          </w:p>
        </w:tc>
      </w:tr>
      <w:tr w:rsidR="00A75C82" w:rsidRPr="00BF6917" w14:paraId="38C0A7A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983860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3.4.1 Poljoprivredno zemljište-preneseni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B943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283.690,26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6950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283.690,26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3F55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BE97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1FAF24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1ED146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3.8. Prihodi od boravišne pristojbe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347F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10C6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8FE7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B489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BA61E1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32E0C0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9027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55E9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DA98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1A2F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20076D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EDCDCD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6.2. Prodaja građevinskog zemljišta-zone/unaprjeđenje gospodarstva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116D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94BE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636F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286.201,00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BE2E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47,70</w:t>
            </w:r>
          </w:p>
        </w:tc>
      </w:tr>
      <w:tr w:rsidR="00A75C82" w:rsidRPr="00BF6917" w14:paraId="54A880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DC9F4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1040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D739F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POTICANJE RAZVOJA PODUZETNIŠTVA I GOSPODARSTVA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D78409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11.353.349,00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F115CD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11.167.824,00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DE2CB8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4.173.050,35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6661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37,37</w:t>
            </w:r>
          </w:p>
        </w:tc>
      </w:tr>
      <w:tr w:rsidR="00A75C82" w:rsidRPr="00BF6917" w14:paraId="2094F9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4F2A5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A104001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175A8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PROMICANJE PODUZETNIČKE KULTURE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F936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A4FD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A261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2.573,85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825F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9,50</w:t>
            </w:r>
          </w:p>
        </w:tc>
      </w:tr>
      <w:tr w:rsidR="00A75C82" w:rsidRPr="00BF6917" w14:paraId="08D3169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E26108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53CA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7D2B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080C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2.573,85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E5E6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9,50</w:t>
            </w:r>
          </w:p>
        </w:tc>
      </w:tr>
      <w:tr w:rsidR="00A75C82" w:rsidRPr="00BF6917" w14:paraId="3874AC8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17795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963B6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716E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9BAD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5DDC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1.873,85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F06C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7,10</w:t>
            </w:r>
          </w:p>
        </w:tc>
      </w:tr>
      <w:tr w:rsidR="00A75C82" w:rsidRPr="00BF6917" w14:paraId="1D31442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0BD7D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64254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F7DE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2D2F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93A1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1.873,85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A8EA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EA6D0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11084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78544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460D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8560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E09D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09F4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81DD8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64411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21C9A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41CB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206B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BED4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DB0A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DEBE4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16447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4D9EC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D174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614A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81EC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62AF4C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0100223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B39A6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37368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trgovačkim društvima izvan javnog sektora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340C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DBBE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2E16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34A7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14B3C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2CFF5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A104002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4C1C9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JAČANJE KONKURENTNOSTI PODUZETNIKA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F0F7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936.462,00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4E7A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936.462,00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CFF0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360.699,37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4F32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38,52</w:t>
            </w:r>
          </w:p>
        </w:tc>
      </w:tr>
      <w:tr w:rsidR="00A75C82" w:rsidRPr="00BF6917" w14:paraId="0CAD87D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E570F2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EC34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336.462,00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B7B9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336.462,00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4997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74.498,37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5804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22,14</w:t>
            </w:r>
          </w:p>
        </w:tc>
      </w:tr>
      <w:tr w:rsidR="00A75C82" w:rsidRPr="00BF6917" w14:paraId="293BC3E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40DAD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18F3A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481D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96.862,00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9989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96.862,00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3F2A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9.873,26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555F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10,19</w:t>
            </w:r>
          </w:p>
        </w:tc>
      </w:tr>
      <w:tr w:rsidR="00A75C82" w:rsidRPr="00BF6917" w14:paraId="3CF4992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D82C5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291BB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19BB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4C9C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29C1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E179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9A35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A493B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C464F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poljoprivrednicima i obrtnicima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6257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C2FE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A18F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8.573,26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FECA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5781E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074FE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912D8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8C81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139.600,00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4BA7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139.600,00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5839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64.625,11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9125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46,29</w:t>
            </w:r>
          </w:p>
        </w:tc>
      </w:tr>
      <w:tr w:rsidR="00A75C82" w:rsidRPr="00BF6917" w14:paraId="2C084A9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203B6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931A1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5C7E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73C3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2008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64.625,11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0056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EF898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2320A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A7B82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5066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815D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E58F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CFEE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27A6F3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7C17E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3862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AE99B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Kapitalne pomoći kreditnim i ostalim financijskim institucijama te trgovačkim društvima izvan javnog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4AF6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EA74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93B3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6309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60D6F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E09174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6.2. Prodaja građevinskog zemljišta-zone/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unaprijeđenje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gospodarstva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DCEBC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600.000,00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6F1558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600.000,00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0F787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286.201,00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5325F6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47,70</w:t>
            </w:r>
          </w:p>
        </w:tc>
      </w:tr>
      <w:tr w:rsidR="00A75C82" w:rsidRPr="00BF6917" w14:paraId="29AA13B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2470D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08D1B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6291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6960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A4AB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286.201,00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4ADA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47,70</w:t>
            </w:r>
          </w:p>
        </w:tc>
      </w:tr>
      <w:tr w:rsidR="00A75C82" w:rsidRPr="00BF6917" w14:paraId="4F0916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C3FD7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3862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DFCD3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Kapitalne pomoći kreditnim i ostalim financijskim institucijama te trgovačkim društvima izvan javnog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CFC0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1981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8963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286.201,00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C8EB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2BDCA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A80FB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A104003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7081C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POTPORE I SUFINANCIRANJA PROJEKATA I PROGRAMA U PODUZETNIŠTVU I GOSPODARSTVU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2E96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750.197,00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5111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750.197,00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23F8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43.659,72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0508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5,82</w:t>
            </w:r>
          </w:p>
        </w:tc>
      </w:tr>
      <w:tr w:rsidR="00A75C82" w:rsidRPr="00BF6917" w14:paraId="6570071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2BC9E6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16A3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750.197,00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9A82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750.197,00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8966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43.659,72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38FD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5,82</w:t>
            </w:r>
          </w:p>
        </w:tc>
      </w:tr>
      <w:tr w:rsidR="00A75C82" w:rsidRPr="00BF6917" w14:paraId="0AA1FD0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CDB8B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34A59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C078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C981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8961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6292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4DC7E6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75750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18365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E947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5888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8620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9BC4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14029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9E9CB5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2BDD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E980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623.797,00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FD40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623.797,00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96FD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7A2D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B9D0D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8F5A8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90154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trgovačkim društvima izvan javnog sektora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8E10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133D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292D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C4A2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0C5B9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29768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B50F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1DC8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103.900,00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A1B2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103.900,00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4FE7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43.659,72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680E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42,02</w:t>
            </w:r>
          </w:p>
        </w:tc>
      </w:tr>
      <w:tr w:rsidR="00A75C82" w:rsidRPr="00BF6917" w14:paraId="2F36FA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225B2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1033A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9A35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046E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02E6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43.659,72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5FD9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CD34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3FCDA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C086D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008D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4689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0CFA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004E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7E3642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6FF68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50EF9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04FC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51E9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8626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8A18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F4152A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85D1B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A104004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CAE6A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SUBVENCIJE I KAPITALNE POMOĆI TRGOVAČKIM DRUŠTVIMA U JAVNOM SEKTORU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0006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9.519.594,00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103C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9.334.069,00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DECCC6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3.758.117,41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6290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40,26</w:t>
            </w:r>
          </w:p>
        </w:tc>
      </w:tr>
      <w:tr w:rsidR="00A75C82" w:rsidRPr="00BF6917" w14:paraId="02A23AB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80BCD3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CDAC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9.519.594,00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6AEF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9.334.069,00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81D951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3.758.117,41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7AC9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40,26</w:t>
            </w:r>
          </w:p>
        </w:tc>
      </w:tr>
      <w:tr w:rsidR="00A75C82" w:rsidRPr="00BF6917" w14:paraId="2505C4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B3EE7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D0904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3C73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5.410.394,00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1A53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5.410.394,00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0F538B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3.758.117,41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04DF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69,46</w:t>
            </w:r>
          </w:p>
        </w:tc>
      </w:tr>
      <w:tr w:rsidR="00A75C82" w:rsidRPr="00BF6917" w14:paraId="370F5FC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3FA04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F5D24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902C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14AE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7F52F5" w14:textId="77777777" w:rsidR="00E904F7" w:rsidRPr="00BF6917" w:rsidRDefault="00E904F7" w:rsidP="00E20443">
            <w:pPr>
              <w:ind w:left="-186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3.758.117,41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9E6E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B77EC4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D9891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6D1B9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C90A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4.109.200,00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B275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3.923.675,00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632D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DF66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9F76E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B0ABA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B6C8B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Kapitalne pomoći kreditnim i ostalim financijskim institucijama te trgovačkim društvima u javnom sektoru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3DF4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DFC0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E6D9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3359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3F17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52E1F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A104005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B3D9D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UNAPRIJEĐENJE TURIZMA U GRADU OSIJEKU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B7B7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119.996,00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09CF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119.996,00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5FBB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AC54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6,67</w:t>
            </w:r>
          </w:p>
        </w:tc>
      </w:tr>
      <w:tr w:rsidR="00A75C82" w:rsidRPr="00BF6917" w14:paraId="45AF880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271310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7250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103.396,00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8912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103.396,00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A529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2411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7,74</w:t>
            </w:r>
          </w:p>
        </w:tc>
      </w:tr>
      <w:tr w:rsidR="00A75C82" w:rsidRPr="00BF6917" w14:paraId="58F6DB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01452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C6211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F02D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FC05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6A68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2DED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2678E4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5A2B7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42940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36A1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DB78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B96F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F10C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CE66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9CA584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A9091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CD8B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92.778,00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7D9F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92.778,00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681E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62AE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8,62</w:t>
            </w:r>
          </w:p>
        </w:tc>
      </w:tr>
      <w:tr w:rsidR="00A75C82" w:rsidRPr="00BF6917" w14:paraId="28D1E4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4BC18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4C7B8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2C1D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7A2B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F0BC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75F2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78B8E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29C90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12528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Kapitalne pomoći kreditnim i ostalim financijskim institucijama te trgovačkim društvima u javnom </w:t>
            </w:r>
            <w:proofErr w:type="spellStart"/>
            <w:r w:rsidRPr="00BF6917">
              <w:rPr>
                <w:sz w:val="20"/>
                <w:lang w:val="hr-HR"/>
              </w:rPr>
              <w:t>sek</w:t>
            </w:r>
            <w:proofErr w:type="spellEnd"/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F60E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8B4A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ACCB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105A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C2A46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A5A398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3.8. Prihodi od boravišne pristojbe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5CDD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AC8C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9D4E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CC9D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4D70C8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29846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C8D80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146D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B48D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A1BB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B44C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BCAE4B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07930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9FFEB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FB42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2257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8859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E290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C3EFD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B4E86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453A9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POSLOVI U DJELATNOSTI POLJOPRIVREDE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E5BE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724.654,84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C524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724.654,84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1F6B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6.087,83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7A95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0,84</w:t>
            </w:r>
          </w:p>
        </w:tc>
      </w:tr>
      <w:tr w:rsidR="00A75C82" w:rsidRPr="00BF6917" w14:paraId="617BE6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D3B76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A104101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30F1F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OPĆI POSLOVI U DJELATNOSTI POLJOPRIVREDE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C080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724.654,84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1C14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724.654,84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4A21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6.087,83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EC5B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0,84</w:t>
            </w:r>
          </w:p>
        </w:tc>
      </w:tr>
      <w:tr w:rsidR="00A75C82" w:rsidRPr="00BF6917" w14:paraId="5DCBAC0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948580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6711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257.612,58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0675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257.612,58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E784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4.645,93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CB71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1,80</w:t>
            </w:r>
          </w:p>
        </w:tc>
      </w:tr>
      <w:tr w:rsidR="00A75C82" w:rsidRPr="00BF6917" w14:paraId="016F7D1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9285C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23980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8B67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253.812,58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1662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253.812,58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D050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4.645,93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A895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1,83</w:t>
            </w:r>
          </w:p>
        </w:tc>
      </w:tr>
      <w:tr w:rsidR="00A75C82" w:rsidRPr="00BF6917" w14:paraId="07ABC5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1EDF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808720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CC8C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2FA5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E561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C97C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488890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BAD1D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10D15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3ACA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717B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9A7A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36,40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6778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9813E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FD6FD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B7671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FA9F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CF13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24D5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2.247,64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1CAF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579466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40C8D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66530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8BE2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7E04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75CF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2.361,89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A69A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A8ADA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8F72A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2E4D3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54AA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13EB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3147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876D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7611AD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E4F37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5C167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D764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28C1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8B3C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AC0C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76CF0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4FE31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C8485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8C21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DBC0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81D3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AABF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0A8B61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F18A9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5EF2D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šteta pravnim i fizičkim osobama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97D5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EAAC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F7A4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6834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A6E2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5E777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199AF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5A0E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F5D2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9807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713F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C9FFC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4AE0E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A2A01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E43F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5AD9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543B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846E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C61658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09807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3.4. Prihodi od poljoprivrednog zemljišta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61DC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183.352,00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5331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183.352,00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A469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1.441,90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639B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0,79</w:t>
            </w:r>
          </w:p>
        </w:tc>
      </w:tr>
      <w:tr w:rsidR="00A75C82" w:rsidRPr="00BF6917" w14:paraId="504318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80E01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22538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EA8B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67.758,00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E550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67.758,00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3D1D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9702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A049E8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12E1B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695424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CDA0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9F9D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78E2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8AF5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F5456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43625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20524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019A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93F4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124A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AF02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FDE47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758F8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1151D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7E81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331D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061A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21C1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D3FB8E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33B89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3DA51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F43A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69.142,00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64E4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69.142,00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9988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1.441,90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07D9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2,09</w:t>
            </w:r>
          </w:p>
        </w:tc>
      </w:tr>
      <w:tr w:rsidR="00A75C82" w:rsidRPr="00BF6917" w14:paraId="18795F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A4658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D7EB6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poljoprivrednicima i obrtnicima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6F5F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C200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9E7E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1.441,90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66AF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641501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53E01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C7D45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2960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46.452,00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6512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46.452,00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7588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0A3F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0B822B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AA426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C2E85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578F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3812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2D1E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F2BF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5769B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31953C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3.4.1 Poljoprivredno zemljište-preneseni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AFA5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283.690,26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759F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283.690,26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70C2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EF10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6E0A4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7F6C1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61B92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097D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283.690,26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1386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283.690,26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1154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DD24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2B7F2A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1F0A5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DD6D1F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B028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0373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7159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8433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9AC32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E53CB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1044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5669C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INFORMATIZACIJA GRADSKE UPRAVE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25E8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737.997,00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53F4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737.997,00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E9C2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154.622,25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E71E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20,95</w:t>
            </w:r>
          </w:p>
        </w:tc>
      </w:tr>
      <w:tr w:rsidR="00A75C82" w:rsidRPr="00BF6917" w14:paraId="7778FF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3E0FC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A104401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EFAAC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ODRŽAVANJE INFORMATIČKIH SUSTAVA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7885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387.789,00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B1ED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387.789,00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EA04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138.620,63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BA4F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35,75</w:t>
            </w:r>
          </w:p>
        </w:tc>
      </w:tr>
      <w:tr w:rsidR="00A75C82" w:rsidRPr="00BF6917" w14:paraId="17F87BE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7E5D2B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D13F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387.789,00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6E77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387.789,00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F3E5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138.620,63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BDEB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35,75</w:t>
            </w:r>
          </w:p>
        </w:tc>
      </w:tr>
      <w:tr w:rsidR="00A75C82" w:rsidRPr="00BF6917" w14:paraId="6D89574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B7319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F5C59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AB29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387.789,00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712F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387.789,00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35D2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138.620,63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C8FC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35,75</w:t>
            </w:r>
          </w:p>
        </w:tc>
      </w:tr>
      <w:tr w:rsidR="00A75C82" w:rsidRPr="00BF6917" w14:paraId="2028A3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E67C5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3DC48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A9CA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C218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2FF9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1.933,57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8346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A854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13C1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F9111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1074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4487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0B84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33.218,34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D627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E2E05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CF525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9643DF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B696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B115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9041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40.164,77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1F67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DA779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C4488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1E8F3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6867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5965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A1C6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26.385,01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35D7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E1F3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DDB44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5A263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77FF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85C9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7DDD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8.848,33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9F78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4A84A3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427E6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F7BE5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4DB4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0B87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64BC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28.070,61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AFBB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2A1DE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345EB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A104402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23B0C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NABAVA INFORMATIČKIH SUSTAVA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40E7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347.208,00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FD2D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347.208,00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D3F7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16.001,62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BE7F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4,61</w:t>
            </w:r>
          </w:p>
        </w:tc>
      </w:tr>
      <w:tr w:rsidR="00A75C82" w:rsidRPr="00BF6917" w14:paraId="4A6E192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9C938E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999D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347.208,00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2B34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347.208,00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9542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16.001,62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2945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4,61</w:t>
            </w:r>
          </w:p>
        </w:tc>
      </w:tr>
      <w:tr w:rsidR="00A75C82" w:rsidRPr="00BF6917" w14:paraId="5C4139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C6DF4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6FA7C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84CE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347.208,00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00F6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347.208,00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FAED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16.001,62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816D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4,61</w:t>
            </w:r>
          </w:p>
        </w:tc>
      </w:tr>
      <w:tr w:rsidR="00A75C82" w:rsidRPr="00BF6917" w14:paraId="5D650FD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3C638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C3BBA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033F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A31E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E202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13.617,26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8E97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F582B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1C9B8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87FC7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EC1F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7FFC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0E9B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1.352,25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7DA3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010091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A5A3C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89646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DCE1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D481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8AA9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298,75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83A2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F9C5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39A10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4262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E2818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Ulaganja u računalne programe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90CB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E41C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3383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733,36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5625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3AF9B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28E58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K104401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F946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DIGITALIZACIJA GRADSKE UPRAVE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1EF9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4341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34B6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558E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F744F0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78A6D8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9950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B9CF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63C1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0BF9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3DA5C5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08D2E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90B30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F30E0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29D0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2261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FB7C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89A9CC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15858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B0FCC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DE9C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1F75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DCC1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F3C3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6C6FF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E7E526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2BB2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5B64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26E9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D8D4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F76EA7" w:rsidRPr="00BF6917" w14:paraId="766A25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11477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EF015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1406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4C51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D1F7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08E5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F75DA8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295B2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9B8BE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535D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2AB1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E2F5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F9E2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A4D6CF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74C3AC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hideMark/>
          </w:tcPr>
          <w:p w14:paraId="52782C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737" w:type="pct"/>
            <w:shd w:val="clear" w:color="auto" w:fill="auto"/>
            <w:hideMark/>
          </w:tcPr>
          <w:p w14:paraId="675011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657" w:type="pct"/>
            <w:shd w:val="clear" w:color="auto" w:fill="auto"/>
            <w:hideMark/>
          </w:tcPr>
          <w:p w14:paraId="05BD38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hideMark/>
          </w:tcPr>
          <w:p w14:paraId="472DFC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888D89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5AEBA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0FDD1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A13F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1E44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23E3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DDAE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068FE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EA60C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8F0A5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8D26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F842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2CE9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F649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93F9D" w:rsidRPr="00BF6917" w14:paraId="0AF807E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</w:tcPr>
          <w:p w14:paraId="069BB34D" w14:textId="77777777" w:rsidR="00F93F9D" w:rsidRPr="00BF6917" w:rsidRDefault="00F93F9D" w:rsidP="00A75C82">
            <w:pPr>
              <w:jc w:val="left"/>
              <w:rPr>
                <w:b/>
                <w:bCs/>
                <w:sz w:val="19"/>
                <w:szCs w:val="19"/>
                <w:lang w:val="hr-HR"/>
              </w:rPr>
            </w:pPr>
          </w:p>
        </w:tc>
        <w:tc>
          <w:tcPr>
            <w:tcW w:w="736" w:type="pct"/>
            <w:shd w:val="clear" w:color="auto" w:fill="auto"/>
            <w:vAlign w:val="bottom"/>
          </w:tcPr>
          <w:p w14:paraId="1E3A4520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19"/>
                <w:szCs w:val="19"/>
                <w:lang w:val="hr-HR"/>
              </w:rPr>
            </w:pPr>
          </w:p>
        </w:tc>
        <w:tc>
          <w:tcPr>
            <w:tcW w:w="737" w:type="pct"/>
            <w:shd w:val="clear" w:color="auto" w:fill="auto"/>
            <w:vAlign w:val="bottom"/>
          </w:tcPr>
          <w:p w14:paraId="3C7AA049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19"/>
                <w:szCs w:val="19"/>
                <w:lang w:val="hr-HR"/>
              </w:rPr>
            </w:pPr>
          </w:p>
        </w:tc>
        <w:tc>
          <w:tcPr>
            <w:tcW w:w="657" w:type="pct"/>
            <w:shd w:val="clear" w:color="auto" w:fill="auto"/>
            <w:vAlign w:val="bottom"/>
          </w:tcPr>
          <w:p w14:paraId="4763EB2F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19"/>
                <w:szCs w:val="19"/>
                <w:lang w:val="hr-HR"/>
              </w:rPr>
            </w:pPr>
          </w:p>
        </w:tc>
        <w:tc>
          <w:tcPr>
            <w:tcW w:w="369" w:type="pct"/>
            <w:shd w:val="clear" w:color="auto" w:fill="auto"/>
            <w:vAlign w:val="bottom"/>
          </w:tcPr>
          <w:p w14:paraId="5F423BAB" w14:textId="77777777" w:rsidR="00F93F9D" w:rsidRPr="00BF6917" w:rsidRDefault="00F93F9D" w:rsidP="00036AD7">
            <w:pPr>
              <w:jc w:val="right"/>
              <w:rPr>
                <w:b/>
                <w:bCs/>
                <w:sz w:val="19"/>
                <w:szCs w:val="19"/>
                <w:lang w:val="hr-HR"/>
              </w:rPr>
            </w:pPr>
          </w:p>
        </w:tc>
      </w:tr>
      <w:tr w:rsidR="00A75C82" w:rsidRPr="00BF6917" w14:paraId="797750C1" w14:textId="77777777" w:rsidTr="00F93F9D">
        <w:trPr>
          <w:trHeight w:val="20"/>
        </w:trPr>
        <w:tc>
          <w:tcPr>
            <w:tcW w:w="2501" w:type="pct"/>
            <w:gridSpan w:val="2"/>
            <w:shd w:val="clear" w:color="auto" w:fill="EEECE1" w:themeFill="background2"/>
            <w:hideMark/>
          </w:tcPr>
          <w:p w14:paraId="66F94C0B" w14:textId="77777777" w:rsidR="00E904F7" w:rsidRPr="00BF6917" w:rsidRDefault="00E904F7" w:rsidP="00A75C82">
            <w:pPr>
              <w:jc w:val="left"/>
              <w:rPr>
                <w:b/>
                <w:bCs/>
                <w:sz w:val="19"/>
                <w:szCs w:val="19"/>
                <w:lang w:val="hr-HR"/>
              </w:rPr>
            </w:pPr>
            <w:r w:rsidRPr="00BF6917">
              <w:rPr>
                <w:b/>
                <w:bCs/>
                <w:sz w:val="19"/>
                <w:szCs w:val="19"/>
                <w:lang w:val="hr-HR"/>
              </w:rPr>
              <w:t>RAZDJEL 204 UPRAVNI ODJEL ZA DRUŠTVENE DJELATNOSTI</w:t>
            </w:r>
          </w:p>
        </w:tc>
        <w:tc>
          <w:tcPr>
            <w:tcW w:w="736" w:type="pct"/>
            <w:shd w:val="clear" w:color="auto" w:fill="EEECE1" w:themeFill="background2"/>
            <w:vAlign w:val="bottom"/>
            <w:hideMark/>
          </w:tcPr>
          <w:p w14:paraId="04E73B62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BF6917">
              <w:rPr>
                <w:b/>
                <w:bCs/>
                <w:sz w:val="19"/>
                <w:szCs w:val="19"/>
                <w:lang w:val="hr-HR"/>
              </w:rPr>
              <w:t>57.022.238,07</w:t>
            </w:r>
          </w:p>
        </w:tc>
        <w:tc>
          <w:tcPr>
            <w:tcW w:w="737" w:type="pct"/>
            <w:shd w:val="clear" w:color="auto" w:fill="EEECE1" w:themeFill="background2"/>
            <w:vAlign w:val="bottom"/>
            <w:hideMark/>
          </w:tcPr>
          <w:p w14:paraId="35DDDBF8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BF6917">
              <w:rPr>
                <w:b/>
                <w:bCs/>
                <w:sz w:val="19"/>
                <w:szCs w:val="19"/>
                <w:lang w:val="hr-HR"/>
              </w:rPr>
              <w:t>57.075.363,07</w:t>
            </w:r>
          </w:p>
        </w:tc>
        <w:tc>
          <w:tcPr>
            <w:tcW w:w="657" w:type="pct"/>
            <w:shd w:val="clear" w:color="auto" w:fill="EEECE1" w:themeFill="background2"/>
            <w:vAlign w:val="bottom"/>
            <w:hideMark/>
          </w:tcPr>
          <w:p w14:paraId="1B4C89DE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BF6917">
              <w:rPr>
                <w:b/>
                <w:bCs/>
                <w:sz w:val="19"/>
                <w:szCs w:val="19"/>
                <w:lang w:val="hr-HR"/>
              </w:rPr>
              <w:t>25.494.700,37</w:t>
            </w:r>
          </w:p>
        </w:tc>
        <w:tc>
          <w:tcPr>
            <w:tcW w:w="369" w:type="pct"/>
            <w:shd w:val="clear" w:color="auto" w:fill="EEECE1" w:themeFill="background2"/>
            <w:vAlign w:val="bottom"/>
            <w:hideMark/>
          </w:tcPr>
          <w:p w14:paraId="6251DC25" w14:textId="77777777" w:rsidR="00E904F7" w:rsidRPr="00BF6917" w:rsidRDefault="00E904F7" w:rsidP="00036AD7">
            <w:pPr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BF6917">
              <w:rPr>
                <w:b/>
                <w:bCs/>
                <w:sz w:val="19"/>
                <w:szCs w:val="19"/>
                <w:lang w:val="hr-HR"/>
              </w:rPr>
              <w:t>44,67</w:t>
            </w:r>
          </w:p>
        </w:tc>
      </w:tr>
      <w:tr w:rsidR="00F93F9D" w:rsidRPr="00BF6917" w14:paraId="18997DD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</w:tcPr>
          <w:p w14:paraId="39DF11F3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vAlign w:val="bottom"/>
          </w:tcPr>
          <w:p w14:paraId="3DC07D08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vAlign w:val="bottom"/>
          </w:tcPr>
          <w:p w14:paraId="1C896903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vAlign w:val="bottom"/>
          </w:tcPr>
          <w:p w14:paraId="5E8E480B" w14:textId="77777777" w:rsidR="00F93F9D" w:rsidRPr="00BF6917" w:rsidRDefault="00F93F9D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vAlign w:val="bottom"/>
          </w:tcPr>
          <w:p w14:paraId="136EB16E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41485EC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161E9B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20401 UPRAVNI ODJEL ZA DRUŠTVENE DJELATNOSTI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5450A1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7.022.338,00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3446C0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7.075.453,00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195508A9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3.331.829,51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6E39FA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47,09</w:t>
            </w:r>
          </w:p>
        </w:tc>
      </w:tr>
      <w:tr w:rsidR="00A75C82" w:rsidRPr="00BF6917" w14:paraId="13559CE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068702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11A25D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7.013.285,00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1CDD9A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7.066.400,00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7C801D0B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3.331.829,51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59E723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47,15</w:t>
            </w:r>
          </w:p>
        </w:tc>
      </w:tr>
      <w:tr w:rsidR="00A75C82" w:rsidRPr="00BF6917" w14:paraId="3FBDDD9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672436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7890CA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3.320,00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65BBCC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3.320,00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709F38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27533F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24045E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1EA76E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 Tekuće donacije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4ADFF9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5.733,00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0D82A3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5.733,00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7D1DE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7942C9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00F68B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C63DD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1050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3ECD7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ODGOJ, OBRAZOVANJE I TEHNIČKA KULTURA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5D84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747.359,00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B22C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802.236,00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66BA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321.314,53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FDAE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40,05</w:t>
            </w:r>
          </w:p>
        </w:tc>
      </w:tr>
      <w:tr w:rsidR="00A75C82" w:rsidRPr="00BF6917" w14:paraId="42F44D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31C83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DAD09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POSEBNI PROGRAMI PREDŠKOLSKOG ODGOJA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818F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119.455,00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7DDA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119.455,00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2B38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65.127,02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14D9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54,52</w:t>
            </w:r>
          </w:p>
        </w:tc>
      </w:tr>
      <w:tr w:rsidR="00A75C82" w:rsidRPr="00BF6917" w14:paraId="573B29C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14C865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CB06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119.455,00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C1AA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119.455,00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AB98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65.127,02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0E2F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54,52</w:t>
            </w:r>
          </w:p>
        </w:tc>
      </w:tr>
      <w:tr w:rsidR="00A75C82" w:rsidRPr="00BF6917" w14:paraId="07C5471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BE4C8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898D7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05B6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69.015,00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3FA7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69.015,00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0ADB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39.907,04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91E3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57,82</w:t>
            </w:r>
          </w:p>
        </w:tc>
      </w:tr>
      <w:tr w:rsidR="00A75C82" w:rsidRPr="00BF6917" w14:paraId="507824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44D5A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C47C0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D5BE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059E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913C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39.907,04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D077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A7D2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2F76C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ED19C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0274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50.440,00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2D0B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50.440,00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3112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25.219,98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B180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50,00</w:t>
            </w:r>
          </w:p>
        </w:tc>
      </w:tr>
      <w:tr w:rsidR="00A75C82" w:rsidRPr="00BF6917" w14:paraId="0CAD70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350DA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59E5C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D11E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8502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BE23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25.219,98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62AD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65A06B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C6C5D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A01AB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POSEBNI PROGRAMI U OSNOVNIM ŠKOLAMA  (PREHRANA, ADHD, GRAĐANSKI ODGOJ I DR.)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2E1A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235.653,00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C609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235.643,00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6853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109.178,89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5B9B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46,33</w:t>
            </w:r>
          </w:p>
        </w:tc>
      </w:tr>
      <w:tr w:rsidR="00A75C82" w:rsidRPr="00BF6917" w14:paraId="5EF6EDC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6C085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C4E2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226.600,00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27E6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226.590,00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C45F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109.178,89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7E65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48,18</w:t>
            </w:r>
          </w:p>
        </w:tc>
      </w:tr>
      <w:tr w:rsidR="00A75C82" w:rsidRPr="00BF6917" w14:paraId="34C7FAF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0CA72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75AEC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BDFA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179.960,00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3854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179.960,00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0449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109.178,89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8D4C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60,67</w:t>
            </w:r>
          </w:p>
        </w:tc>
      </w:tr>
      <w:tr w:rsidR="00A75C82" w:rsidRPr="00BF6917" w14:paraId="13B7D5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F47D5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78A29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0208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0406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708E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0A64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210D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86EB1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F6A04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6FE7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1CE1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036A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2608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DEA16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06995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3625F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5BD3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D323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F685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109.123,39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60A6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70611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E3EB6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C9A9B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8114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46.640,00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0E44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46.630,00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57D4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7062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2E805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4909B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0790D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4BAE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6388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8A64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3665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BC353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A3A228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4B30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9398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46FE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9E01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FD1B7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5161B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1E2C7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9D28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21CA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74C1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2476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8ED45B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6EF22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4BAF7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9702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546B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A79B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02EA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84D4A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199630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 Tekuće donacije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7948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DA91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1064B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F380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BE3FB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DE172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2A236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9C2A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1C86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5B34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F97A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077D3F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32DC1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336D9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FF71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BF7C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1EF9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61F8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1594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0C62E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A105003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3A472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STIPENDIJE I STUDENTSKI KREDITI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C86E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167.890,00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513F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167.890,00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0B00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71.794,62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12E6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42,76</w:t>
            </w:r>
          </w:p>
        </w:tc>
      </w:tr>
      <w:tr w:rsidR="00A75C82" w:rsidRPr="00BF6917" w14:paraId="2F35A07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FEE12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54B7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167.890,00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12EE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167.890,00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5EE5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71.794,62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896D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42,76</w:t>
            </w:r>
          </w:p>
        </w:tc>
      </w:tr>
      <w:tr w:rsidR="00A75C82" w:rsidRPr="00BF6917" w14:paraId="0844EA1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58DB1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DA5C4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13A0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167.890,00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EE42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167.890,00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8360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71.794,62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2AE9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42,76</w:t>
            </w:r>
          </w:p>
        </w:tc>
      </w:tr>
      <w:tr w:rsidR="00A75C82" w:rsidRPr="00BF6917" w14:paraId="563723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6D55A4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F4710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A074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A343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56B5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71.794,62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8E25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FEF42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6CC62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A105004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F9A75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POSEBNE AKTIVNOSTI NAOBRAZBE MLADIH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94CB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57.197,00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54CD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58.959,00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561A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11.083,74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4F44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18,80</w:t>
            </w:r>
          </w:p>
        </w:tc>
      </w:tr>
      <w:tr w:rsidR="00A75C82" w:rsidRPr="00BF6917" w14:paraId="141AC13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6E9A83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E6AE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57.197,00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C250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58.959,00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9728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11.083,74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E938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18,80</w:t>
            </w:r>
          </w:p>
        </w:tc>
      </w:tr>
      <w:tr w:rsidR="00A75C82" w:rsidRPr="00BF6917" w14:paraId="4FEA04E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7377E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CADA3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2243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53.482,00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93B9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55.244,00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33DF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11.083,74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10DC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20,06</w:t>
            </w:r>
          </w:p>
        </w:tc>
      </w:tr>
      <w:tr w:rsidR="00A75C82" w:rsidRPr="00BF6917" w14:paraId="4F13530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CA2F0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7A68E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17EF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5037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72A3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9.822,41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FD36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9A9609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64293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8E641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A1E3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AB15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54F3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1.161,33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FF7E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0A5C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EA8D8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44D26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49A4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2545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F787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1E0D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6130C7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94148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E53C1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3E1F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3.715,00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5154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3.715,00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2F6E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BD73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806E41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D17A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64FC0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25B2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38BC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B3D4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E4FE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DA0C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69BB2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A105005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3D646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POTPORE PROGRAMIMA U OBRAZOVANJU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4124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60.617,00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0FCF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113.742,00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A77C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13.842,84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63F5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12,17</w:t>
            </w:r>
          </w:p>
        </w:tc>
      </w:tr>
      <w:tr w:rsidR="00A75C82" w:rsidRPr="00BF6917" w14:paraId="7F06B8E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020247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2489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60.617,00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C684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113.742,00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CBF6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13.842,84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B0B4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12,17</w:t>
            </w:r>
          </w:p>
        </w:tc>
      </w:tr>
      <w:tr w:rsidR="00A75C82" w:rsidRPr="00BF6917" w14:paraId="59AB369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F040C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F1B11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238B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BC1B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8648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8DA9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9B116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5AEC9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33489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751D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F6C4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E01D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D50F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7E593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BE3BE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0D4B8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Kapitalne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17A4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034C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8CAE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0048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6CFDC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62C0E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907EE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60EA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47.342,00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117C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47.342,00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EEB7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13.842,84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08EF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29,24</w:t>
            </w:r>
          </w:p>
        </w:tc>
      </w:tr>
      <w:tr w:rsidR="00A75C82" w:rsidRPr="00BF6917" w14:paraId="5FDAFE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59105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D464F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3355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6387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5FC8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13.842,84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A299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C28AFD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59ED1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A105006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E8880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NAJAM CENTRALNIH PRINTERA ZA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B67E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26BD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4AD8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10.261,53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6FE1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77,30</w:t>
            </w:r>
          </w:p>
        </w:tc>
      </w:tr>
      <w:tr w:rsidR="00A75C82" w:rsidRPr="00BF6917" w14:paraId="5569B22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FEF051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A2A3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6D6A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9F78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10.261,53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DDB4B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77,30</w:t>
            </w:r>
          </w:p>
        </w:tc>
      </w:tr>
      <w:tr w:rsidR="00A75C82" w:rsidRPr="00BF6917" w14:paraId="718702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E489D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89BB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E169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9A53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8B18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10.261,53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2A8D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77,30</w:t>
            </w:r>
          </w:p>
        </w:tc>
      </w:tr>
      <w:tr w:rsidR="00A75C82" w:rsidRPr="00BF6917" w14:paraId="10B484C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89BC9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148DE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948E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266F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90B3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10.261,53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3E72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3EB50B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56FA6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A105010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D1CE3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TEHNIČKA KULTURA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DFCF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3750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16E2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40.025,89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EE2A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42,91</w:t>
            </w:r>
          </w:p>
        </w:tc>
      </w:tr>
      <w:tr w:rsidR="00A75C82" w:rsidRPr="00BF6917" w14:paraId="3DB5E50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5840FB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5C93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8B38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F9DC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40.025,89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8148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42,91</w:t>
            </w:r>
          </w:p>
        </w:tc>
      </w:tr>
      <w:tr w:rsidR="00A75C82" w:rsidRPr="00BF6917" w14:paraId="36A8DA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2104C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C0429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C6A8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38C2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9904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40.025,89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558A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42,91</w:t>
            </w:r>
          </w:p>
        </w:tc>
      </w:tr>
      <w:tr w:rsidR="00A75C82" w:rsidRPr="00BF6917" w14:paraId="0017603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C542D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A1E89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6451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9C5B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6EA7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40.025,89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2157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FC30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D289F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1052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04028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KULTURA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E2D4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503.823,00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0601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503.823,00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86F4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192.080,00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54C4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38,12</w:t>
            </w:r>
          </w:p>
        </w:tc>
      </w:tr>
      <w:tr w:rsidR="00A75C82" w:rsidRPr="00BF6917" w14:paraId="1127C5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DB30C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A105202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EBE27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GRADSKA I SVEUČILIŠNA KNJIŽNICA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5BDF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371.624,00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A1A2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371.624,00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D6A0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190.647,97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EAD6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51,30</w:t>
            </w:r>
          </w:p>
        </w:tc>
      </w:tr>
      <w:tr w:rsidR="00A75C82" w:rsidRPr="00BF6917" w14:paraId="10F4ACD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DDD406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FCF9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371.624,00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0238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371.624,00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447F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190.647,97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E929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51,30</w:t>
            </w:r>
          </w:p>
        </w:tc>
      </w:tr>
      <w:tr w:rsidR="00A75C82" w:rsidRPr="00BF6917" w14:paraId="367180B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98272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23A61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A88C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371.624,00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1ABF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371.624,00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43FC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190.647,97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488D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51,30</w:t>
            </w:r>
          </w:p>
        </w:tc>
      </w:tr>
      <w:tr w:rsidR="00A75C82" w:rsidRPr="00BF6917" w14:paraId="2ADD42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64DC2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5EA9E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A98F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FFDB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83B1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190.647,97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4BE0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E7ADA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5F6F0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A105203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32285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OSTALE AKTIVNOSTI KULTURE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428D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22.567,00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3CAB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22.567,00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8247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1.432,03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02F1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6,35</w:t>
            </w:r>
          </w:p>
        </w:tc>
      </w:tr>
      <w:tr w:rsidR="00A75C82" w:rsidRPr="00BF6917" w14:paraId="6DD1C47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CFE0F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B7AC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22.567,00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6783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22.567,00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36F5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1.432,03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66E7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6,35</w:t>
            </w:r>
          </w:p>
        </w:tc>
      </w:tr>
      <w:tr w:rsidR="00A75C82" w:rsidRPr="00BF6917" w14:paraId="1F5965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6AD80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EF6E3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6452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ADAD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D843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104,80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9507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1,97</w:t>
            </w:r>
          </w:p>
        </w:tc>
      </w:tr>
      <w:tr w:rsidR="00A75C82" w:rsidRPr="00BF6917" w14:paraId="39B892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967B5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06B52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5FD5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8335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B515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104,80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09A9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4EDF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D9342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B1CAF4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C3BA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E7BA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EF1E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6002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7267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EB6EC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054C1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45D8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8F19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C24D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266E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584F5A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041C8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C73BB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4A98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D0CD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7672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0128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73D23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D233A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14A24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A152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E716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4C87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E827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1EF5B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856B4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71A31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898A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A4B3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7F19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FCEB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BDDA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87252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A8224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38D0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A266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3124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4053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E5D6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6BD27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764F6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D064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17.257,00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A1E8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17.257,00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5012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E40D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7,69</w:t>
            </w:r>
          </w:p>
        </w:tc>
      </w:tr>
      <w:tr w:rsidR="00A75C82" w:rsidRPr="00BF6917" w14:paraId="5A7668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71ACE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04516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B28F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430F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C5CA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1.327,23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F21E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1218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9109C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A105204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3195A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DJELATNOST UDRUGA I OSTALIH KORISNIKA U KULTURI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47DB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79.632,00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AA52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79.632,00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2A7E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454F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8BA8FB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73087E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DA8E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79.632,00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892A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79.632,00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34E6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8587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22022D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2741C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127BC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2271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694C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9F7D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9DBB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C5F76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E6AEF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D2E71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trgovačkim društvima izvan javnog sektora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F726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8E01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DA95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962D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1386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5705F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8C71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E852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A7E0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650F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FD14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D18D9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1C369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681BE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0217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391E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5174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ED2E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4CC01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5B73B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73D46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A85C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59.724,00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FE93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59.724,00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76F9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3F37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BE7C6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72FBA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2D8E8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C104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DDD0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9920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8D40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91B6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C171D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A105206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38619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JEDNOKRATNE AKTIVNOSTI U KULTURI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0522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0541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A236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01C2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1F97D3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C0987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B223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0195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CA3B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6475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95D3F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4462E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92B77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954C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B74A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9F7F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FB86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63EA9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5BC17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18CEF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C895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0BCE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F7FB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682A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61652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FD5C8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D369E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91B7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389B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C401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7F98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9925E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5AA64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A9618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0F8E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E053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FF26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7A79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0E02B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3EB08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1053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06245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SPORT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AC47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5.735.916,00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3A92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5.735.916,00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FFF453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2.817.759,98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4CE4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49,12</w:t>
            </w:r>
          </w:p>
        </w:tc>
      </w:tr>
      <w:tr w:rsidR="00A75C82" w:rsidRPr="00BF6917" w14:paraId="0FB8F5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F6936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A105301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81E76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PROGRAMSKI SADRŽAJ "A" - ZAJEDNICA ŠPORTSKIH UDRUGA GRADA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9746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2.567.806,00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771A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2.567.806,00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35D221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1.332.785,99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CAF2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51,90</w:t>
            </w:r>
          </w:p>
        </w:tc>
      </w:tr>
      <w:tr w:rsidR="00A75C82" w:rsidRPr="00BF6917" w14:paraId="6476464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5A5505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0928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2.567.806,00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58F9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2.567.806,00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5A72E1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1.332.785,99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F600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51,90</w:t>
            </w:r>
          </w:p>
        </w:tc>
      </w:tr>
      <w:tr w:rsidR="00A75C82" w:rsidRPr="00BF6917" w14:paraId="58F1C9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873673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4A824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743E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2.567.806,00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9904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2.567.806,00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45E32D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1.332.785,99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28DE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51,90</w:t>
            </w:r>
          </w:p>
        </w:tc>
      </w:tr>
      <w:tr w:rsidR="00A75C82" w:rsidRPr="00BF6917" w14:paraId="0F3824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DBE06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3D042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D4DD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4CE9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961FD8" w14:textId="77777777" w:rsidR="00E904F7" w:rsidRPr="00BF6917" w:rsidRDefault="00E904F7" w:rsidP="00E20443">
            <w:pPr>
              <w:ind w:left="-186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1.332.785,99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5086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6BD90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E1AB0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A105302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6BC98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PROGRAMSKI SADRŽAJ "B" - UPRAVNI ODJEL ZA DRUŠTVENE DJELATNOSTI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1FBF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3.168.110,00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0CE6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3.168.110,00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F1833F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1.484.973,99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44EE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46,87</w:t>
            </w:r>
          </w:p>
        </w:tc>
      </w:tr>
      <w:tr w:rsidR="00A75C82" w:rsidRPr="00BF6917" w14:paraId="6149DF0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671EFF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1055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3.168.110,00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AC66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3.168.110,00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D462DC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1.484.973,99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E14C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46,87</w:t>
            </w:r>
          </w:p>
        </w:tc>
      </w:tr>
      <w:tr w:rsidR="00A75C82" w:rsidRPr="00BF6917" w14:paraId="1E97C1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FEE13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13FA7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7C73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115.469,00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59B9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115.469,00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281E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42.409,84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1BF5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36,73</w:t>
            </w:r>
          </w:p>
        </w:tc>
      </w:tr>
      <w:tr w:rsidR="00A75C82" w:rsidRPr="00BF6917" w14:paraId="082E45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F8E59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8CA8E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3942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AA77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C0EE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8862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E56626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2B7E4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9875C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EA79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30F9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F0B5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42.409,84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6C85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191D3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096A6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43A8B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AC50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902E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4556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10F8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C1847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837A7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FED24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D578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6E8C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1A07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912A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5977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75C27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B19AB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88DF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2.955.620,00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E00D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2.955.620,00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774197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1.437.007,65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1BF3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48,62</w:t>
            </w:r>
          </w:p>
        </w:tc>
      </w:tr>
      <w:tr w:rsidR="00A75C82" w:rsidRPr="00BF6917" w14:paraId="1496B4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55C87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F7702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95ED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D060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256E1A" w14:textId="77777777" w:rsidR="00E904F7" w:rsidRPr="00BF6917" w:rsidRDefault="00E904F7" w:rsidP="00E20443">
            <w:pPr>
              <w:ind w:left="-186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1.437.007,65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FDAB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B51050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A71D3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19C21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38D6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93.039,00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8EE7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93.039,00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580E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5.556,50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344B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5,97</w:t>
            </w:r>
          </w:p>
        </w:tc>
      </w:tr>
      <w:tr w:rsidR="00A75C82" w:rsidRPr="00BF6917" w14:paraId="59F1EA1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3BDB0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4D84F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F1C1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90B5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96BB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5.556,50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B0E2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725A5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AF2E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A741F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9B5A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E162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9347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1CDD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045AC7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00C9E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4E2D8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3698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9284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FC15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C0FA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07345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F7740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2A2B8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D563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65E6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5B44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5F3B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89BF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50607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91642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UPRAVLJANJE STAROM PEKAROM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BB61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35.240,00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9128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33.478,00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D192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F84C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2,02</w:t>
            </w:r>
          </w:p>
        </w:tc>
      </w:tr>
      <w:tr w:rsidR="00A75C82" w:rsidRPr="00BF6917" w14:paraId="64881D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76F28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A114701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437AE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UPRAVLJANJE STAROM PEKAROM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CE3F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35.240,00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75D7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33.478,00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CA19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3C47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2,02</w:t>
            </w:r>
          </w:p>
        </w:tc>
      </w:tr>
      <w:tr w:rsidR="00A75C82" w:rsidRPr="00BF6917" w14:paraId="3E1A55F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4D251C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973F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35.240,00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7EB5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33.478,00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11AB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EA5D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2,02</w:t>
            </w:r>
          </w:p>
        </w:tc>
      </w:tr>
      <w:tr w:rsidR="00A75C82" w:rsidRPr="00BF6917" w14:paraId="468E97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61348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282D2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5907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35.240,00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7E23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33.478,00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28D0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DAF8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2,02</w:t>
            </w:r>
          </w:p>
        </w:tc>
      </w:tr>
      <w:tr w:rsidR="00A75C82" w:rsidRPr="00BF6917" w14:paraId="07BFC4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595C1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2F6E1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A06D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A264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FC90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4F71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774E8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D41C2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48C8C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4C48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9947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5758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DCB0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EED175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B0CC21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20402 DJEČJI VRTIĆ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7F1B3D" w14:textId="77777777" w:rsidR="00E904F7" w:rsidRPr="00BF6917" w:rsidRDefault="00E904F7" w:rsidP="00E20443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11.602.321,00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44CB0D" w14:textId="77777777" w:rsidR="00E904F7" w:rsidRPr="00BF6917" w:rsidRDefault="00E904F7" w:rsidP="00E20443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11.602.321,00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2E8E09" w14:textId="77777777" w:rsidR="00E904F7" w:rsidRPr="00BF6917" w:rsidRDefault="00E904F7" w:rsidP="00E20443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5.135.995,05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0BC0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44,27</w:t>
            </w:r>
          </w:p>
        </w:tc>
      </w:tr>
      <w:tr w:rsidR="00A75C82" w:rsidRPr="00BF6917" w14:paraId="2A1BA95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8A4CC1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36F2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8.718.181,00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FF89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8.718.181,00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406E67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4.021.625,72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D85A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46,13</w:t>
            </w:r>
          </w:p>
        </w:tc>
      </w:tr>
      <w:tr w:rsidR="00A75C82" w:rsidRPr="00BF6917" w14:paraId="540CF21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23B55A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52B2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12.506,00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876A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12.506,00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12BB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11.709,00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BE06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93,63</w:t>
            </w:r>
          </w:p>
        </w:tc>
      </w:tr>
      <w:tr w:rsidR="00A75C82" w:rsidRPr="00BF6917" w14:paraId="357F09D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FB0F5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BB04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2.662.434,00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9C5F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2.662.434,00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05EF6E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1.048.055,89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BF1B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39,36</w:t>
            </w:r>
          </w:p>
        </w:tc>
      </w:tr>
      <w:tr w:rsidR="00A75C82" w:rsidRPr="00BF6917" w14:paraId="1CF3A49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5A83CD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32DA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57.302,00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F524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57.302,00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8772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15.229,04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504F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26,58</w:t>
            </w:r>
          </w:p>
        </w:tc>
      </w:tr>
      <w:tr w:rsidR="00A75C82" w:rsidRPr="00BF6917" w14:paraId="4A6F6A3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9FE1CC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A2FC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AB44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5F7B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0615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2A6468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F4A34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D90D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19.323,00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DFC8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19.323,00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0DFB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9.639,17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7153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49,88</w:t>
            </w:r>
          </w:p>
        </w:tc>
      </w:tr>
      <w:tr w:rsidR="00A75C82" w:rsidRPr="00BF6917" w14:paraId="5663551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FECDD8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FC0D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129.111,00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96AA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129.111,00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056F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29.608,23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8E0B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22,93</w:t>
            </w:r>
          </w:p>
        </w:tc>
      </w:tr>
      <w:tr w:rsidR="00A75C82" w:rsidRPr="00BF6917" w14:paraId="6638D1D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BC48B1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5.2.1 Kapitalne donacije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1866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2C3C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0BBB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3033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6,43</w:t>
            </w:r>
          </w:p>
        </w:tc>
      </w:tr>
      <w:tr w:rsidR="00A75C82" w:rsidRPr="00BF6917" w14:paraId="4670FC6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CD73F8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6.5. Prihodi od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nefininancijske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imovine i naknade štete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AD2C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81F0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F955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4300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4C1B00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8F930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1054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0808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RASHODI ZA REDOVNU DJELATNOST DJEČJEG VRTIĆA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4D1080" w14:textId="77777777" w:rsidR="00E904F7" w:rsidRPr="00BF6917" w:rsidRDefault="00E904F7" w:rsidP="00E20443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10.941.645,00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7EC264" w14:textId="77777777" w:rsidR="00E904F7" w:rsidRPr="00BF6917" w:rsidRDefault="00E904F7" w:rsidP="00E20443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10.941.645,00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F4192D" w14:textId="77777777" w:rsidR="00E904F7" w:rsidRPr="00BF6917" w:rsidRDefault="00E904F7" w:rsidP="00E20443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5.135.995,05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767D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46,94</w:t>
            </w:r>
          </w:p>
        </w:tc>
      </w:tr>
      <w:tr w:rsidR="00A75C82" w:rsidRPr="00BF6917" w14:paraId="088EC30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8BB53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B3FEA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RASHODI ZA PLAĆE DJEČJEG VRTIĆA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3D60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8.251.656,00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B1B6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8.251.656,00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B4BE19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4.035.215,03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EDA9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48,90</w:t>
            </w:r>
          </w:p>
        </w:tc>
      </w:tr>
      <w:tr w:rsidR="00A75C82" w:rsidRPr="00BF6917" w14:paraId="762AF5D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7DD4CA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D233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6.394.718,00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FB77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6.394.718,00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2E8235" w14:textId="77777777" w:rsidR="00E904F7" w:rsidRPr="00BF6917" w:rsidRDefault="00E904F7" w:rsidP="00E20443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3.135.106,88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45E3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49,03</w:t>
            </w:r>
          </w:p>
        </w:tc>
      </w:tr>
      <w:tr w:rsidR="00A75C82" w:rsidRPr="00BF6917" w14:paraId="2A18BE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264E2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90797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91BC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6.394.718,00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F494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6.394.718,00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EE11FA" w14:textId="77777777" w:rsidR="00E904F7" w:rsidRPr="00BF6917" w:rsidRDefault="00E904F7" w:rsidP="00E20443">
            <w:pPr>
              <w:ind w:left="-32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3.135.106,88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3486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49,03</w:t>
            </w:r>
          </w:p>
        </w:tc>
      </w:tr>
      <w:tr w:rsidR="00A75C82" w:rsidRPr="00BF6917" w14:paraId="2AAA2F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5CCAA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D7AFD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812A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3D3D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6A2FF9" w14:textId="77777777" w:rsidR="00E904F7" w:rsidRPr="00BF6917" w:rsidRDefault="00E904F7" w:rsidP="00E20443">
            <w:pPr>
              <w:ind w:left="-328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2.700.200,88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BF58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2745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F8920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0800F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1A1A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8272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5E3F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434.906,00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AA95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4C0A71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79CD3B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7389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1.816.740,00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7926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1.816.740,00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C417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881.357,53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D815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48,51</w:t>
            </w:r>
          </w:p>
        </w:tc>
      </w:tr>
      <w:tr w:rsidR="00A75C82" w:rsidRPr="00BF6917" w14:paraId="650C54B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D7969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B817C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745A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1.816.740,00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C37E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1.816.740,00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E6A6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881.357,53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896C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48,51</w:t>
            </w:r>
          </w:p>
        </w:tc>
      </w:tr>
      <w:tr w:rsidR="00A75C82" w:rsidRPr="00BF6917" w14:paraId="75EFA4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1B81D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5020B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04EF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647F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86C8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799.648,84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BF88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6EA5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8754D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CD88F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0BC6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D8FE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A481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81.708,69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07C0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25255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1E1B26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85B9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17.588,00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2400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17.588,00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3888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9.107,11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CE5F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51,78</w:t>
            </w:r>
          </w:p>
        </w:tc>
      </w:tr>
      <w:tr w:rsidR="00A75C82" w:rsidRPr="00BF6917" w14:paraId="2D8CF7A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169A6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2F324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A95A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17.588,00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F88F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17.588,00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9AE0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9.107,11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9FF5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51,78</w:t>
            </w:r>
          </w:p>
        </w:tc>
      </w:tr>
      <w:tr w:rsidR="00A75C82" w:rsidRPr="00BF6917" w14:paraId="68CF38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052EF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E6774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7B44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FADF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568C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7.817,27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4BB0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6EC03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A9477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28902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2E16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1F6F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F222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1.289,84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16D8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368C83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9D0970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3DF4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22.610,00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E63F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22.610,00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1883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9.643,51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7249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42,65</w:t>
            </w:r>
          </w:p>
        </w:tc>
      </w:tr>
      <w:tr w:rsidR="00A75C82" w:rsidRPr="00BF6917" w14:paraId="7EE8691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D5E00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00B56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3CEF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22.610,00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C12B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22.610,00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B978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9.643,51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3DFB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42,65</w:t>
            </w:r>
          </w:p>
        </w:tc>
      </w:tr>
      <w:tr w:rsidR="00A75C82" w:rsidRPr="00BF6917" w14:paraId="4D2251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13ECB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6D418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78E8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7504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4CC2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8.277,68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CB1C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9FBCE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AAB4D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E79E9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BC4A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7A08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9632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1.365,83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1F1C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8533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1FF0F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A105402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6C334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RASHODI ZA ZAPOSLENE DJEČJEG VRTIĆA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F74A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914.392,00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F80D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914.392,00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2B25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342.659,50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484B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37,47</w:t>
            </w:r>
          </w:p>
        </w:tc>
      </w:tr>
      <w:tr w:rsidR="00A75C82" w:rsidRPr="00BF6917" w14:paraId="731E060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D06893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CA1C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737.062,00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BC01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737.062,00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9468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334.948,16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6A53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45,44</w:t>
            </w:r>
          </w:p>
        </w:tc>
      </w:tr>
      <w:tr w:rsidR="00A75C82" w:rsidRPr="00BF6917" w14:paraId="60052F2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DA7F6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558CA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0273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553.575,00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17FC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553.575,00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500B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231.810,38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E5B9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41,88</w:t>
            </w:r>
          </w:p>
        </w:tc>
      </w:tr>
      <w:tr w:rsidR="00A75C82" w:rsidRPr="00BF6917" w14:paraId="349FE67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1EFBDF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58A1A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3E38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FBB6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928A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231.810,38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D84A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3D96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5867F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999D0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2969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183.487,00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B23C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183.487,00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B59E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103.137,78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980D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56,21</w:t>
            </w:r>
          </w:p>
        </w:tc>
      </w:tr>
      <w:tr w:rsidR="00A75C82" w:rsidRPr="00BF6917" w14:paraId="3D8359F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C2326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13F40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8598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2E6B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D913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209,17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D175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6EAABF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1F636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36086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ECBC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034C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96AE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101.532,84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A805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539A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D3510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D986B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12D5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A01A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1E8C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1.389,25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FAA3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5F5B3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68169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37EC6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744E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FA61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8760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6,52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8347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5EB2B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83BB05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E7CA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172.142,00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5617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172.142,00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C1F1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7.200,32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6540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4,18</w:t>
            </w:r>
          </w:p>
        </w:tc>
      </w:tr>
      <w:tr w:rsidR="00A75C82" w:rsidRPr="00BF6917" w14:paraId="649A79B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FBCE4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248C6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2AF7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148.650,00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61F5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148.650,00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2242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3.849,00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5D33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2,59</w:t>
            </w:r>
          </w:p>
        </w:tc>
      </w:tr>
      <w:tr w:rsidR="00A75C82" w:rsidRPr="00BF6917" w14:paraId="3C751A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3BA3A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02903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6377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EE59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F7F7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3.849,00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EA1D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2D47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8696C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547C2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2B04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23.492,00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6364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23.492,00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03B4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3.351,32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3ECC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14,27</w:t>
            </w:r>
          </w:p>
        </w:tc>
      </w:tr>
      <w:tr w:rsidR="00A75C82" w:rsidRPr="00BF6917" w14:paraId="27FC96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294E6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B2B79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38F4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15BA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A6EE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2.422,28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1620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A748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17379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BC750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E220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05A6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D5C6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929,04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2370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712D03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49A653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2AAE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7CE5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714C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8965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11,03</w:t>
            </w:r>
          </w:p>
        </w:tc>
      </w:tr>
      <w:tr w:rsidR="00A75C82" w:rsidRPr="00BF6917" w14:paraId="3B095EF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CAEC6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DB1EC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3894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A410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0736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B65C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11,03</w:t>
            </w:r>
          </w:p>
        </w:tc>
      </w:tr>
      <w:tr w:rsidR="00A75C82" w:rsidRPr="00BF6917" w14:paraId="0C8775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8D307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889C3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DEE9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A0E6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C24E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5658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BC7873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3B5260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8157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4.780,00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17EA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4.780,00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9D7F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466,02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233C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9,75</w:t>
            </w:r>
          </w:p>
        </w:tc>
      </w:tr>
      <w:tr w:rsidR="00A75C82" w:rsidRPr="00BF6917" w14:paraId="2B9A90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9B747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D0D6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D4CA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6C82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CB06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CA72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35,09</w:t>
            </w:r>
          </w:p>
        </w:tc>
      </w:tr>
      <w:tr w:rsidR="00A75C82" w:rsidRPr="00BF6917" w14:paraId="14A8CF5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94247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48352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2D36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86F7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D13F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8815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669D7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269FF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D4518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4961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4.210,00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246B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4.210,00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336D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266,02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F858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6,32</w:t>
            </w:r>
          </w:p>
        </w:tc>
      </w:tr>
      <w:tr w:rsidR="00A75C82" w:rsidRPr="00BF6917" w14:paraId="4513F9B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B43FC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FF120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6275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2F43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3064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91E5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68FC41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6020A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D05B9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5766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0186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8BA5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252,75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59F1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E89D04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6224A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A105403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242DE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MATERIJALNI RASHODI DJEČJEG VRTIĆA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00A7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1.765.218,00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2FF4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1.765.218,00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CF08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757.777,33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89FB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42,93</w:t>
            </w:r>
          </w:p>
        </w:tc>
      </w:tr>
      <w:tr w:rsidR="00A75C82" w:rsidRPr="00BF6917" w14:paraId="46B388F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807195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64F7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925.871,00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6967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925.871,00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B4BA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551.570,68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6D07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59,57</w:t>
            </w:r>
          </w:p>
        </w:tc>
      </w:tr>
      <w:tr w:rsidR="00A75C82" w:rsidRPr="00BF6917" w14:paraId="4961F78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9B058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3038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EFB2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925.871,00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9B4E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925.871,00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3038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551.570,68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EB42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59,57</w:t>
            </w:r>
          </w:p>
        </w:tc>
      </w:tr>
      <w:tr w:rsidR="00A75C82" w:rsidRPr="00BF6917" w14:paraId="6A3BD45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6181C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BDA98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1D9D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2667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6655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50.268,25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F30C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D304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4F1F1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67D83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DEBE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44CC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5808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178.778,00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47E9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59F3B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6AAAF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2CD44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D8F4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312E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E055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183.469,24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3D72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72FB8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E8873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97C52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7385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D9E2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D05C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13.788,08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6F9E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CDD89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C3AD8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E5E6A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CE1B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FE72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7492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2.226,00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1983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E29CD4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FBE41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6B07A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1140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DE76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70AE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7.300,00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F370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1EEC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B56A3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B9CEF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4609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E205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FEF1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7.835,67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7C85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1417E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5FAB0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31B95D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A0DB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16AE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256D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26.763,86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EBC5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A735C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E5720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54351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8640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5F73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E353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44.035,97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0F22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1C86F5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C749B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64E32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6C17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CBA7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F469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13.648,84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817D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3ACBD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646E0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DE652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DA61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D1D2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7CDB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5.900,00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0001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F97DD8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AB719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31905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7A1A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5BD2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B2CD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2.329,23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7BD4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69C80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1B609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561A3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3865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A84D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A041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5.018,27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F39B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0D7D36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E8515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84D39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B70E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B5C2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F4EC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10.110,91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0F45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D02A8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D67A6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23774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A288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6C9C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C3A7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-1.381,40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F2AC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38A9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FB4A5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5FBD4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ED26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E467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51D4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1.479,76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524B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42D57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CCAA55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366D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12.506,00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11A3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12.506,00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AA08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11.709,00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2799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93,63</w:t>
            </w:r>
          </w:p>
        </w:tc>
      </w:tr>
      <w:tr w:rsidR="00A75C82" w:rsidRPr="00BF6917" w14:paraId="5B9058B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03E0D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D665A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07DD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12.506,00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D83C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12.506,00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8AA8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11.709,00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7F66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93,63</w:t>
            </w:r>
          </w:p>
        </w:tc>
      </w:tr>
      <w:tr w:rsidR="00A75C82" w:rsidRPr="00BF6917" w14:paraId="74E0748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A77F5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CC8B1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01A9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E1EE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81BE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11.709,00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65AE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5056AC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1E3CB2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F50B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663.173,00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C35A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663.173,00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7DDD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159.154,85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B4ED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24,00</w:t>
            </w:r>
          </w:p>
        </w:tc>
      </w:tr>
      <w:tr w:rsidR="00A75C82" w:rsidRPr="00BF6917" w14:paraId="253609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DD472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FE8E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B6A2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558.720,00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8AD1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558.720,00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860E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153.937,39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F45A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27,55</w:t>
            </w:r>
          </w:p>
        </w:tc>
      </w:tr>
      <w:tr w:rsidR="00A75C82" w:rsidRPr="00BF6917" w14:paraId="71EC65F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23208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A34B6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8FC9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4006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3D36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15.377,56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6161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3062A9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1078D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F8AE4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4333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0BA3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8DC9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63.027,41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6836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B67CC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9DC9D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5510C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725E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944F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C80D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21.032,74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C26C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D542D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DE392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43A35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DD81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B5E1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9601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1.516,38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D271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013B7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63F3C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8C01A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28D7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F0CB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B652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760,00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8BB1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85D40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6FE47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9CF20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FE49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5038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9401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2.017,91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17FE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258624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25059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551A6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E378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995D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ACF9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968,69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E474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6AD91B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BEE67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9CC85C" w14:textId="77777777" w:rsidR="00E904F7" w:rsidRPr="00BF6917" w:rsidRDefault="00E904F7" w:rsidP="00E20443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BF5C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57BC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F0E5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2.399,71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B05B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B7F1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BCFE2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6E75E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AF16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0EAE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4583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995,40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CDF1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2B960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BF830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1306E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FB9C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C15E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4722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1.361,07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06DB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C8D68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28423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82365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6B7E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D349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C226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24.351,68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4009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5B7E4D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DB03A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28459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0241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89DE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1714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10.202,72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774C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17A8E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D3F4E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66730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5756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9A10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74CD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4.249,66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0673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88AC31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B4E23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578D6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D7B8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DE2B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2A1C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294,51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9386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AAF2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6B3AC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BB7E1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E164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E0AB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1E29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80,03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3775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D81A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2C957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6FB08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D510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F075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D606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676,23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D3B5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6D7B7F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82B7C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D141F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DC26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C675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93B7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242,54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011D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0FBD2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BA31D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17B3A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546C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D652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1CE9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4.383,15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40B9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D5F29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0D8EA3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9D564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02F0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62.977,00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D146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62.977,00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7C1B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5.217,46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3720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8,28</w:t>
            </w:r>
          </w:p>
        </w:tc>
      </w:tr>
      <w:tr w:rsidR="00A75C82" w:rsidRPr="00BF6917" w14:paraId="4965FA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C91A9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0F185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256C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B367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9DC2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1.704,14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36A5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993D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4E7F5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78D55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9C90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4DD2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916B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1.719,06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DC39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12DE99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CEB3D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D5E37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8369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8376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7717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1.794,26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CF5C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4A31A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966FD8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18FC4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9446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41.476,00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72D9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41.476,00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1B76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8BC6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BB8714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E5FACC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7367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57.302,00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4A9F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57.302,00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C40D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15.229,04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37DA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26,58</w:t>
            </w:r>
          </w:p>
        </w:tc>
      </w:tr>
      <w:tr w:rsidR="00A75C82" w:rsidRPr="00BF6917" w14:paraId="731E99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DF186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B7C5E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3079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57.302,00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A1AA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57.302,00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0EB1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15.229,04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B497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26,58</w:t>
            </w:r>
          </w:p>
        </w:tc>
      </w:tr>
      <w:tr w:rsidR="00A75C82" w:rsidRPr="00BF6917" w14:paraId="58D35E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E84D5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ECAAC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612F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54D3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34D2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7.344,00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6E5C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92442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D39BA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07772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7264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7D43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903A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7.885,04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33AA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3CF0A0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F27DF9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37B9F3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73C45B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4F0497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487,06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7E3149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36,70</w:t>
            </w:r>
          </w:p>
        </w:tc>
      </w:tr>
      <w:tr w:rsidR="00A75C82" w:rsidRPr="00BF6917" w14:paraId="6EE211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C0410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8C646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F434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7DF4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0F18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487,06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2079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36,70</w:t>
            </w:r>
          </w:p>
        </w:tc>
      </w:tr>
      <w:tr w:rsidR="00A75C82" w:rsidRPr="00BF6917" w14:paraId="312F2A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D740D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E030E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C201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CB68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6FAA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487,06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F28D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B347AB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990B77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DA8F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101.721,00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C290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101.721,00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3FD4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19.498,70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C185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19,17</w:t>
            </w:r>
          </w:p>
        </w:tc>
      </w:tr>
      <w:tr w:rsidR="00A75C82" w:rsidRPr="00BF6917" w14:paraId="5EB4FAC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550DF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05486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B817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88.721,00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6E23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88.721,00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5678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19.498,70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6B84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21,98</w:t>
            </w:r>
          </w:p>
        </w:tc>
      </w:tr>
      <w:tr w:rsidR="00A75C82" w:rsidRPr="00BF6917" w14:paraId="7B9E243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047B6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FF0E9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DF67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8376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5701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14.037,94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DA3E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EDE24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E094B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B633F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F4F5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800C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6619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5.460,76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F9CB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B1A08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0E430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2EA58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9136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E50C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2A78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583C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5B2737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0CEDD6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5.2.1 Kapitalne donacije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6B0FC9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1.991,00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57B01A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1.991,00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19EB91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128,00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7D47C7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6,43</w:t>
            </w:r>
          </w:p>
        </w:tc>
      </w:tr>
      <w:tr w:rsidR="00A75C82" w:rsidRPr="00BF6917" w14:paraId="3BBDE2B8" w14:textId="77777777" w:rsidTr="00337907">
        <w:trPr>
          <w:trHeight w:val="20"/>
        </w:trPr>
        <w:tc>
          <w:tcPr>
            <w:tcW w:w="544" w:type="pct"/>
            <w:shd w:val="clear" w:color="auto" w:fill="auto"/>
            <w:vAlign w:val="bottom"/>
            <w:hideMark/>
          </w:tcPr>
          <w:p w14:paraId="6A04075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99E15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56730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02C08E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930,00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01E86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128,00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1E0833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13,76</w:t>
            </w:r>
          </w:p>
        </w:tc>
      </w:tr>
      <w:tr w:rsidR="00A75C82" w:rsidRPr="00BF6917" w14:paraId="0B79DFA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EAF86D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D478F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3253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A935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735B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82AE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CEF7D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85949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A2EC1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4799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C857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D67A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1DD7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F46416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AA98CE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6.5. Prihodi od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nefininancijske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imovine i naknade štete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458FB9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35DDDA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1B1DBD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5EEAC2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808D65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4773F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39A90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1605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D439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A7ED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4206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44244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13164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A105404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4B743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FINANCIJSKI RASHODI DJEČJEG VRTIĆA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B75A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10.379,00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178A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10.379,00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1C20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343,19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151E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3,31</w:t>
            </w:r>
          </w:p>
        </w:tc>
      </w:tr>
      <w:tr w:rsidR="00A75C82" w:rsidRPr="00BF6917" w14:paraId="35987A4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D55E85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BF9E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10.379,00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401E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10.379,00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EA3C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343,19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31CD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3,31</w:t>
            </w:r>
          </w:p>
        </w:tc>
      </w:tr>
      <w:tr w:rsidR="00A75C82" w:rsidRPr="00BF6917" w14:paraId="398EBB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97F4A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914BA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0F83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10.379,00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239D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10.379,00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6E98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343,19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D341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3,31</w:t>
            </w:r>
          </w:p>
        </w:tc>
      </w:tr>
      <w:tr w:rsidR="00A75C82" w:rsidRPr="00BF6917" w14:paraId="087D68D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B6E3C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4D59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67E3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904B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ADFD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89,02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F0EB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EBD0E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2BC65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63CC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A7F6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A978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753E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FD27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09740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8BA6FC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5E3BA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22FE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87CB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A366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215,05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965D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76FA5D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953F9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1055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B544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OPREMANJE DJEČJEG VRTIĆA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1DF2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660.530,00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E433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660.530,00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A91C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C11C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DA42C5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3A9B8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A105502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6C484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OPREMANJE VRTIĆA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1DB0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660.530,00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0037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660.530,00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50EF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0284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716A20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E4660C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FB4A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660.530,00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7416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660.530,00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9666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F2A7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0AB51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5404F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4F911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7EB2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174.763,00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8125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174.763,00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938F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F10D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4B84F9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6F22A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907AE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C849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485.767,00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BBCC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485.767,00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A1D9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2836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56D13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D213F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1058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55E3B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PROGRAMI FINANCIRANI OD MINISTARSTVA ZNANOSTI, OBRAZOVANJA I ŠPORTA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0CF7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71BA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0DAB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7A35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3F2C2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937A9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T105801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D2BB1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ERASMUS+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6018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A17A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DEAB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6356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D2915F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327415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0229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EEBD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F75A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65F9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66D52B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3C07E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0745A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0764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A9ED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FC19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6F35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BAB9A1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B0C675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20403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E55B7C" w14:textId="77777777" w:rsidR="00E904F7" w:rsidRPr="00BF6917" w:rsidRDefault="00E904F7" w:rsidP="00E20443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31.906.472,07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F36695" w14:textId="77777777" w:rsidR="00E904F7" w:rsidRPr="00BF6917" w:rsidRDefault="00E904F7" w:rsidP="00E20443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31.906.482,07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B3475B" w14:textId="77777777" w:rsidR="00E904F7" w:rsidRPr="00BF6917" w:rsidRDefault="00E904F7" w:rsidP="00E20443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14.089.839,69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C557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44,16</w:t>
            </w:r>
          </w:p>
        </w:tc>
      </w:tr>
      <w:tr w:rsidR="00A75C82" w:rsidRPr="00BF6917" w14:paraId="2B285BB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144860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D5C0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352.276,00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3AB3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352.276,00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05FD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91.801,98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D973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26,06</w:t>
            </w:r>
          </w:p>
        </w:tc>
      </w:tr>
      <w:tr w:rsidR="00A75C82" w:rsidRPr="00BF6917" w14:paraId="6FA68BA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65324B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1.1.1. Prihodi iz nadležnog proračuna - PK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B370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32.924,00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EBA1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32.934,00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94A2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10.063,39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2EF6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30,56</w:t>
            </w:r>
          </w:p>
        </w:tc>
      </w:tr>
      <w:tr w:rsidR="00A75C82" w:rsidRPr="00BF6917" w14:paraId="34D4B74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347D90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1.1.2. Opći prihodi (nenamjenski) -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5D18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978.158,00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700A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978.158,00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444D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470.889,24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517A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48,14</w:t>
            </w:r>
          </w:p>
        </w:tc>
      </w:tr>
      <w:tr w:rsidR="00A75C82" w:rsidRPr="00BF6917" w14:paraId="6BD880E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F88B2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1.1.4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EU projekata-proračunski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28E0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2FBC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58F4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B61F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0DA3E0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BD53A4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1.2. Decentralizirana funkcija-osnovno školstvo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2906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2.232.490,00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E5F8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2.232.490,00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7C05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883.473,43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E4F0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39,57</w:t>
            </w:r>
          </w:p>
        </w:tc>
      </w:tr>
      <w:tr w:rsidR="00A75C82" w:rsidRPr="00BF6917" w14:paraId="26868D1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F8B40F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1.2.1 Decentralizirana funkcija - osnovno školstvo - 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47AE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209.567,03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F97B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209.567,03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08B8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7.650,63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AAB2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3,65</w:t>
            </w:r>
          </w:p>
        </w:tc>
      </w:tr>
      <w:tr w:rsidR="00A75C82" w:rsidRPr="00BF6917" w14:paraId="1A0AD83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2DF546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B655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287.161,00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E8C4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287.161,00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BFF1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46.317,12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A37D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16,13</w:t>
            </w:r>
          </w:p>
        </w:tc>
      </w:tr>
      <w:tr w:rsidR="00A75C82" w:rsidRPr="00BF6917" w14:paraId="39AC200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D15059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83CB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1.192.208,00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255A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1.192.208,00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0D14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483.575,49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DC0B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40,56</w:t>
            </w:r>
          </w:p>
        </w:tc>
      </w:tr>
      <w:tr w:rsidR="00A75C82" w:rsidRPr="00BF6917" w14:paraId="2773C45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B55D6C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1D84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713E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7795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9F25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C3F5AE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F402D8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203BEE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25.086.856,00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A82520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25.086.856,00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A52CA4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11.588.983,14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AE7E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46,20</w:t>
            </w:r>
          </w:p>
        </w:tc>
      </w:tr>
      <w:tr w:rsidR="00A75C82" w:rsidRPr="00BF6917" w14:paraId="46BF6E8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58EA9B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4.1.4 Tekuće pomoći iz državnog proračuna-preneseni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1146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8.221,17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BDA9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8.221,17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0B31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3.427,46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84B2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41,69</w:t>
            </w:r>
          </w:p>
        </w:tc>
      </w:tr>
      <w:tr w:rsidR="00A75C82" w:rsidRPr="00BF6917" w14:paraId="2C6A072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8FEF43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EC12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27.140,00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97A2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27.140,00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52DF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10.055,92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6561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37,05</w:t>
            </w:r>
          </w:p>
        </w:tc>
      </w:tr>
      <w:tr w:rsidR="00A75C82" w:rsidRPr="00BF6917" w14:paraId="4643494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AA239E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4.3.2 Kapitalne pomoći iz državnog proračuna-proračunski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93B2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180.304,00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43F2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180.304,00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BB38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80AB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0,05</w:t>
            </w:r>
          </w:p>
        </w:tc>
      </w:tr>
      <w:tr w:rsidR="00A75C82" w:rsidRPr="00BF6917" w14:paraId="44CE44E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E5FBE1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0CCE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6C22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74B4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2D88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E5C5A9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835EC8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BF70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755.191,00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4406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755.191,00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B93B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322.423,65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230A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42,69</w:t>
            </w:r>
          </w:p>
        </w:tc>
      </w:tr>
      <w:tr w:rsidR="00A75C82" w:rsidRPr="00BF6917" w14:paraId="67A8B1C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80B6BF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3A47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362.164,00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C40F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362.164,00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9BCB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137.915,02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D8F1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38,08</w:t>
            </w:r>
          </w:p>
        </w:tc>
      </w:tr>
      <w:tr w:rsidR="00A75C82" w:rsidRPr="00BF6917" w14:paraId="62AABC1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DB9BB4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4.6.2 Višak prihoda-tekuće pomoći EU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522F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8.524,87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05FD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8.524,87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D266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B826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AAE433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AFDCCD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A826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E65A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38FE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17.365,67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7F6E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30,86</w:t>
            </w:r>
          </w:p>
        </w:tc>
      </w:tr>
      <w:tr w:rsidR="00A75C82" w:rsidRPr="00BF6917" w14:paraId="0BDCD18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A5561E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9AD6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35.077,00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1874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35.077,00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3C92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790,78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D992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2,25</w:t>
            </w:r>
          </w:p>
        </w:tc>
      </w:tr>
      <w:tr w:rsidR="00A75C82" w:rsidRPr="00BF6917" w14:paraId="334C6AE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15E603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9CE3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DE41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7ABF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0F48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14,61</w:t>
            </w:r>
          </w:p>
        </w:tc>
      </w:tr>
      <w:tr w:rsidR="00A75C82" w:rsidRPr="00BF6917" w14:paraId="5CC01E3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5ACDDC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C503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51.111,00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1C32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51.111,00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CD4B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14.043,14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E5CB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27,48</w:t>
            </w:r>
          </w:p>
        </w:tc>
      </w:tr>
      <w:tr w:rsidR="00A75C82" w:rsidRPr="00BF6917" w14:paraId="4BA92A2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15342C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5.2.1 Kapitalne donacije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3675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12.475,00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5071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12.475,00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2546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1243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E43ED4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3C4366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6.5. Prihodi od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nefininancijske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imovine i naknade štete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68B5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177B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FBA8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866,19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6E5F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8,45</w:t>
            </w:r>
          </w:p>
        </w:tc>
      </w:tr>
      <w:tr w:rsidR="00A75C82" w:rsidRPr="00BF6917" w14:paraId="7DC62AD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F2552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B9478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REDOVNA DJELATNOST OSNOVNIH ŠKOLA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FAE7A0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BF6917">
              <w:rPr>
                <w:b/>
                <w:bCs/>
                <w:sz w:val="19"/>
                <w:szCs w:val="19"/>
                <w:lang w:val="hr-HR"/>
              </w:rPr>
              <w:t>25.166.261,00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94EB8B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BF6917">
              <w:rPr>
                <w:b/>
                <w:bCs/>
                <w:sz w:val="19"/>
                <w:szCs w:val="19"/>
                <w:lang w:val="hr-HR"/>
              </w:rPr>
              <w:t>25.166.261,00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1D2E9A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19"/>
                <w:szCs w:val="19"/>
                <w:lang w:val="hr-HR"/>
              </w:rPr>
            </w:pPr>
            <w:r w:rsidRPr="00BF6917">
              <w:rPr>
                <w:b/>
                <w:bCs/>
                <w:sz w:val="19"/>
                <w:szCs w:val="19"/>
                <w:lang w:val="hr-HR"/>
              </w:rPr>
              <w:t>11.628.595,21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91B4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46,21</w:t>
            </w:r>
          </w:p>
        </w:tc>
      </w:tr>
      <w:tr w:rsidR="00A75C82" w:rsidRPr="00BF6917" w14:paraId="011C8DD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66C86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2233B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FINANCIRANJE TEMELJEM KRITERIJA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25C9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456.962,00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BD34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456.962,00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8CE0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232.135,02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9C60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50,80</w:t>
            </w:r>
          </w:p>
        </w:tc>
      </w:tr>
      <w:tr w:rsidR="00A75C82" w:rsidRPr="00BF6917" w14:paraId="4C25423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F7930E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1.1.1. Prihodi iz nadležnog proračuna -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565E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18.604,00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6F2D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18.604,00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4053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4.514,03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C98C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24,26</w:t>
            </w:r>
          </w:p>
        </w:tc>
      </w:tr>
      <w:tr w:rsidR="00A75C82" w:rsidRPr="00BF6917" w14:paraId="4D465F9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6A6BF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BC7B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D62F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18.604,00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DE88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18.604,00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2C6A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4.514,03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ED14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24,26</w:t>
            </w:r>
          </w:p>
        </w:tc>
      </w:tr>
      <w:tr w:rsidR="00A75C82" w:rsidRPr="00BF6917" w14:paraId="3D377CA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CD0C2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57084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E598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0A32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3ABD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4.288,08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7FF0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E4C1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B62B0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9C5D0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AA31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43B3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4054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126,43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F959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F78C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EA0BF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D8D5B9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8BE4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C57D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5B93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99,52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28E5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01546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D3F48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59270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3B09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EE9B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D3F2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FADD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1CF5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46195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480AE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D753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9816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9E04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2B67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67A4D9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80D928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1.2. Decentralizirana funkcija-osnovno školstvo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BB50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438.358,00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1CBF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438.358,00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E6F5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227.620,99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5CAD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51,93</w:t>
            </w:r>
          </w:p>
        </w:tc>
      </w:tr>
      <w:tr w:rsidR="00A75C82" w:rsidRPr="00BF6917" w14:paraId="15D755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FE83A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0C63B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5983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402.561,00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27C4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402.561,00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A9C6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225.080,32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35D2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55,91</w:t>
            </w:r>
          </w:p>
        </w:tc>
      </w:tr>
      <w:tr w:rsidR="00A75C82" w:rsidRPr="00BF6917" w14:paraId="42427D8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0932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F2A9C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67F3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EE15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CD46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13.386,09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1199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7685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D5CC6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0E6B2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3156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CA10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EE01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1.753,17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AB52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C902B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DEDBE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A6B8E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1078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EC50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E46A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135,68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DEC8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DB52E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78DA9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67166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D3E3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D932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6DB9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73.443,18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65F7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180F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095F6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9D142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1B2F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FC19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5ADA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1.113,39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7C35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5A5B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01FE50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A1251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17BE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F490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5510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1.104,93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711C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35CB6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6D7D4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6CD52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392B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3495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6635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8.119,51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2BB7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F82175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C9B35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F1166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F517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8333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6741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1.367,41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5BBD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2B0C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C5584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D7FA7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AFEE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525E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0774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2.148,78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05C3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9F28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90364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7E5D9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DA2F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5FBE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141D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21.879,22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B826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084E1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E4B34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BE416B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E0A0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7B42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A83C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8.294,93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326C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1D533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D9E2F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5E5A62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2400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2F7D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F819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2.564,31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065C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E0EFD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0F9D4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10D31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7F7C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D3CA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0086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58.554,31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3B82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413470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24EA9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48B2A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FA2D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A5AF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5A64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600,23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BDEB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F125A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9832D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E2C8D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404B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92EF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073F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3.230,60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2D46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41F278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3DE5D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A713B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AD21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DD0F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B084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9.666,61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D20B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ACF401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3D81E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AE270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1B3D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09FC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248C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8.267,18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2934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4398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DA379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93DDF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B84B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3107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F4FC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5.242,64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77CE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C921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3017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120B0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3DED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BAE5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F611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105,06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0BA5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BC5F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18C88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D2E17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20E2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A7F3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2FE3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43A9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586A5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B7357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8B2AA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F08F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B0AB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AB64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1.184,99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37BE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F46C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9655B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6266E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1292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8DBF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E687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650,05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E8FB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42A536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E6F29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F6129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3486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0C12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3C69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1.895,90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B581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C1E14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CF448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84D74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433E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8.003,00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D28B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8.003,00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37DE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2.540,67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70C4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31,75</w:t>
            </w:r>
          </w:p>
        </w:tc>
      </w:tr>
      <w:tr w:rsidR="00A75C82" w:rsidRPr="00BF6917" w14:paraId="2659FC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FC63F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94174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4D03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9060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C746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2.530,38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FB36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BC0A4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43C42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C9B0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7DCF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836F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54EC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10,29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0F30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275B3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87979B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1.2.1 Decentralizirana funkcija - osnovno školstvo - 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3F37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27.794,00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50C0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27.794,00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F148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6A68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74680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E2732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680E1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F12B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27.794,00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2FC7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27.794,00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0417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FE63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84EBD0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B75D0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78E64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FINANCIRANJE TEMELJEM STVARNIH TROŠKOVA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2815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2.513.581,00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CCCC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2.513.581,00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D4DD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859.783,16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3495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34,21</w:t>
            </w:r>
          </w:p>
        </w:tc>
      </w:tr>
      <w:tr w:rsidR="00A75C82" w:rsidRPr="00BF6917" w14:paraId="47DD7EE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FB663E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243F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9C92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A2E2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EAB9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27586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599F7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4649E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8D0D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494D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2414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3013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F5D63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B1135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13F3A1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A322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67AE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8DC7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3B8B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408F73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CCFFE8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1.1.1. Prihodi iz nadležnog proračuna -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6348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DB3B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8B32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1.850,96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2DAB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39,47</w:t>
            </w:r>
          </w:p>
        </w:tc>
      </w:tr>
      <w:tr w:rsidR="00A75C82" w:rsidRPr="00BF6917" w14:paraId="6F0681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00770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E3526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DC69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CFA1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6C57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1.850,96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5731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39,47</w:t>
            </w:r>
          </w:p>
        </w:tc>
      </w:tr>
      <w:tr w:rsidR="00A75C82" w:rsidRPr="00BF6917" w14:paraId="615345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9AA39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838CA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B711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2520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4F34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588,92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A31B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2815B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96962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0B47A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C9E5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776E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C57B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824,54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1DFA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D96D5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D537F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D1B51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1CCE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1BB5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178B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437,50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43C2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87D13A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95D51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1BF01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D5EF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4B4E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2157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2DBB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60C90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168B91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1.2. Decentralizirana funkcija-osnovno školstvo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90F6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1.609.693,00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5EBB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1.609.693,00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49CA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610.907,21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E507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37,95</w:t>
            </w:r>
          </w:p>
        </w:tc>
      </w:tr>
      <w:tr w:rsidR="00A75C82" w:rsidRPr="00BF6917" w14:paraId="65BF613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0C0F1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ABDC7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36A0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1.609.693,00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B510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1.609.693,00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385A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610.907,21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FFD5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37,95</w:t>
            </w:r>
          </w:p>
        </w:tc>
      </w:tr>
      <w:tr w:rsidR="00A75C82" w:rsidRPr="00BF6917" w14:paraId="14C3D5E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01F6B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63967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910D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C1D9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CB7A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106.274,72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24CC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79F7A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F1EA7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BBBDA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6695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7DF7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82DE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2.316,07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91C6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3F75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1E3D2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1D9EB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5EDB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1B66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2524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4.873,05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E32C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101CA6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09A4D9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1AA0A3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176.114,00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1FAE58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176.114,00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7E9618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40.859,79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5F2DF4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23,20</w:t>
            </w:r>
          </w:p>
        </w:tc>
      </w:tr>
      <w:tr w:rsidR="00A75C82" w:rsidRPr="00BF6917" w14:paraId="4F71B3D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BD724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D610D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5107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172.658,00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A751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172.658,00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E0EA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40.521,81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933C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23,47</w:t>
            </w:r>
          </w:p>
        </w:tc>
      </w:tr>
      <w:tr w:rsidR="00A75C82" w:rsidRPr="00BF6917" w14:paraId="158CF1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0D82B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5D96F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75DA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4C26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72EF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7.252,91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52CC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82F5CE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2BAEA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D91F2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8D02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9728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03C8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198,84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2868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693992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0BFC7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E1F0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D31A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9DA1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41ED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4E86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22142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67A2F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E301C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C8A7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CCFD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2FD5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2.861,63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1FF5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EFFA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06B9EC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B792E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8CB5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23ED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5FB2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3.578,18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5BF5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2326A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6FB71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CF4F0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1701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98DC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5BA6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154,44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19CE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DDD2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8E60A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1EE94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E7C6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B8B1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7CFC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1.997,18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ED6F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5591AA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DFC91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334BF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F6AC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3666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174C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410,85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D1DE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B017F5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661016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7F290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56BB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6DA1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D588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84,60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D1CF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BAF891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7E0C7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B1C49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CFC3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78B1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3639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5.862,39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359C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EBAA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82B1B5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C38B61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C6CE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E7EC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7A09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3.342,19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C4E0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32771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0B352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01F39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EA3E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63BE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8387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699,70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EE90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5C41A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4594E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6E03B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9133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804B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EF9E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627,11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A8DE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0A0A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4FEA8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E519B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18E8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AA16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2125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796,33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B0E3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75BCE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486A3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1E770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C8F4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670B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2169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E371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108BC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DC72A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28871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D303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3CFB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7C4F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3.354,84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F55D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0A0D6E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3CBAB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D37FC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D8F7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A6D0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A45E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744,16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D3BA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4379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621FD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6C112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DA2E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4151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E340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1.333,93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3249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1AB1A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972D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C9042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B15B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1050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DC34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759,59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D23A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C8BDA2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1EA1F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379CE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F8C0C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B68A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E4FF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2.262,92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1C1C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B2550E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3D90F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EE47E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Članarine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49B8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2853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1CF1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172,52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7BB6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01CAE3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9E821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F19F1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7052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2927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E9ED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273,01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584A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52A603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54F66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7DE00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093E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B422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A889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3.649,44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B31B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E0CA19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B8F2C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46478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330F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3.183,00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EDA0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3.183,00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2A15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337,98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8A0C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10,62</w:t>
            </w:r>
          </w:p>
        </w:tc>
      </w:tr>
      <w:tr w:rsidR="00A75C82" w:rsidRPr="00BF6917" w14:paraId="2C3590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9F394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6621F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3165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0E0E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5C70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50E3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9FCE58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E8076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70CF1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C562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6364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0952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61,08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BE1A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9A902C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FF980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78592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0001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550C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BE02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243,05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721B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4A42FA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DC001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FBE82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0678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4916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E189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7391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90E859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C6156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2FFF8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6B12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C1AD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2F58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6209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D2E19E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D2894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D303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6.543,00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27C6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6.543,00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F569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352,60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CCA6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5,39</w:t>
            </w:r>
          </w:p>
        </w:tc>
      </w:tr>
      <w:tr w:rsidR="00A75C82" w:rsidRPr="00BF6917" w14:paraId="251974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A3F04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46CE2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609F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6.543,00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D364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6.543,00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B38C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352,60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2171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5,39</w:t>
            </w:r>
          </w:p>
        </w:tc>
      </w:tr>
      <w:tr w:rsidR="00A75C82" w:rsidRPr="00BF6917" w14:paraId="7AD7D8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A8E71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B75D5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858F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CFBB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675B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335F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817D9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ABEA8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5112A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46B5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9B34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3D72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315,10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5AA2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00FE1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045E2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9E1E7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03C2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59D6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7607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FAF1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8FD64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2208B4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8CE5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679.469,00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5632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679.469,00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D06A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200.133,73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A2D9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29,45</w:t>
            </w:r>
          </w:p>
        </w:tc>
      </w:tr>
      <w:tr w:rsidR="00A75C82" w:rsidRPr="00BF6917" w14:paraId="01E3F7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1C58E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8C74F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6FB4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668.841,00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6575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668.841,00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481D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199.743,91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9652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29,86</w:t>
            </w:r>
          </w:p>
        </w:tc>
      </w:tr>
      <w:tr w:rsidR="00A75C82" w:rsidRPr="00BF6917" w14:paraId="41C1CB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992CA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51F04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7B07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E1EF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C047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1.072,17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7A3E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F37C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ADC63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9A06F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0939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DD5D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4A1B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3.417,13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172B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428F7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E97C1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49977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4514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31B7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4EA4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7.394,46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1AF4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6F6005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A3FAC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D8417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5358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81A4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827E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3.732,68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2985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C8B7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77DC5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4C4A5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CDFF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DCD9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913A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1.711,69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7D23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B90A0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2BF25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FCBB6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AD9F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C364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E4B5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0591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01EAB0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C25A0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03995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1DF1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C688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5C61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167.079,52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06C0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D1AB7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92D98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AF97D7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60D0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3602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FFB9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1.991,38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8F20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B27E3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AC0DF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A14BE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E977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A66E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F4D1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385,10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0433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845B0E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41153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D6FF7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12A1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DA5E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5ED2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1.735,09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AD59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18917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9FB6A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2E00D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E468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9033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0625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507,77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E1EE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32ECF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49DFA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16C5A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A909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CEA7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EF36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2.026,73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1BA9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A4389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BA75A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3FABE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B1C3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A16E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2B47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817,86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67F1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AC10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1C83B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F736B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FBD0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7498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FE2E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5309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55A7A8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F5A79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2A9DC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F399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6539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6DB8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777,74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429B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4A59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1ABE7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08E07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9954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3C86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F505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742,91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E8A6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3DD3FB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48E0C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E53F0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B04B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45E6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9923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384,75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E464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A5CB9A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E363D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7B218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C2F9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E14D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63BF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2.233,42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BD97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D2ACA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4B8A5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06444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Troškovi sudskih postupaka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7645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5783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4E25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1.090,83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1419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01E4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98651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6B2A2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3CEB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1971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2537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2.209,41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C4E7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ACF6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9ABEC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96AA7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F15A7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4.921,00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C54D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4.921,00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3086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389,21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9A6F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7,91</w:t>
            </w:r>
          </w:p>
        </w:tc>
      </w:tr>
      <w:tr w:rsidR="00A75C82" w:rsidRPr="00BF6917" w14:paraId="571DC7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768D7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1CD35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E549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4D8A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BDA3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389,21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306E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EB18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72EEE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449E7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7F0C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5.707,00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03CE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5.707,00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112E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3518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0,01</w:t>
            </w:r>
          </w:p>
        </w:tc>
      </w:tr>
      <w:tr w:rsidR="00A75C82" w:rsidRPr="00BF6917" w14:paraId="687306A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21867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317C9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84BC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5308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7936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3E8B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E25D84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FD2196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5A25E9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22.973,00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7B8BEA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22.973,00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41B34C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4.812,68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16999C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20,95</w:t>
            </w:r>
          </w:p>
        </w:tc>
      </w:tr>
      <w:tr w:rsidR="00A75C82" w:rsidRPr="00BF6917" w14:paraId="12873614" w14:textId="77777777" w:rsidTr="00337907">
        <w:trPr>
          <w:trHeight w:val="20"/>
        </w:trPr>
        <w:tc>
          <w:tcPr>
            <w:tcW w:w="544" w:type="pct"/>
            <w:shd w:val="clear" w:color="auto" w:fill="auto"/>
            <w:vAlign w:val="bottom"/>
            <w:hideMark/>
          </w:tcPr>
          <w:p w14:paraId="2CE6439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BC4CC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0ADB36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22.973,00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16D435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22.973,00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62821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4.812,68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2C8F5A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20,95</w:t>
            </w:r>
          </w:p>
        </w:tc>
      </w:tr>
      <w:tr w:rsidR="00A75C82" w:rsidRPr="00BF6917" w14:paraId="1796CB7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32606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A91FA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30AB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24B9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FA3F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4.378,80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69B0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A2E8D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094AA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81FD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E601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C5C6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6F07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85C9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B96A2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CA881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D2F4D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073E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E785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F4AA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48C4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3181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2986D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270D4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34F3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5FCB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FD5C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93,75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D875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0271C8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63D567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6.5. Prihodi od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nefininancijske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imovine i naknade štete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4A2B8A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9.454,00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03644D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9.454,00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A0CC8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866,19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177936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9,16</w:t>
            </w:r>
          </w:p>
        </w:tc>
      </w:tr>
      <w:tr w:rsidR="00A75C82" w:rsidRPr="00BF6917" w14:paraId="5163D8F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7EF86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0B930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1556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9.321,00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A650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9.321,00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7443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866,19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52DF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9,29</w:t>
            </w:r>
          </w:p>
        </w:tc>
      </w:tr>
      <w:tr w:rsidR="00A75C82" w:rsidRPr="00BF6917" w14:paraId="001E6F1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E882D5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411F41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58CB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8DFF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82A3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677,08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C2B8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8806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9828B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5F7F4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A38E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99FE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B8BD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3D02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BC149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78E91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94022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23A5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98B6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AA54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184,88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6F23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CFE5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6F688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0AFF2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EB66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D240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0ACD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7BB4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88EA9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AF10A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A106004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1FDA0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RASHODI ZA ZAPOSLENE U OSNOVNIM ŠKOLAMA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FCDB80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20.803.465,00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7D6895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20.803.465,00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2206FB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9.917.610,87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727F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47,67</w:t>
            </w:r>
          </w:p>
        </w:tc>
      </w:tr>
      <w:tr w:rsidR="00A75C82" w:rsidRPr="00BF6917" w14:paraId="0987798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413E77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1.1.2. Opći prihodi (nenamjenski) -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A3DE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8.180,00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AC1F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8.180,00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3BF0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4.896,65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8738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59,86</w:t>
            </w:r>
          </w:p>
        </w:tc>
      </w:tr>
      <w:tr w:rsidR="00A75C82" w:rsidRPr="00BF6917" w14:paraId="432908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4CFEB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D381F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2D23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8.180,00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ACCA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8.180,00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CF28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4.896,65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4780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59,86</w:t>
            </w:r>
          </w:p>
        </w:tc>
      </w:tr>
      <w:tr w:rsidR="00A75C82" w:rsidRPr="00BF6917" w14:paraId="14D9FC9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36A25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FD8BD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E97F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D13D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2C2A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4.203,14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70B4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980CE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BCA09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69E2B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2AD4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15ED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4763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693,51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D1B1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10C6F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733181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2EEF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97E2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C922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3BD2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14294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AE134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2655F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BC05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3CF7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EAC4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9110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F6147B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24A0A9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851821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20.788.317,00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FB5DC4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20.788.317,00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48EF62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9.912.714,22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1471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47,68</w:t>
            </w:r>
          </w:p>
        </w:tc>
      </w:tr>
      <w:tr w:rsidR="00A75C82" w:rsidRPr="00BF6917" w14:paraId="26E9F9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09DB5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2FEBC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75D97C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20.776.969,00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2544DC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20.776.969,00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CF8B75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9.906.133,60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25D1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47,68</w:t>
            </w:r>
          </w:p>
        </w:tc>
      </w:tr>
      <w:tr w:rsidR="00A75C82" w:rsidRPr="00BF6917" w14:paraId="1360F86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1BFFD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31E7F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9BDB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4073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AB1372" w14:textId="77777777" w:rsidR="00E904F7" w:rsidRPr="00BF6917" w:rsidRDefault="00E904F7" w:rsidP="00F02D90">
            <w:pPr>
              <w:ind w:left="-186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8.381.502,11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15F4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D7E8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25F03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7C55C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prekovremeni rad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F476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579EF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F5C3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53.802,00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66F5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3066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FF890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39E96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BAFB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4BEE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1A80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67.706,28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CBE5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58DA3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C8A31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24D4E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08D3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AC5B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3D24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17.234,95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9B94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48865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D7A0C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40DE8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Doprinosi za mirovinsko osiguranje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A56C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3DA9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900E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144.040,29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974D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86B5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B49D7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09BDD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C4B2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F736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F60391" w14:textId="77777777" w:rsidR="00E904F7" w:rsidRPr="00BF6917" w:rsidRDefault="00E904F7" w:rsidP="00F02D90">
            <w:pPr>
              <w:ind w:left="-186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1.241.314,78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F39A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F8D5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EC6DE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40D7F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A9D6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8A66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7AA5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533,19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3359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435E9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24561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08679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7B93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7.366,00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DD43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7.366,00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61C5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3.386,08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EC3E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45,97</w:t>
            </w:r>
          </w:p>
        </w:tc>
      </w:tr>
      <w:tr w:rsidR="00A75C82" w:rsidRPr="00BF6917" w14:paraId="2704062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582F8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24FD4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156A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A49F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933E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99,53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CD17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6C13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6C881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AEB61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Troškovi sudskih postupaka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8CB6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49AD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9D2A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3.286,55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743D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185006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2EB4A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D4CEB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0B4C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7714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66A3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3.194,54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970A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80,22</w:t>
            </w:r>
          </w:p>
        </w:tc>
      </w:tr>
      <w:tr w:rsidR="00A75C82" w:rsidRPr="00BF6917" w14:paraId="3E096E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6E662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510EF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B76F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505C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053C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3.194,54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F4A9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B75E7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EF1B9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A106005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02E4C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RASHODI ZA ZAPOSLENE U OSNOVNOM ŠKOLSTVU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1037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1.392.253,00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330D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1.392.253,00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923F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619.066,16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A68C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44,47</w:t>
            </w:r>
          </w:p>
        </w:tc>
      </w:tr>
      <w:tr w:rsidR="00A75C82" w:rsidRPr="00BF6917" w14:paraId="38A66E3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5309A5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9E65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4.247,00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B84E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4.247,00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B1CA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B57D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DBD6E8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DE2B2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2AAA2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CF31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4.247,00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AADB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4.247,00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AD31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6160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979AE9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745C93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4643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879A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3550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4FFB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F094A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2BDFC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339D1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1F75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FD7E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E781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6963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31B206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280CDB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60CD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1.387.342,00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B4E6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1.387.342,00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EE11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619.066,16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2A05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44,62</w:t>
            </w:r>
          </w:p>
        </w:tc>
      </w:tr>
      <w:tr w:rsidR="00A75C82" w:rsidRPr="00BF6917" w14:paraId="5CFB290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B64AB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5CEC4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E22B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776.165,00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9A6C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776.165,00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4E22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385.448,89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9959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49,66</w:t>
            </w:r>
          </w:p>
        </w:tc>
      </w:tr>
      <w:tr w:rsidR="00A75C82" w:rsidRPr="00BF6917" w14:paraId="69301C0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611C5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896E6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5C56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64EA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9289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331.866,36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BAB1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084348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AF2E1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87755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ACFD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746D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9BC3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53.582,53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9EEA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964D9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E0FFA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BCA26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AE2E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547.458,00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3F32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547.458,00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9070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223.947,59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3F95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40,91</w:t>
            </w:r>
          </w:p>
        </w:tc>
      </w:tr>
      <w:tr w:rsidR="00A75C82" w:rsidRPr="00BF6917" w14:paraId="4F3E550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D04BF9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36616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42FD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12CF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9CDF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304,00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3E39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17EE38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500E6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44AB9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772E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4A2B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8261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200.683,73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E93A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79A2F2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EBE32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76F81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191D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9E83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1D89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23C7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2FBD1B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0FA49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29076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0D9A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F808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6378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9.740,74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1CEE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D4705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A9F01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6B7CB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Troškovi sudskih postupaka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9B54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127A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0465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13.059,12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A909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D12570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E63A6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5C67B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0415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51.774,00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B0FB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51.774,00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BE1A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9.669,68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07B0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18,68</w:t>
            </w:r>
          </w:p>
        </w:tc>
      </w:tr>
      <w:tr w:rsidR="00A75C82" w:rsidRPr="00BF6917" w14:paraId="62CE184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A1BAD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8A1B1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3DBE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D39E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62A1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9.669,68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E329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A59D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863CC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D56D3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CC8E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11.945,00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8A9B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11.945,00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6A32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1047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7BACA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A2CD5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AC21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POSEBNI PROGRAMI OSNOVNIH ŠKOLA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8479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5.559.219,04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2C86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5.559.229,04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3A99A5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2.397.602,82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2508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43,13</w:t>
            </w:r>
          </w:p>
        </w:tc>
      </w:tr>
      <w:tr w:rsidR="00A75C82" w:rsidRPr="00BF6917" w14:paraId="57DF75D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F5B55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A106102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3B4F8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ŠKOLSKA KUHINJA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65F3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1.639.275,00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4828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1.639.275,00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50C0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808.856,01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FF15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49,34</w:t>
            </w:r>
          </w:p>
        </w:tc>
      </w:tr>
      <w:tr w:rsidR="00A75C82" w:rsidRPr="00BF6917" w14:paraId="262A49D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2B7C1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9648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70.612,00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648B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70.612,00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5914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21.877,35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7874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30,98</w:t>
            </w:r>
          </w:p>
        </w:tc>
      </w:tr>
      <w:tr w:rsidR="00A75C82" w:rsidRPr="00BF6917" w14:paraId="4135CA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5EA6B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2EF23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0E9D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70.269,00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B9D4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70.269,00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10BF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21.877,35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8C44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31,13</w:t>
            </w:r>
          </w:p>
        </w:tc>
      </w:tr>
      <w:tr w:rsidR="00A75C82" w:rsidRPr="00BF6917" w14:paraId="4DE8EA6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A5463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82B58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7A82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ECC0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A9F5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2.710,31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2C27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141C9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755C9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6CF6C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43EA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8882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070D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15.140,08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A5C8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B34EA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9A6DD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75349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6F4A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7748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1326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216,95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C4AD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DEFD3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039F8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0B0D3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0648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1C05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FB8E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498,31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97CF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737C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8A5B8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E573F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9E16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CF5C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0AE2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B031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1035F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8BBE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1DD57F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9458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0A9D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532E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815,86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1CD4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AF8B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7231C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EC2EB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C97F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2B05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710F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239,01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7C7C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C660C5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83233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E9DA8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7245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E386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A000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145,16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49EF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82F1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F3336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08B8A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A1F4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2CE3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21B1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739,04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B18D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5375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865DD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C9F84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46EE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499F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73B0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539,28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5029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BFFBF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DAFC7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13FD2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E49E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8F8E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53AB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152,63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E5DF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89C9A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316D6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3FA16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1FA5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261B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046C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78,83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B5B2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49BC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DD8AB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1F41A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26A6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C56F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5516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472,89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4BAD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88CF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D3CB7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313E1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28CC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4C88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2FF0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1DFD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D8866A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58F052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C574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1.568.663,00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03AF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1.568.663,00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6293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786.978,66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B602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50,17</w:t>
            </w:r>
          </w:p>
        </w:tc>
      </w:tr>
      <w:tr w:rsidR="00A75C82" w:rsidRPr="00BF6917" w14:paraId="2101615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D6876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1574E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3381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1.568.663,00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F2C7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1.568.663,00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CA09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786.978,66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D373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50,17</w:t>
            </w:r>
          </w:p>
        </w:tc>
      </w:tr>
      <w:tr w:rsidR="00A75C82" w:rsidRPr="00BF6917" w14:paraId="38DA5F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FF260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62F74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B5D1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3DE8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03F6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212,99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12AF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10BE8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831AC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A6B8F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133E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55E7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9270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786.765,67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F3DA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FADB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6A1CF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A106103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E69E2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UČENIČKE EKSKURZIJE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4E17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22.128,00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E4D7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22.128,00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2991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9.277,26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B8C2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41,93</w:t>
            </w:r>
          </w:p>
        </w:tc>
      </w:tr>
      <w:tr w:rsidR="00A75C82" w:rsidRPr="00BF6917" w14:paraId="5A19EE8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9B9F97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A54F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E433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9AA2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4D9A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A75C82" w:rsidRPr="00BF6917" w14:paraId="4FCEFE7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E0ACE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55D70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283C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ACBE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0490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3127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A75C82" w:rsidRPr="00BF6917" w14:paraId="05913D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03FB0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C254C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3AF4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D0A0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A342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2CCB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7CF8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F011B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E378C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9C92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BD6F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79E6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7F30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A75C82" w:rsidRPr="00BF6917" w14:paraId="3E0AE7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60E6C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81224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0CBF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0A5E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C5A8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E9A9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D844B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351AC0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41C7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22.128,00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880D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22.128,00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6A50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9.230,46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A0B8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41,71</w:t>
            </w:r>
          </w:p>
        </w:tc>
      </w:tr>
      <w:tr w:rsidR="00A75C82" w:rsidRPr="00BF6917" w14:paraId="2E0CCF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D20CB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3E53D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245C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22.128,00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0B75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22.128,00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B072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9.230,46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34FE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41,71</w:t>
            </w:r>
          </w:p>
        </w:tc>
      </w:tr>
      <w:tr w:rsidR="00A75C82" w:rsidRPr="00BF6917" w14:paraId="347C706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8FA08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0E91A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F633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2900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16AF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9.230,46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45EC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F6E31B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F1118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A106104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3A80B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STRUČNA VIJEĆA, MENTORSTVA, NATJECANJA, STRUČNI ISPITI, KURIKULARNA REFORMA I CJELODNEVNA NASTAVA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6A00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330.746,00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992B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330.746,00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29EF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67.936,61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C7DC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20,54</w:t>
            </w:r>
          </w:p>
        </w:tc>
      </w:tr>
      <w:tr w:rsidR="00A75C82" w:rsidRPr="00BF6917" w14:paraId="4889FA4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176D8E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1.1.1. Prihodi iz nadležnog proračuna - Osnovne škole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776C0D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074C04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0A42B2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838,54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3BD3D4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99,83</w:t>
            </w:r>
          </w:p>
        </w:tc>
      </w:tr>
      <w:tr w:rsidR="00A75C82" w:rsidRPr="00BF6917" w14:paraId="7F3486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540A2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1569A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8237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8502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B6DF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536,32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A078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99,87</w:t>
            </w:r>
          </w:p>
        </w:tc>
      </w:tr>
      <w:tr w:rsidR="00A75C82" w:rsidRPr="00BF6917" w14:paraId="4E5B3C8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273C3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3D886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A6DE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BBD4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C687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536,32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426C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972B24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2F2B5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9D957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7B1A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A6CE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41E6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302,22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396F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99,74</w:t>
            </w:r>
          </w:p>
        </w:tc>
      </w:tr>
      <w:tr w:rsidR="00A75C82" w:rsidRPr="00BF6917" w14:paraId="6069D5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2D558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372E2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F26F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B219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7DE1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254,52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38C8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67C7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425F5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4F603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2A39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F56D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65C6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6F50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DBF929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0708CE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DB53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2751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6984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700,12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14A3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22,10</w:t>
            </w:r>
          </w:p>
        </w:tc>
      </w:tr>
      <w:tr w:rsidR="00A75C82" w:rsidRPr="00BF6917" w14:paraId="69B9B21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66C00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E0E5D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DD5B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117E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3AE2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0F58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BFE3A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F12B1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0DEC7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3466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4EC4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E3B2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700,12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39F1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33,35</w:t>
            </w:r>
          </w:p>
        </w:tc>
      </w:tr>
      <w:tr w:rsidR="00A75C82" w:rsidRPr="00BF6917" w14:paraId="76908AF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0EE32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2E1B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E0E0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20BF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6468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398,34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17DD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02B4D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30ED7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12DB4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720B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20D1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FF67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301,78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4041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DB6E53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854396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2B7B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13.687,00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1DE4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13.687,00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C806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4.288,88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AFB4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31,34</w:t>
            </w:r>
          </w:p>
        </w:tc>
      </w:tr>
      <w:tr w:rsidR="00A75C82" w:rsidRPr="00BF6917" w14:paraId="78D8F14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83A42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3C4E3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9198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4.378,00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841A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E71B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304,30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0723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6,95</w:t>
            </w:r>
          </w:p>
        </w:tc>
      </w:tr>
      <w:tr w:rsidR="00A75C82" w:rsidRPr="00BF6917" w14:paraId="3EBDD5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AC3F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12B90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50B6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631F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B2C0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304,30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9972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EA4E8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B2AA5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3CC3D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31BD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3F28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0534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3.984,58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B422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43,11</w:t>
            </w:r>
          </w:p>
        </w:tc>
      </w:tr>
      <w:tr w:rsidR="00A75C82" w:rsidRPr="00BF6917" w14:paraId="3AA03FE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6EBF4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AE0E4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672F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A6B1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00C8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1.258,96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269E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4E849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BFA03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71182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B915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7878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B3A8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173,85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4BAD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713E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418AC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766F4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98C9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843A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C396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498,32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694B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EDF1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752D2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52CCB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83AF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E0EA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9FBE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1.033,38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651B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99155C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47324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60EB1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26CF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E50A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D708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356,15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6480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2D7B3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94923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BA9A3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BB97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A1DB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5D6A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258,12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CD5B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818A2E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DCEDB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9814D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645F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9DC6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E5BE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405,80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CFE1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13C73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2EDDB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FCDF9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19A4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B95E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7A75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ECF3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29627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26127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A02E1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14D2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D53C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7DDF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0725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CFAD64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9B387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6FDC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284.721,00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77D6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284.721,00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6842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51.946,96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DA33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18,24</w:t>
            </w:r>
          </w:p>
        </w:tc>
      </w:tr>
      <w:tr w:rsidR="00A75C82" w:rsidRPr="00BF6917" w14:paraId="3915D8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FACC7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81C78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D003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48.733,00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1772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48.733,00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9A04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21.311,96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AE20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43,73</w:t>
            </w:r>
          </w:p>
        </w:tc>
      </w:tr>
      <w:tr w:rsidR="00A75C82" w:rsidRPr="00BF6917" w14:paraId="353D278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2965F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39864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E037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AD5D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EE4D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5.761,25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310F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303C3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23435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DBF2E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02FA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57F9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FFC3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302,64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EA22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9979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8259A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B62F7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46B8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21C8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174A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1.538,82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91C7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D56194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DD9B3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99789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B4BF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1FBE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D212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13.618,05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20CC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C088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153AE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82400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osiguranje u slučaju nezaposlenosti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E04E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3050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80B9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91,20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676C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DA5A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465E4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9BC92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816E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77.998,00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81DC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77.998,00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ECF3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22.004,75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408F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28,21</w:t>
            </w:r>
          </w:p>
        </w:tc>
      </w:tr>
      <w:tr w:rsidR="00A75C82" w:rsidRPr="00BF6917" w14:paraId="01D22A9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BFB07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E1022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1D16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E294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795E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932,03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25C3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192902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B86D9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5052E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8969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947D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90FA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1.320,72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EDDF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69D95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B1C66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14E57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B2C9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E885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44DF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353,54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3FDA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FC6AA8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7BE79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70AB9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7416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96BB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A895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6.636,43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72DE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4347B1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87E6B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ABAC6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022A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24B7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B0F9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782,69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72E7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639FF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6321B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10FC5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AE4C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CA3B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64EC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641,98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C590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54C0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0C68F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24531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94F8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0251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F51D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913,31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68A3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B650E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6C191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0BA42E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A659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B991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0B46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A9E2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ADFC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E603F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34163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4622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AF7A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0742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1.654,20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8920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02B86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BB5FA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50B41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1A12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4A55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CE52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4.007,71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3E67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78831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684D5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6CA06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51A0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9674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01BB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568,65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9385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6660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49DAA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5615A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8991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A14E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42BA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710,00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FB5E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922B2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9C406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5FCED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Troškovi sudskih postupaka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8FE2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F150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9B86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3.228,89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7A79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C4F6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8DA8F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970D7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ECD8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41A9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1D3E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217,10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FA34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53A3F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844560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A5FA2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7A84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2.535,00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3291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2.535,00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1354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2.565,61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8AA073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101,21</w:t>
            </w:r>
          </w:p>
        </w:tc>
      </w:tr>
      <w:tr w:rsidR="00A75C82" w:rsidRPr="00BF6917" w14:paraId="12370A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AEAE7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688D1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F853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A1F0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9D95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2.565,61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7B09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E7887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92243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83B3A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8F38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148.421,00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7386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148.421,00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EDA1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653,99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5827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0,44</w:t>
            </w:r>
          </w:p>
        </w:tc>
      </w:tr>
      <w:tr w:rsidR="00A75C82" w:rsidRPr="00BF6917" w14:paraId="5DB638A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6BF80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161AF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15AF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053F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67EC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DA1D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44EE4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A96B0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7C33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DD13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7.034,00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4793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7.034,00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F871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5.410,65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22EF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76,92</w:t>
            </w:r>
          </w:p>
        </w:tc>
      </w:tr>
      <w:tr w:rsidR="00A75C82" w:rsidRPr="00BF6917" w14:paraId="345C1B3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AD527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42451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61B9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0551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0C39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0232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80544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8D85B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50A5A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F023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9C4B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195B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2.630,20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DBE5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6DF7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279B7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8464E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1E98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D7D5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1318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2.746,61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9237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83913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CB54BE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622E55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27.140,00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268E50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27.140,00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CADEF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10.055,92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77D29A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37,05</w:t>
            </w:r>
          </w:p>
        </w:tc>
      </w:tr>
      <w:tr w:rsidR="00A75C82" w:rsidRPr="00BF6917" w14:paraId="0C61380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67E78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2A882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B707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A8B6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6BAB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1.581,44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AC70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39,54</w:t>
            </w:r>
          </w:p>
        </w:tc>
      </w:tr>
      <w:tr w:rsidR="00A75C82" w:rsidRPr="00BF6917" w14:paraId="33200B6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AFFE4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BA9C1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0233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8A5A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CA32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773,84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0801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7A94FC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61718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4C904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4888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984F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38BB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656,39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7207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6C0A4E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672BB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03CC0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B771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9B5A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F3AD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151,21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4435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0C3D3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83038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2AB16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E382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22.182,00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0790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22.182,00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2F6B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8.312,72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3B8F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37,48</w:t>
            </w:r>
          </w:p>
        </w:tc>
      </w:tr>
      <w:tr w:rsidR="00A75C82" w:rsidRPr="00BF6917" w14:paraId="67AC1C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94B4C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E81BA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7A66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AC04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3E5B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400,36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48B7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FBC115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0BDD35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62045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4DD6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3166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35B9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3.737,20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22F9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D71EE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F168A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49B8A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3D7F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4527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15F6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966,99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A49A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05F3A5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C96A5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01976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1AE1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5642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431D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161,76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E08B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83,38</w:t>
            </w:r>
          </w:p>
        </w:tc>
      </w:tr>
      <w:tr w:rsidR="00A75C82" w:rsidRPr="00BF6917" w14:paraId="57E1FBD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4E0EE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9F3C1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D210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C4AA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C07F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135,22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E42E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0F91E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86AE7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3691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DFB26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Tekući prijenosi između proračunskih korisnika istog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CC8C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3C13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D4FB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CFDA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68C1A8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5D9EB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9FA59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A109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EA8D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42FB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C2F0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381F10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E2282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2C013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3878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746D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A1F8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D272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1B89D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B0876E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4.9.1 Tekuće pomoći iz gradskih proračuna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6EC662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4BB7AF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0D199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106,19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640CDA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14,61</w:t>
            </w:r>
          </w:p>
        </w:tc>
      </w:tr>
      <w:tr w:rsidR="00A75C82" w:rsidRPr="00BF6917" w14:paraId="7B2974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845A4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88D0E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C215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B4B1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14EE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FFD2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14,61</w:t>
            </w:r>
          </w:p>
        </w:tc>
      </w:tr>
      <w:tr w:rsidR="00A75C82" w:rsidRPr="00BF6917" w14:paraId="6B09F25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6C9B7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94B64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2206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511B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8DEB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106,19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A04F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A05790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7A21B7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10573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463,00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6922A3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463,00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70D91D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543F43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94B9DFD" w14:textId="77777777" w:rsidTr="00337907">
        <w:trPr>
          <w:trHeight w:val="20"/>
        </w:trPr>
        <w:tc>
          <w:tcPr>
            <w:tcW w:w="544" w:type="pct"/>
            <w:shd w:val="clear" w:color="auto" w:fill="auto"/>
            <w:vAlign w:val="bottom"/>
            <w:hideMark/>
          </w:tcPr>
          <w:p w14:paraId="5F00C0C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F09E2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3BF14F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463,00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3388DC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463,00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4812F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0B103E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A76282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F89EB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A106105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EEC2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STRUČNO OSPOSOBLJAVANJE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B516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36DE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102A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17.365,67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4A0A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30,86</w:t>
            </w:r>
          </w:p>
        </w:tc>
      </w:tr>
      <w:tr w:rsidR="00A75C82" w:rsidRPr="00BF6917" w14:paraId="04ECA17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1EF7A6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4.7.1. Tekuće pomoći od izvanproračunskih korisnika/fondova-proračunski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3661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3FE2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E20B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17.365,67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EC22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30,86</w:t>
            </w:r>
          </w:p>
        </w:tc>
      </w:tr>
      <w:tr w:rsidR="00A75C82" w:rsidRPr="00BF6917" w14:paraId="32C99A8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FC172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0FCA8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D904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7BF4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44.360,00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4DA3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17.166,59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96D7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38,70</w:t>
            </w:r>
          </w:p>
        </w:tc>
      </w:tr>
      <w:tr w:rsidR="00A75C82" w:rsidRPr="00BF6917" w14:paraId="13A274A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3A54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CE978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9828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6320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E21C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17.112,60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6195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71F80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A61A22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958AB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F6F6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5B87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79AF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4B51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8A4743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45123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D9850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D03E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11.910,00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07C9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11.910,00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C05B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82AF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1,67</w:t>
            </w:r>
          </w:p>
        </w:tc>
      </w:tr>
      <w:tr w:rsidR="00A75C82" w:rsidRPr="00BF6917" w14:paraId="7A01E8C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0C862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845EC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3446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88C4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EEDD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199,08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A2DC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32E1A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4B159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A106106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884E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PRODUŽENI BORAVAK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2CB6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1.868.863,00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557F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1.868.863,00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19FE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834.013,69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516F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44,63</w:t>
            </w:r>
          </w:p>
        </w:tc>
      </w:tr>
      <w:tr w:rsidR="00A75C82" w:rsidRPr="00BF6917" w14:paraId="713FB7E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C0694E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1.1.2. Opći prihodi (nenamjenski) -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8C7E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969.978,00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DFA6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969.978,00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F383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465.992,59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F709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48,04</w:t>
            </w:r>
          </w:p>
        </w:tc>
      </w:tr>
      <w:tr w:rsidR="00A75C82" w:rsidRPr="00BF6917" w14:paraId="3D5CC31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7F7FE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5B5A9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AE8B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945.308,00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1A31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945.308,00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E1D8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455.925,34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3A65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48,23</w:t>
            </w:r>
          </w:p>
        </w:tc>
      </w:tr>
      <w:tr w:rsidR="00A75C82" w:rsidRPr="00BF6917" w14:paraId="0034F5B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B5509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E1F87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05C2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11D6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5CFA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371.405,61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F4A3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0675A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C3D5F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F4F03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B0B4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07BD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FC4F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20.767,91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728B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27762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F96B9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A27F1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F358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A62F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77E6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63.751,82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C67F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4CAA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ED819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90CD7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26A7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24.670,00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05A9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24.670,00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3EFB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10.067,25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5559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40,81</w:t>
            </w:r>
          </w:p>
        </w:tc>
      </w:tr>
      <w:tr w:rsidR="00A75C82" w:rsidRPr="00BF6917" w14:paraId="7F6591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325BA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F309E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CEF2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352D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1DC0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10.067,25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7227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B5CAB8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684928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F58D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4310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E612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5906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91650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2E551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83C3A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F5A5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CD87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D744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749F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2BC86C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81B282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4E017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896.894,00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44052B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896.894,00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1553C8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368.021,10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4A2FB1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41,03</w:t>
            </w:r>
          </w:p>
        </w:tc>
      </w:tr>
      <w:tr w:rsidR="00A75C82" w:rsidRPr="00BF6917" w14:paraId="65058599" w14:textId="77777777" w:rsidTr="00337907">
        <w:trPr>
          <w:trHeight w:val="20"/>
        </w:trPr>
        <w:tc>
          <w:tcPr>
            <w:tcW w:w="544" w:type="pct"/>
            <w:shd w:val="clear" w:color="auto" w:fill="auto"/>
            <w:vAlign w:val="bottom"/>
            <w:hideMark/>
          </w:tcPr>
          <w:p w14:paraId="358C795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178C5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476EE2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379.494,00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03F367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379.494,00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BD537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179.333,16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2DCB22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47,26</w:t>
            </w:r>
          </w:p>
        </w:tc>
      </w:tr>
      <w:tr w:rsidR="00A75C82" w:rsidRPr="00BF6917" w14:paraId="6880A46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E32E7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79D2E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9C11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5931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C609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177.314,93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61C2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2D37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3062E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5017E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B2EC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2D07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8A59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2.018,23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A684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6383A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AB0A6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BABC8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DE65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517.400,00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E2E2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517.400,00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07A5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188.687,94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55CB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36,47</w:t>
            </w:r>
          </w:p>
        </w:tc>
      </w:tr>
      <w:tr w:rsidR="00A75C82" w:rsidRPr="00BF6917" w14:paraId="18215D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BDC3D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0E7E0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0576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91DA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87DD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174.058,94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5BCF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B3507C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1F854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48005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4272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31A7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E636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14.629,00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C28A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A2D8B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77443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A106108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80C85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UČENIČKA ZADRUGA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93CE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9.256,00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7597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9.256,00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4CDD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672,55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D580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7,27</w:t>
            </w:r>
          </w:p>
        </w:tc>
      </w:tr>
      <w:tr w:rsidR="00A75C82" w:rsidRPr="00BF6917" w14:paraId="54F60BF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26108A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6F95A1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6.308,00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5A54D8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6.308,00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040DCC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13,27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20681B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0,21</w:t>
            </w:r>
          </w:p>
        </w:tc>
      </w:tr>
      <w:tr w:rsidR="00A75C82" w:rsidRPr="00BF6917" w14:paraId="4FFAD44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E3727A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FA033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5A60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6.109,00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31EA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6.109,00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F82D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F19C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0,22</w:t>
            </w:r>
          </w:p>
        </w:tc>
      </w:tr>
      <w:tr w:rsidR="00A75C82" w:rsidRPr="00BF6917" w14:paraId="58F6D48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AEF35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BB7CA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AAA1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FB30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8D53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BA7A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67B1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4435C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D0F5D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749A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4936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B449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79D8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96A4A8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21D1C2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CDE8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2.483,00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65D2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2.483,00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383C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659,28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77C2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26,55</w:t>
            </w:r>
          </w:p>
        </w:tc>
      </w:tr>
      <w:tr w:rsidR="00A75C82" w:rsidRPr="00BF6917" w14:paraId="326BE84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B9033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BD326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43F9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D414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1EA9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336,22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52B8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22,67</w:t>
            </w:r>
          </w:p>
        </w:tc>
      </w:tr>
      <w:tr w:rsidR="00A75C82" w:rsidRPr="00BF6917" w14:paraId="2288971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BB851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ECFF1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0329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66FD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1FBB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6DF6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5FA1D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187F3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D4DCC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26DE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29A8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4443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D402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9687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D064E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BC142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5D66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2754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E46A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291,91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CD64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080C4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D1834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A5AFE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5B0A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A86D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6B22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323,06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0DA5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32,31</w:t>
            </w:r>
          </w:p>
        </w:tc>
      </w:tr>
      <w:tr w:rsidR="00A75C82" w:rsidRPr="00BF6917" w14:paraId="42CF514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0ABC5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E86DE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CE4E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9BF0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5A81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142,80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378A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30F4E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6D1EF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4A3A0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A11D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EBD9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096E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180,26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CEC9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FDC45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D34DF9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607286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248ED8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1721FB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0DB5D6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A33A79D" w14:textId="77777777" w:rsidTr="00337907">
        <w:trPr>
          <w:trHeight w:val="20"/>
        </w:trPr>
        <w:tc>
          <w:tcPr>
            <w:tcW w:w="544" w:type="pct"/>
            <w:shd w:val="clear" w:color="auto" w:fill="auto"/>
            <w:vAlign w:val="bottom"/>
            <w:hideMark/>
          </w:tcPr>
          <w:p w14:paraId="0962505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AFFFE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49FA12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19A08A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EF6D9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1F0FBF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B2BE8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B1F86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A106109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9303A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KAZALIŠNA DRUŽINA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00B4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0D02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1C64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4D7F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F7E2EE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E9010A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1.1.1. Prihodi iz nadležnog proračuna -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DC29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232C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7610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73A4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524C4F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DA9CB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BB5D9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034C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91ACB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9AA9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67DA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2C56D4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EA42F6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BBCA6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729,00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7F39C8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729,00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6CD1F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663E65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CD6ED4F" w14:textId="77777777" w:rsidTr="00337907">
        <w:trPr>
          <w:trHeight w:val="20"/>
        </w:trPr>
        <w:tc>
          <w:tcPr>
            <w:tcW w:w="544" w:type="pct"/>
            <w:shd w:val="clear" w:color="auto" w:fill="auto"/>
            <w:vAlign w:val="bottom"/>
            <w:hideMark/>
          </w:tcPr>
          <w:p w14:paraId="6AFDE12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B2B2D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6A84AD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729,00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7EF5E4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729,00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A3EAF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11EBC4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28619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5AA4A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A106110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6C446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ODRŽAVANJE ŠKOLSKE ŠPORTSKE DVORANE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8A2A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34.065,00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8097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34.065,00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3848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683,15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45EC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2,01</w:t>
            </w:r>
          </w:p>
        </w:tc>
      </w:tr>
      <w:tr w:rsidR="00A75C82" w:rsidRPr="00BF6917" w14:paraId="0AFCC69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D86E54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1620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DDE4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8EF1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E3A3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3464B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5AA3C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4A1A3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DC21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1002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3180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13C3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1A56DE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AD3881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18C7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32.985,00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B112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32.985,00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147D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683,15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2752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2,07</w:t>
            </w:r>
          </w:p>
        </w:tc>
      </w:tr>
      <w:tr w:rsidR="00A75C82" w:rsidRPr="00BF6917" w14:paraId="27006A4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76BB1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F36E3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D720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0D3C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CE48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CBFE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794AF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F9C98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B558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2038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29.506,00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1197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29.506,00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E8C7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3BE3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0,21</w:t>
            </w:r>
          </w:p>
        </w:tc>
      </w:tr>
      <w:tr w:rsidR="00A75C82" w:rsidRPr="00BF6917" w14:paraId="453C72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1F713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471F6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8D67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BFB7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F475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3D49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2E19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F435A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BA5E2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BB7B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6C7C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03B2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E4BC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45,79</w:t>
            </w:r>
          </w:p>
        </w:tc>
      </w:tr>
      <w:tr w:rsidR="00A75C82" w:rsidRPr="00BF6917" w14:paraId="6CB289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8C1B5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01F06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70C6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6DE5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1BED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6E62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730E9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62CAC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0A013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POLUDNEVNI BORAVAK ODRASLIH OSOBA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DE96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176.523,00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379A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176.523,00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2A2F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87.564,09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68D2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49,60</w:t>
            </w:r>
          </w:p>
        </w:tc>
      </w:tr>
      <w:tr w:rsidR="00A75C82" w:rsidRPr="00BF6917" w14:paraId="6580791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F02EF0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97A5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176.523,00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B4D2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176.523,00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FA73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87.564,09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29DF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49,60</w:t>
            </w:r>
          </w:p>
        </w:tc>
      </w:tr>
      <w:tr w:rsidR="00A75C82" w:rsidRPr="00BF6917" w14:paraId="1D19B25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B13F3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D30A1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3781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108.834,00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72E7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108.834,00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261B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55.236,39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E931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50,75</w:t>
            </w:r>
          </w:p>
        </w:tc>
      </w:tr>
      <w:tr w:rsidR="00A75C82" w:rsidRPr="00BF6917" w14:paraId="1A8936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DB54A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4B421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343C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F895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7DF5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41.988,57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3544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6807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0DFC5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967D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posebne uvjete rada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5202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29BD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4A6E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2.942,69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7D8B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47A0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E2075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41254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3FA1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24B3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0AE2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2.891,46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A314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01939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DBEA4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B6972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D0AC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82DA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FF24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7.413,67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2B44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A469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87FC3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E3CD8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5198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649B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BBFF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32.071,73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4B23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48,33</w:t>
            </w:r>
          </w:p>
        </w:tc>
      </w:tr>
      <w:tr w:rsidR="00A75C82" w:rsidRPr="00BF6917" w14:paraId="799011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68BDC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45A9C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8FF8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4BE7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EA7A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2.198,97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6624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62B07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06271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16F26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5D36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F611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05AC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3.710,89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C7CF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CC11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194A0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3AE01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B3A6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0755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6E3A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C4D9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7428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C73A6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186D6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2965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2207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7C64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1.688,29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39F4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4A090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D41371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EA7F3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1F14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4F5E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FA82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5.173,90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6928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FF96B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483FE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C796B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EEE8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5BD7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5768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2.560,61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5DF7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9B118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46340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472EA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D4F6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F73F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4CEE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516,80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729A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4991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FD32C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91CCF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71F7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3C50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F8C1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197,63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280B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A8272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65B8D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6FFB2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02B6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29A4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9267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259,09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903E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8162A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F2B4D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10ACB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BED8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7346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7615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11.573,49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33CE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825CC3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B2DE2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01B2E6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38D9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FDDD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3389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3271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B99A9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1925B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C7AF7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FA47D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815D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DB79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787,47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E0D6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B91CD7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02EC7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3653F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410B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5181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E8E4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1.246,81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92D8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90AB9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84ED6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9577A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1BB0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5DB3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CC85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794,50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2B84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D119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12B03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FF265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6DC0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7814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B0D5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298,68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EC00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D978D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CDC1F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97CE3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CFF7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5198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593D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903F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B84651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FE94D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A1052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4F65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E6C8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B9D9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191,15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C959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2D9C3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276E3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BAF5E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Troškovi sudskih postupaka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F77E6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5C419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0926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1D46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9C13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CFA2F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AB5FD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8825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061A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3504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598,21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E7C5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FB32A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ADA0A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F84D9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C501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E02A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B9AA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255,97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BBE9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19,29</w:t>
            </w:r>
          </w:p>
        </w:tc>
      </w:tr>
      <w:tr w:rsidR="00A75C82" w:rsidRPr="00BF6917" w14:paraId="6118C79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D3946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F000F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60DD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2875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263E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253,90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4383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85B41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AD38D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6A027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ED8D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4E2A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CFB5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6B5A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E8E6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5BD59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A106112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1EC57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BESPLATNE MENSTRUALNE HIGIJENSKE POTREPŠTINE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8A79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7100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2D0E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13.861,37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9CF8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138613,70</w:t>
            </w:r>
          </w:p>
        </w:tc>
      </w:tr>
      <w:tr w:rsidR="00A75C82" w:rsidRPr="00BF6917" w14:paraId="01DA9DC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6EA4E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1.1.1. Prihodi iz nadležnog proračuna - PK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DB78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A90B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2B16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F8CCEE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101,90</w:t>
            </w:r>
          </w:p>
        </w:tc>
      </w:tr>
      <w:tr w:rsidR="00A75C82" w:rsidRPr="00BF6917" w14:paraId="6EA4659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E2C00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EE320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02F5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8606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AD01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2EE8C3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101,90</w:t>
            </w:r>
          </w:p>
        </w:tc>
      </w:tr>
      <w:tr w:rsidR="00A75C82" w:rsidRPr="00BF6917" w14:paraId="2FF08E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DB440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CC998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2AAE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792C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B798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55AD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3568C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AA5591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570E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E1E9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C432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13.851,18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DB75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A75C82" w:rsidRPr="00BF6917" w14:paraId="0556E56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00CC3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A74FD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AEE0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EAF9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807A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13.851,18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E9BF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A75C82" w:rsidRPr="00BF6917" w14:paraId="5D3C95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AC718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8BDCD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naravi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A544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2FCB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AB9D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13.851,18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D61D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149D9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3A063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0E57F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BETLEN GABOR ALAP-BGA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5221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28.459,00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EBA6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28.459,00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5CD2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790,78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0670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2,78</w:t>
            </w:r>
          </w:p>
        </w:tc>
      </w:tr>
      <w:tr w:rsidR="00A75C82" w:rsidRPr="00BF6917" w14:paraId="4C37E23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9EF152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40A7A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28.459,00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41033B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28.459,00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40AF7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790,78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23CB60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2,78</w:t>
            </w:r>
          </w:p>
        </w:tc>
      </w:tr>
      <w:tr w:rsidR="00A75C82" w:rsidRPr="00BF6917" w14:paraId="437537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ED706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FF04C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661C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12.213,00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71A9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12.213,00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7B1D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31BE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D28901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CFA71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4A754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82D1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13.538,00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9FCA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13.538,00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19DD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790,78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451A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5,84</w:t>
            </w:r>
          </w:p>
        </w:tc>
      </w:tr>
      <w:tr w:rsidR="00A75C82" w:rsidRPr="00BF6917" w14:paraId="04A43C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2C565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FA0B5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92B4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1C76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081A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790,78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DF3F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A5094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A1316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F1962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1A76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4FD4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8705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D81B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32718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61863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67BAC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CENTAR IZVRSNOSTI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7494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34.110,00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6615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34.110,00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4D5D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195D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CF437B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DE6D99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36E2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34.110,00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8CF4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34.110,00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94A7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F870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1295E9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09C7A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3C8A7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99A1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33.845,00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E1C8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33.845,00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E841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1C9F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8031B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1FB36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31843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AA85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DBF6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8944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1F90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94F86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3DD64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52B95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9DEE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D6ED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6113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4529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F5DDF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E2412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EA44D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5EE3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39AE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DC24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8283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E8E81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508D6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4E090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BE26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EAAE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24D3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D417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6136B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FA6DC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53184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D74E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EE8E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DC00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122B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E1E2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1C9BD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92D88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8881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D2D9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F783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6A37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7ABB37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C6D6B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28418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6705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566B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7756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4C28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E7F2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11527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94B44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ERASMUS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D60C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360.873,00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5B6B1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360.873,00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B5F4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136.624,99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712D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37,86</w:t>
            </w:r>
          </w:p>
        </w:tc>
      </w:tr>
      <w:tr w:rsidR="00A75C82" w:rsidRPr="00BF6917" w14:paraId="0737E5C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049656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C3D9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360.873,00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87DF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360.873,00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9BAA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136.624,99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D707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37,86</w:t>
            </w:r>
          </w:p>
        </w:tc>
      </w:tr>
      <w:tr w:rsidR="00A75C82" w:rsidRPr="00BF6917" w14:paraId="74DDFA8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77F19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7D15D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BA97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329.729,00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4429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329.729,00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F7DD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134.087,75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E80A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40,67</w:t>
            </w:r>
          </w:p>
        </w:tc>
      </w:tr>
      <w:tr w:rsidR="00A75C82" w:rsidRPr="00BF6917" w14:paraId="0F134C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E0557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3AD8F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A190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291F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A2C4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49.647,79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5B77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6160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755E2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AA2C0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66E5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7C4F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1136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62.798,90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758A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5D526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D22D9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2BBA5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9991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5E5E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5F89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934,59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2C66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11ACB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2FA06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2A290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73AF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2869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7390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777,11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85A4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A8DBB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1ABAF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82BC0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74BB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4CDE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FFD3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232,25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6681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2331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6417D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F41CE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04A1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C4F8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7108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341,13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5CF4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7EC7F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29B68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4CD2B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3C25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87A3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890A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10.404,35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653D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2EE96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EAA9C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7FE4E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7E23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1E0F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3549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1.711,83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569D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B47A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17797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9A8A9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C29E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37A1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4956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1.230,59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7633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E35C3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C7811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AFABB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5A6D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25F8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B535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157,50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DE51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90601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5542C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EFD13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3A0D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2AEE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142E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253,76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565B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79DAE2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813A1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9F86E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0775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3E4B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D12F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3.453,62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1520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7937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2F81A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8EFD2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928E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65E3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D600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2.144,33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D31F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D0BC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448D2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E7284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00AD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0D81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3223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8E79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422D4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C9CA0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577F6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C044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31.137,00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053C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31.137,00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FF5F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2.537,24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02D1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8,15</w:t>
            </w:r>
          </w:p>
        </w:tc>
      </w:tr>
      <w:tr w:rsidR="00A75C82" w:rsidRPr="00BF6917" w14:paraId="78AC334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2CDE7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5F77D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8529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8A8F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A753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1.532,50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295B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31715C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373EA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6C224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6BD6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1CA0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42B4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850,24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12D8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C3BD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ABCF5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3EC24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AF1C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E6CD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6D1C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154,50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F590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FBCB8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36FB8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5D136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projekt: Ja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raSTEM</w:t>
            </w:r>
            <w:proofErr w:type="spellEnd"/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BF60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E778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04F0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1.290,03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9204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99,92</w:t>
            </w:r>
          </w:p>
        </w:tc>
      </w:tr>
      <w:tr w:rsidR="00A75C82" w:rsidRPr="00BF6917" w14:paraId="27CF813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5EE752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1192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1B81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4090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1.290,03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000B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99,92</w:t>
            </w:r>
          </w:p>
        </w:tc>
      </w:tr>
      <w:tr w:rsidR="00A75C82" w:rsidRPr="00BF6917" w14:paraId="3A67FF0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9D0B3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C4674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BB7D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B9C0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1437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842,03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A0F8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99,88</w:t>
            </w:r>
          </w:p>
        </w:tc>
      </w:tr>
      <w:tr w:rsidR="00A75C82" w:rsidRPr="00BF6917" w14:paraId="4C9783E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AEE88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1AC76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607D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C620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D797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206,54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DBB4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0B931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AB462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AFF45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3E0F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F746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56B4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635,49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4AC2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C29FCE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16411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CB7BC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5931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D2A6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5471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9487C9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55E190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D78C9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3A88C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9E0C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40BB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78C9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D25A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3C093B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75569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T106106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878EE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EMMI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815E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132B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7E15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1C46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63335E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DF0AF3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4.8.1. Kapitalne pomoći temeljem prijenosa EU sredstava-proračunski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657EF7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6.618,00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52E2E7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6.618,00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5E808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118C80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BC6DAD5" w14:textId="77777777" w:rsidTr="00337907">
        <w:trPr>
          <w:trHeight w:val="20"/>
        </w:trPr>
        <w:tc>
          <w:tcPr>
            <w:tcW w:w="544" w:type="pct"/>
            <w:shd w:val="clear" w:color="auto" w:fill="auto"/>
            <w:vAlign w:val="bottom"/>
            <w:hideMark/>
          </w:tcPr>
          <w:p w14:paraId="05A728E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D8B47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C8FA9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3.167,00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1E57E2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3.167,00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C8BCE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0A7D16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ED97F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C61E5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866D9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26CA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3.451,00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38C3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3.451,00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AE22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6438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06E15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0FEAC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T106109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AF5E7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STEM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C6CF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1BA8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1476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0E2A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654A3B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A4603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F7A2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235E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E865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8473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4EFDEC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1A184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21F90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5AE2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A2A1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1E43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16F6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593E0A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41CFA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C9352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09FF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ABF5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EC5D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B9F2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3AF83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1E651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T106110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184DD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projekt: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INCLuDE</w:t>
            </w:r>
            <w:proofErr w:type="spellEnd"/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6FE7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1.593,00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0F5A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1.593,00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2223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A987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6F3DD6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F49F8D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DC80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1.593,00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2E85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1.593,00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D2FD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5E8A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FA8A76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81021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3A387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9547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1.248,00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D3E0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1.248,00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62A2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05FC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2AA8D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2A54A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FEAD1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4403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4A41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AC56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899F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93071F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026F0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69C34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OSIGURAJMO IM JEDNAKOST 6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7602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482.843,00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3B11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482.843,00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0D2B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360.787,66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3898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74,72</w:t>
            </w:r>
          </w:p>
        </w:tc>
      </w:tr>
      <w:tr w:rsidR="00A75C82" w:rsidRPr="00BF6917" w14:paraId="51A3DBA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290097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C8B9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116.918,00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75F4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116.918,00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227F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91.801,98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7229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78,52</w:t>
            </w:r>
          </w:p>
        </w:tc>
      </w:tr>
      <w:tr w:rsidR="00A75C82" w:rsidRPr="00BF6917" w14:paraId="4E4B5B9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2D6F4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11DA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EC71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116.918,00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D983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116.918,00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9D73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91.801,98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72D4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78,52</w:t>
            </w:r>
          </w:p>
        </w:tc>
      </w:tr>
      <w:tr w:rsidR="00A75C82" w:rsidRPr="00BF6917" w14:paraId="1333BA1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04B5F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C4F0D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5724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249F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F6DE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81.045,89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BE50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A4BA2F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75DE7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E44F3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C02F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E35E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AE85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10.723,22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3661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615D9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2B7E34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9602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365.925,00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E39E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365.925,00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4E87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268.985,68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B763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73,51</w:t>
            </w:r>
          </w:p>
        </w:tc>
      </w:tr>
      <w:tr w:rsidR="00A75C82" w:rsidRPr="00BF6917" w14:paraId="6A34FA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4F795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EDD2A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B6E2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298.126,00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2D6A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298.126,00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57E1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251.631,81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6D6E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84,40</w:t>
            </w:r>
          </w:p>
        </w:tc>
      </w:tr>
      <w:tr w:rsidR="00A75C82" w:rsidRPr="00BF6917" w14:paraId="412E639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D78A81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D4D7B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654A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ED85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308F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186.850,93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08C9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AB65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AE8A7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02DA6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82C1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34B2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AA8A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33.900,84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8865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3B7A0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73E65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57514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D5A5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39F1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0196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30.880,04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0A35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5EC9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9062A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24BFF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E420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67.799,00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D2A3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67.799,00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C681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17.353,87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5524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25,60</w:t>
            </w:r>
          </w:p>
        </w:tc>
      </w:tr>
      <w:tr w:rsidR="00A75C82" w:rsidRPr="00BF6917" w14:paraId="16A0A4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674B4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C035A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D6B3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B747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3E72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650,47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B129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B89060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E24D8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C48B8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28C9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D293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73F0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13.852,56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D2BC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5901D0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B8F6B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DD789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66FA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B7A2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D2A7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61AF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3802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B60F6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7999F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137C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AAA4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7FFC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F43F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52C9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D643F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F99E0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30BA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709F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96EB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2.837,10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C5D3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DC340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FAD44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AE60B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C20E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AB59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84CA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62FE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B82B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C5CD4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60447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ŠKOLSKA SHEMA 2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2EEA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63.600,17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D62C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63.600,17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659A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56.128,66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EB23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88,25</w:t>
            </w:r>
          </w:p>
        </w:tc>
      </w:tr>
      <w:tr w:rsidR="00A75C82" w:rsidRPr="00BF6917" w14:paraId="293B7F1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E641E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04F2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E837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B84F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635,23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CB1D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A75C82" w:rsidRPr="00BF6917" w14:paraId="3A113D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87E05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B61F8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E55C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0889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9C6B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635,23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D7AC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A75C82" w:rsidRPr="00BF6917" w14:paraId="1ADD63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738BC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C5987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7826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5B08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6386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635,23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29CE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FE8960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A41F05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4.1.4 Tekuće pomoći iz državnog proračuna-preneseni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AF2A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8.221,17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004C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8.221,17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7DC6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3.427,46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25B0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41,69</w:t>
            </w:r>
          </w:p>
        </w:tc>
      </w:tr>
      <w:tr w:rsidR="00A75C82" w:rsidRPr="00BF6917" w14:paraId="53FFA2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D00BF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67EDF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2080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8.221,17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F67C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8.221,17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0B09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3.427,46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6E21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41,69</w:t>
            </w:r>
          </w:p>
        </w:tc>
      </w:tr>
      <w:tr w:rsidR="00A75C82" w:rsidRPr="00BF6917" w14:paraId="4B9EF66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18051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878F5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936D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E260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8DCD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3.427,46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1AB5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D8BC0C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C5F9D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3630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55.379,00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007B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55.379,00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8D96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52.065,97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D048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94,02</w:t>
            </w:r>
          </w:p>
        </w:tc>
      </w:tr>
      <w:tr w:rsidR="00A75C82" w:rsidRPr="00BF6917" w14:paraId="7B3502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6FBA6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4FFEE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F1CD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55.379,00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5E4C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55.379,00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9C69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52.065,97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7A05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94,02</w:t>
            </w:r>
          </w:p>
        </w:tc>
      </w:tr>
      <w:tr w:rsidR="00A75C82" w:rsidRPr="00BF6917" w14:paraId="53F345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BBBB0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03580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5600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66D2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9858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52.065,97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7A25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4CBDE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C08C3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CEF65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ŠKOLSKA SHEMA 3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CD26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27.244,00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49B2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27.244,00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5730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F5C9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4D3714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61F2D4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1.1.4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EU projekata-proračunski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19B4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33F7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A446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2245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7B2AD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AE04C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F9A7B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A439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4C2B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24F6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0E46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6CAA96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CC3935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F8CE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2124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89A5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9705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4F962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D2255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EE7E2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6A5C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7D05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38ED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0C0A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238461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362DA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8168A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OSIGURAJMO IM JEDNAKOST 7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99CA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278.157,00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F3E0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278.157,00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FEC6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FFE6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C38A1E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3E6577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B672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64.470,00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4EE0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64.470,00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0C88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D14B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F1F8C8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A85B5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C4B71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B137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64.470,00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AB78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64.470,00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4CE7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52AF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B24C74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85F2B4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760B29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213.687,00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2540A8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213.687,00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C88D8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68F6B2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1DB6E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FE3C3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5A18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7CEB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167.340,00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5E1F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167.340,00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F063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1EEF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66E28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29C4E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741E3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B93D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46.347,00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7AAB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46.347,00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099B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B0E5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D4CB55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1FDCB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636B1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1123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8C02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3F2A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5963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859EC0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D6CA3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19600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84B1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A0EC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AC1B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ABAE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6B8B9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BFE08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1609D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8452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675A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1451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7472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A8130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D7885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96FD1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7893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BDAE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CE95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4D74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29A3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3C745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T106115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47F03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ŠKOLE JEDNAKIH MOGUĆNOSTI 7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D75A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128.724,87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AB55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128.724,87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F351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1.372,00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9C74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1,07</w:t>
            </w:r>
          </w:p>
        </w:tc>
      </w:tr>
      <w:tr w:rsidR="00A75C82" w:rsidRPr="00BF6917" w14:paraId="191462A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E742AC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9A8E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128.724,87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4D4B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128.724,87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6126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1.372,00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FCA3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1,07</w:t>
            </w:r>
          </w:p>
        </w:tc>
      </w:tr>
      <w:tr w:rsidR="00A75C82" w:rsidRPr="00BF6917" w14:paraId="08DD21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18A2A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24337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D807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116.600,00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B597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116.600,00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93E2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1.372,00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6EE1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1,18</w:t>
            </w:r>
          </w:p>
        </w:tc>
      </w:tr>
      <w:tr w:rsidR="00A75C82" w:rsidRPr="00BF6917" w14:paraId="31FED3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6C489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2A60A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CA30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B345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7CAB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BC68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F1285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09532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C8CC1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49CF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B83E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4C5A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400,12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3568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EAC52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A5CE8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EFDB1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B5E6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6590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7412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671,88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F9A7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C7002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E391F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649F0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36B7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3.600,00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2D54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3.600,00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FC56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8C3F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AA7C91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1D04B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4B2E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3C65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088F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8453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75C8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E3173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1DB168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4.6.2 Višak prihoda-tekuće pomoći EU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FD28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8.524,87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FE9B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8.524,87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8D81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AFF8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3FA77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EFEEFD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453C1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2019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8.524,87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794B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8.524,87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650E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F8FC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D0DC8A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D70A3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T106116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AF173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BESPLATNI OBROK-PRODUŽENI STRUČNI POSTUPAK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1AD7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D0C5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447E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378,30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B93A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8,37</w:t>
            </w:r>
          </w:p>
        </w:tc>
      </w:tr>
      <w:tr w:rsidR="00A75C82" w:rsidRPr="00BF6917" w14:paraId="4A33603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4D8AB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1.1.1. Prihodi iz nadležnog proračuna -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337E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9670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66A9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189,18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78ED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8,37</w:t>
            </w:r>
          </w:p>
        </w:tc>
      </w:tr>
      <w:tr w:rsidR="00A75C82" w:rsidRPr="00BF6917" w14:paraId="35150AB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FFB46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B91F7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F849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2AB1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DD62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189,18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2121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8,37</w:t>
            </w:r>
          </w:p>
        </w:tc>
      </w:tr>
      <w:tr w:rsidR="00A75C82" w:rsidRPr="00BF6917" w14:paraId="5EE1E04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47E81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9E9DC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16DD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3076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483E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189,18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8149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888742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A66BB5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2E02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301D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EA27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189,12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03CA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8,37</w:t>
            </w:r>
          </w:p>
        </w:tc>
      </w:tr>
      <w:tr w:rsidR="00A75C82" w:rsidRPr="00BF6917" w14:paraId="1B0706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DC562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E2F90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7864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C67F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1E98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189,12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D9AE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8,37</w:t>
            </w:r>
          </w:p>
        </w:tc>
      </w:tr>
      <w:tr w:rsidR="00A75C82" w:rsidRPr="00BF6917" w14:paraId="2B7FAEA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A1FAC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1DA89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D960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5EB3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07CA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189,12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E79D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46670E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5BC40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7B794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ULAGANJE U OBJEKTE OSNOVNIH ŠKOLA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E8C9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847.950,03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804C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847.950,03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12BB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33.238,64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B283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3,92</w:t>
            </w:r>
          </w:p>
        </w:tc>
      </w:tr>
      <w:tr w:rsidR="00A75C82" w:rsidRPr="00BF6917" w14:paraId="760E60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056FB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9C4CD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TEKUĆI POPRAVCI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3CFA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3.185,00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668A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3.185,00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D3FB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348,36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656C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10,94</w:t>
            </w:r>
          </w:p>
        </w:tc>
      </w:tr>
      <w:tr w:rsidR="00A75C82" w:rsidRPr="00BF6917" w14:paraId="131B28E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08CB5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1.1.1. Prihodi iz nadležnog proračuna -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1251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DB37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E13D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348,36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0404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14,58</w:t>
            </w:r>
          </w:p>
        </w:tc>
      </w:tr>
      <w:tr w:rsidR="00A75C82" w:rsidRPr="00BF6917" w14:paraId="35BDC45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FE08B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A0BDD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A033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E797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A6F2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348,36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BF58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14,58</w:t>
            </w:r>
          </w:p>
        </w:tc>
      </w:tr>
      <w:tr w:rsidR="00A75C82" w:rsidRPr="00BF6917" w14:paraId="4DC0010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22866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8B628D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50B7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9ABD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5642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348,36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3B51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B1C1A0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9F3FB1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F3F5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0DA6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B2C8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CFE8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AC821A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1EE7C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AE1BA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679A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91A4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6A71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81EF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D3EEF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C06C0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A106202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FCDFE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UREĐENJE I OPREMANJE ŠKOLA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272D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672.203,03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1C00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672.203,03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5793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32.890,28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C896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4,89</w:t>
            </w:r>
          </w:p>
        </w:tc>
      </w:tr>
      <w:tr w:rsidR="00A75C82" w:rsidRPr="00BF6917" w14:paraId="65E9711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27F3AD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0016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51.417,00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71DD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51.417,00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46D4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6006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CBABD1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A4A64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8C7FC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0E20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51.417,00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066A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51.417,00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25ED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0A2F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2F11D5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F3FE6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72BAD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7677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CB19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A469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5EC6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12E74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6FFAFC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1.1.1. Prihodi iz nadležnog proračuna - Osnovne škole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084E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3.478,00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C4B8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D710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2.312,13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9206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66,48</w:t>
            </w:r>
          </w:p>
        </w:tc>
      </w:tr>
      <w:tr w:rsidR="00A75C82" w:rsidRPr="00BF6917" w14:paraId="6C9187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40742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B3D2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ABFB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E54A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6D4C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13D2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33,91</w:t>
            </w:r>
          </w:p>
        </w:tc>
      </w:tr>
      <w:tr w:rsidR="00A75C82" w:rsidRPr="00BF6917" w14:paraId="1DD43E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07382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02DCB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Kamate za primljene zajmove od trgovačkih društava i obrtnika izvan javnog sektora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D9D4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C307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F5B7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8FCD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C2831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64E37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76E0E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Izdatci za otplatu glavnice primljenih kredita i zajmova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9F29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0AF1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EFDE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2.249,05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431F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68,32</w:t>
            </w:r>
          </w:p>
        </w:tc>
      </w:tr>
      <w:tr w:rsidR="00A75C82" w:rsidRPr="00BF6917" w14:paraId="4EFB26D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ED917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5453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F162D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Otplata glavnice primljenih zajmova od tuzemnih trgovačkih društava izvan javnog sektora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6A5E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B260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3315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2.249,05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CE9A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BDA47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40E244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1.2. Decentralizirana funkcija-osnovno školstvo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92A2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140.600,03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7648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140.600,03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BB64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22.192,84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04A1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15,78</w:t>
            </w:r>
          </w:p>
        </w:tc>
      </w:tr>
      <w:tr w:rsidR="00A75C82" w:rsidRPr="00BF6917" w14:paraId="47721B8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5BCDD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F46BB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D48D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45D2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AB3D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192,50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68CC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8,46</w:t>
            </w:r>
          </w:p>
        </w:tc>
      </w:tr>
      <w:tr w:rsidR="00A75C82" w:rsidRPr="00BF6917" w14:paraId="7A78E5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980D4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42057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D90B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9893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65C1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192,50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C285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69F1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11DBA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24497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2261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06F3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B7D2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0546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03C95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6365F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4A943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2598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108.628,00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6352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108.628,00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6F3E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22.000,34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CEFF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20,25</w:t>
            </w:r>
          </w:p>
        </w:tc>
      </w:tr>
      <w:tr w:rsidR="00A75C82" w:rsidRPr="00BF6917" w14:paraId="274F184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4B41C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27F9A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A1BE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1278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B2C0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3.774,24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9E13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0830C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063E54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1.2.1 Decentralizirana funkcija - osnovno školstvo - 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5F2A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28.573,03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E9D2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28.573,03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4833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DB3E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B73BEB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432EF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6E4F5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E695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28.573,03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06C6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28.573,03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FA49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E5C9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D92581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68149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EA17A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9B44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A972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8A84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1902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E97CDB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249B52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B79A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54.584,00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BD20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54.584,00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9861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3.378,76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D8C2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6,19</w:t>
            </w:r>
          </w:p>
        </w:tc>
      </w:tr>
      <w:tr w:rsidR="00A75C82" w:rsidRPr="00BF6917" w14:paraId="358DF85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BCFE5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7717C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D890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2.348,00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3413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2.348,00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D13B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6,79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EF40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0,29</w:t>
            </w:r>
          </w:p>
        </w:tc>
      </w:tr>
      <w:tr w:rsidR="00A75C82" w:rsidRPr="00BF6917" w14:paraId="021F2B8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7DC5E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1DF8A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D8C7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7BB8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699B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6,79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9062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42024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D4C26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32379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8B94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D4D0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48E1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0209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4485BF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5D920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B8716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E392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52.126,00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7DCB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52.126,00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F164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3.371,97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ABFE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6,47</w:t>
            </w:r>
          </w:p>
        </w:tc>
      </w:tr>
      <w:tr w:rsidR="00A75C82" w:rsidRPr="00BF6917" w14:paraId="671B007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FDEEB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BB112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8F0E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3934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B26A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3.083,49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9F6C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E426F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EEFBA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39F92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Instrumenti, uređaji i strojevi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176C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B06B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06F1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266,48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667D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CF14A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B68A0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DAC56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D4C2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4915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DC65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1F24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F6F2EC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2593F8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E658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24.802,00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DB7D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24.802,00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7CD0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812,19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49B3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3,27</w:t>
            </w:r>
          </w:p>
        </w:tc>
      </w:tr>
      <w:tr w:rsidR="00A75C82" w:rsidRPr="00BF6917" w14:paraId="451E5CB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61E0B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F7435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E05A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F8A8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5534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171,39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C34A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5,59</w:t>
            </w:r>
          </w:p>
        </w:tc>
      </w:tr>
      <w:tr w:rsidR="00A75C82" w:rsidRPr="00BF6917" w14:paraId="5AA9DE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D77A3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77C65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0049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031F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D5C2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135,38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8A81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F9E2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1CC2CB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DCC36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41D6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D3DA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8064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9EFA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B7759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7B6C6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F9DDA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B8C7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21.738,00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DB9A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21.738,00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BD70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640,80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851D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2,95</w:t>
            </w:r>
          </w:p>
        </w:tc>
      </w:tr>
      <w:tr w:rsidR="00A75C82" w:rsidRPr="00BF6917" w14:paraId="599CFF3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2769B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0E6F7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D7CD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E51F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FF6A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262,68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AD5B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3F86D6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F8C60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D14EC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C84B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1324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7657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378,12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1A1D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1F1131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C8A7C5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CFC5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199.261,00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E53B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199.261,00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32C1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4.103,11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3C93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2,06</w:t>
            </w:r>
          </w:p>
        </w:tc>
      </w:tr>
      <w:tr w:rsidR="00A75C82" w:rsidRPr="00BF6917" w14:paraId="1EFD14B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77412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0BA4E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C0FD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BE16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645F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9DBA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1ED8C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10705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B1CA5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AC29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8.627,00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B828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8.627,00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FEB6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ABDA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F07C38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21B2B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D2364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7A12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2B1D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099A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7C42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ECB8F0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E5308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83184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487F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189.782,00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4360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189.782,00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E64E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4.103,11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4E1D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2,16</w:t>
            </w:r>
          </w:p>
        </w:tc>
      </w:tr>
      <w:tr w:rsidR="00A75C82" w:rsidRPr="00BF6917" w14:paraId="7F17865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39F0F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DDA78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705B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809F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70DB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1.758,48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994C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61FDF0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897CE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89F79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EC73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0CB5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8EB7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316,00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336E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91DB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BB04E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B8D09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26F8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0C20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3F31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98,95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601E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3F1F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AD05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C84D7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nespomenute izložbene vrijednosti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5124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DEF6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9BF4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1.929,68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F2C3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BC20D4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DAB76D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4.3.2 Kapitalne pomoći iz državnog proračuna-proračunski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15F9E1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180.304,00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2E539B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180.304,00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5870A0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91,25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73C0EF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0,05</w:t>
            </w:r>
          </w:p>
        </w:tc>
      </w:tr>
      <w:tr w:rsidR="00A75C82" w:rsidRPr="00BF6917" w14:paraId="773D66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851C8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A3A9C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B414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180.304,00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8DCA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180.304,00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A1FA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1FF6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0,05</w:t>
            </w:r>
          </w:p>
        </w:tc>
      </w:tr>
      <w:tr w:rsidR="00A75C82" w:rsidRPr="00BF6917" w14:paraId="6441076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93F67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639CA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Knjige  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7CC5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AEA0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50D1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801F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C288D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DC616F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4.4.1. Kapitalne pomoći iz županijskog proračuna-proračunski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6B06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E711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92C5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A9E4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88B747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086C2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2A22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75DA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3908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F56F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BE7B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8B4086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8FF926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A07A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9498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4.353,00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A60B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25D6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B80596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B37FB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371B3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F1D07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AAC6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4.353,00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81E6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84AA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8E3859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5F2D04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5.2.1 Kapitalne donacije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F2E45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12.475,00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1D23D7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12.475,00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03152A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5E060B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C48F7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899AD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0737C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F299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12.475,00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F086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12.475,00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6D60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13E5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D26DE6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653856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4D310E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6E00F9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66122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4781E4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72FE52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2F1D9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8DF8B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8BC2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A315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711B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3D71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FDFCF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769E4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K106201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A3AB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UREĐENJE ŠKOLSKE DVORANE PKCM-a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09F5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172.562,00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23F0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172.562,00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D5FC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32CC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A063C6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82ABA2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353B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172.562,00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40E6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172.562,00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E7C6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C447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7C2A98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4942E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990DF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BA43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BC86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763B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C850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5276CB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EEC63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37C0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F397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106.200,00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176B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106.200,00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8903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4D14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3CB7F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823B9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34CF8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0AF0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BDD7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0259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20BB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00D33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DB0A8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30092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TEKUĆE I INVESTICIJSKO ODRŽAVANJE OSNOVNIH ŠKOLA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DBFF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333.042,00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F02A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333.042,00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925C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30.403,02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F946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9,13</w:t>
            </w:r>
          </w:p>
        </w:tc>
      </w:tr>
      <w:tr w:rsidR="00A75C82" w:rsidRPr="00BF6917" w14:paraId="64F663D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808DD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A106301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CEE34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TEKUĆE I INVESTICIJSKO ODRŽAVANJE OSNOVNIH ŠKOLA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F1D0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333.042,00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DEFA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333.042,00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40AE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30.403,02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7531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9,13</w:t>
            </w:r>
          </w:p>
        </w:tc>
      </w:tr>
      <w:tr w:rsidR="00A75C82" w:rsidRPr="00BF6917" w14:paraId="39E1CA9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B60F3E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7958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5579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326B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5DC1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5FD3D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26D8C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56374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93B6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D985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D72F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3F2F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B364E1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22875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AE7044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15B6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155E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D75E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4C1E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D58754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D5EED4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1.2. Decentralizirana funkcija-osnovno školstvo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C168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100.206,00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C946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100.206,00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A561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22.752,39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A3CF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22,71</w:t>
            </w:r>
          </w:p>
        </w:tc>
      </w:tr>
      <w:tr w:rsidR="00A75C82" w:rsidRPr="00BF6917" w14:paraId="4ED8EAF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986DA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B45ED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A816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100.206,00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6211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100.206,00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3D27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22.752,39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2CFC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22,71</w:t>
            </w:r>
          </w:p>
        </w:tc>
      </w:tr>
      <w:tr w:rsidR="00A75C82" w:rsidRPr="00BF6917" w14:paraId="0A3EAE9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BB1EC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99C890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AFFC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71D4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EB72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22.158,77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855C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60BCBB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1BD334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1.2.1 Decentralizirana funkcija - osnovno školstvo - 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65AC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A7AA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153.200,00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33D0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7.650,63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D28A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4,99</w:t>
            </w:r>
          </w:p>
        </w:tc>
      </w:tr>
      <w:tr w:rsidR="00A75C82" w:rsidRPr="00BF6917" w14:paraId="42502A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9336D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ABF6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2EAE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D85C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153.200,00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5225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7.650,63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732B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4,99</w:t>
            </w:r>
          </w:p>
        </w:tc>
      </w:tr>
      <w:tr w:rsidR="00A75C82" w:rsidRPr="00BF6917" w14:paraId="65E141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83AC3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726584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AD40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9F06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C291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7.650,63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5091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08327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DAD0C1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20404 HRVATSKO NARODNO KAZALIŠTE U OSIJEKU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B549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4.315.442,00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D3DB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4.315.442,00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8C1A39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2.120.380,30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D6E4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49,13</w:t>
            </w:r>
          </w:p>
        </w:tc>
      </w:tr>
      <w:tr w:rsidR="00A75C82" w:rsidRPr="00BF6917" w14:paraId="5D289EA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A854C7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D312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2.119.849,00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6845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2.119.849,00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440135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1.091.650,02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EF58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51,50</w:t>
            </w:r>
          </w:p>
        </w:tc>
      </w:tr>
      <w:tr w:rsidR="00A75C82" w:rsidRPr="00BF6917" w14:paraId="60FCA5E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A5BA8B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6531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408.343,00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2329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408.343,00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02C5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145.709,20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6C83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35,68</w:t>
            </w:r>
          </w:p>
        </w:tc>
      </w:tr>
      <w:tr w:rsidR="00A75C82" w:rsidRPr="00BF6917" w14:paraId="496A858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7756CC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DBE5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412.604,00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F35D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412.604,00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4EC2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194.519,11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8251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47,14</w:t>
            </w:r>
          </w:p>
        </w:tc>
      </w:tr>
      <w:tr w:rsidR="00A75C82" w:rsidRPr="00BF6917" w14:paraId="3D4DE49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6926B8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4.2.1 Pomoći HNK - Financiranje OBŽ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341D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1.374.646,00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4FCF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1.374.646,00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D8CD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688.501,97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402E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50,09</w:t>
            </w:r>
          </w:p>
        </w:tc>
      </w:tr>
      <w:tr w:rsidR="00A75C82" w:rsidRPr="00BF6917" w14:paraId="669103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47968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67785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REDOVNA DJELATNOST HNK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7F6D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3.731.735,00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A627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3.731.735,00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4260C7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1.814.804,92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877B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48,63</w:t>
            </w:r>
          </w:p>
        </w:tc>
      </w:tr>
      <w:tr w:rsidR="00A75C82" w:rsidRPr="00BF6917" w14:paraId="65DA117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319C2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410AA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RASHODI ZA PLAĆE HNK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421A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3.058.669,00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FCDA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3.058.669,00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5874D1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1.503.733,83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863C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49,16</w:t>
            </w:r>
          </w:p>
        </w:tc>
      </w:tr>
      <w:tr w:rsidR="00A75C82" w:rsidRPr="00BF6917" w14:paraId="21041EF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9DC4B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5609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1.835.201,00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AA61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1.835.201,00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6D61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902.240,30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4227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49,16</w:t>
            </w:r>
          </w:p>
        </w:tc>
      </w:tr>
      <w:tr w:rsidR="00A75C82" w:rsidRPr="00BF6917" w14:paraId="243BC7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25140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7EBE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6B23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1.835.201,00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2D97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1.835.201,00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0F41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902.240,30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44EC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49,16</w:t>
            </w:r>
          </w:p>
        </w:tc>
      </w:tr>
      <w:tr w:rsidR="00A75C82" w:rsidRPr="00BF6917" w14:paraId="758FF47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5827B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F7565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B730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DCC3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3A34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762.864,94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F747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DDF96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A1719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90508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Doprinosi za mirovinsko osiguranje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6D2E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A70C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9BA8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14.410,39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9BD2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0E82B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981EB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DF1D6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7811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3893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6FB0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124.964,97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DB7B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7DB65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CBA74E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4.2.1 Pomoći HNK - Financiranje OBŽ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22F5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1.223.468,00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2AF2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1.223.468,00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A722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601.493,53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EDD7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49,16</w:t>
            </w:r>
          </w:p>
        </w:tc>
      </w:tr>
      <w:tr w:rsidR="00A75C82" w:rsidRPr="00BF6917" w14:paraId="74B084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C8624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6FD6C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8F49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1.223.468,00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07E4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1.223.468,00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C877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601.493,53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8AE6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49,16</w:t>
            </w:r>
          </w:p>
        </w:tc>
      </w:tr>
      <w:tr w:rsidR="00A75C82" w:rsidRPr="00BF6917" w14:paraId="4977349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D0C11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8C428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E137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1D9F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7EB0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508.576,63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5734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D98EF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289E6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52B03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Doprinosi za mirovinsko osiguranje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3DED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C13C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457F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9.606,93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3275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47410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4DA1C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43E3D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87E6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A855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ECCD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83.309,97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9C61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69EF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965DB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95395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RASHODI ZA ZAPOSLENE HNK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C4FF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223.372,00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96C6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223.372,00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4AD5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116.450,63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DE18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52,13</w:t>
            </w:r>
          </w:p>
        </w:tc>
      </w:tr>
      <w:tr w:rsidR="00A75C82" w:rsidRPr="00BF6917" w14:paraId="0C20A57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4076E1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1890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120.884,00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78C8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120.884,00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A7BB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66.783,23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DDC0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55,25</w:t>
            </w:r>
          </w:p>
        </w:tc>
      </w:tr>
      <w:tr w:rsidR="00A75C82" w:rsidRPr="00BF6917" w14:paraId="08B3158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78297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DB50E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BCBC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64.408,00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887A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64.408,00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E27A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39.088,80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79A4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60,69</w:t>
            </w:r>
          </w:p>
        </w:tc>
      </w:tr>
      <w:tr w:rsidR="00A75C82" w:rsidRPr="00BF6917" w14:paraId="0E9794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94C939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C7A5C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2FC8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3AA7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3896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39.088,80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FAD3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5EDAC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3A06D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2571C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8A82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56.476,00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C07D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56.476,00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8EE2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27.694,43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8755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49,04</w:t>
            </w:r>
          </w:p>
        </w:tc>
      </w:tr>
      <w:tr w:rsidR="00A75C82" w:rsidRPr="00BF6917" w14:paraId="0988263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0C0D9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724C1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DF1B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2265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AF70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25.480,41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7243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D869E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2DB72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D965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105C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B465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AF79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554,62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DF55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6A48E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63915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CCA3C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B4FB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32FC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064A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1.659,40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6F73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FAB4A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1F9C0D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6719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21.899,00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4900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21.899,00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B7AF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7.564,23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C412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34,54</w:t>
            </w:r>
          </w:p>
        </w:tc>
      </w:tr>
      <w:tr w:rsidR="00A75C82" w:rsidRPr="00BF6917" w14:paraId="02B75C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F2004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017CC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1DE2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21.899,00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983E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21.899,00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99CD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7.564,23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6ECC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34,54</w:t>
            </w:r>
          </w:p>
        </w:tc>
      </w:tr>
      <w:tr w:rsidR="00A75C82" w:rsidRPr="00BF6917" w14:paraId="79EEC1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51AB5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280B8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4FAE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E78B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ECC1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7.564,23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CDD1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D0197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7892E0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4.2.1 Pomoći HNK - Financiranje OBŽ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B728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80.589,00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9575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80.589,00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C861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42.103,17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40DF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52,24</w:t>
            </w:r>
          </w:p>
        </w:tc>
      </w:tr>
      <w:tr w:rsidR="00A75C82" w:rsidRPr="00BF6917" w14:paraId="61FF623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6F209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40FED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7E5A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42.938,00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5812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42.938,00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D610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26.059,20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56EE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60,69</w:t>
            </w:r>
          </w:p>
        </w:tc>
      </w:tr>
      <w:tr w:rsidR="00A75C82" w:rsidRPr="00BF6917" w14:paraId="05440B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66FA8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A6934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6D74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0F74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FE30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26.059,20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9A87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BD56E5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8B57B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B1240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BF25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37.651,00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0922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37.651,00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8E86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16.043,97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D0FF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42,61</w:t>
            </w:r>
          </w:p>
        </w:tc>
      </w:tr>
      <w:tr w:rsidR="00A75C82" w:rsidRPr="00BF6917" w14:paraId="11F9B59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F7BB2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D2B68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B250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B62D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FEA6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16.043,97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3A2D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30B36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B8BE2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A107003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636C2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MATERIJALNI RASHODI HNK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39F9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444.650,00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1CE7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444.650,00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DA56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194.617,74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35D4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43,77</w:t>
            </w:r>
          </w:p>
        </w:tc>
      </w:tr>
      <w:tr w:rsidR="00A75C82" w:rsidRPr="00BF6917" w14:paraId="27EDC23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A60545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9024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163.764,00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DF05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163.764,00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D6CC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122.626,49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777C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74,88</w:t>
            </w:r>
          </w:p>
        </w:tc>
      </w:tr>
      <w:tr w:rsidR="00A75C82" w:rsidRPr="00BF6917" w14:paraId="78E5CE4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4140B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5C091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D681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163.764,00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355D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163.764,00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6268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122.626,49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4B2C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74,88</w:t>
            </w:r>
          </w:p>
        </w:tc>
      </w:tr>
      <w:tr w:rsidR="00A75C82" w:rsidRPr="00BF6917" w14:paraId="5F21ED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26842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A8C5C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B835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EBC0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34DF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6.140,95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7358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62D10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97FFC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3D3AD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07C6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4A14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04F5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604,16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4126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DC9BB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FA18B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9210A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957B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B6B8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C080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32.835,14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FC5F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65AB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4D945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3FB80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848F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799E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CA98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3.006,19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5BF8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48267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6FD4F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49CE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7CB0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9D24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950F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295,24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7568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29F2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F97F0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8BCFF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B52F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EE67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F533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6.857,22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D2CD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69412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4A7F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19D71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5CCE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5943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731B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6.852,33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F769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5DC87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9F2FC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F8C6C6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EE7F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AAE9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C97B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3.765,42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A4D7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8EB921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57E25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923F5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9538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9950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BF4C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2.396,33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DE29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0FB10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50F80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48767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F697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30B0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F4D8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5.263,46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1F69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4AF82D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076EB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52FA1D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60D8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53ED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BEDB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17.922,04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03E6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EF035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3BB11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04761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320B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E990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6AFD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74,32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94AE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65FA5F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5F25F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4117C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390D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C6A3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8C04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13.678,92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A40B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BFDC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6EB33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DE57E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DF8D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40FA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D4A0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4.919,33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1305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E8BA7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6CA07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543A0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4358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AA73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1307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18.015,44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10E9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0DF2B8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347739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2AB0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213.615,00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B9DC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213.615,00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4B12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30.295,07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07FF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14,18</w:t>
            </w:r>
          </w:p>
        </w:tc>
      </w:tr>
      <w:tr w:rsidR="00A75C82" w:rsidRPr="00BF6917" w14:paraId="16F9060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95AA9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BE46D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AF58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211.624,00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F175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211.624,00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43C6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30.095,99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210C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14,22</w:t>
            </w:r>
          </w:p>
        </w:tc>
      </w:tr>
      <w:tr w:rsidR="00A75C82" w:rsidRPr="00BF6917" w14:paraId="13557D8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69545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D696D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6526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80BE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1FD5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3.281,88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60BD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34D19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BC942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8D8C2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461C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BA18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4E0A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180,16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EE4E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C8213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586BC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2BDC2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A8BD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7008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FE2E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1.690,44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4901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FC752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AF0F6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EF975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8E07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C28E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F489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5959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44C03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B21E8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49EF7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7595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F282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9613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1.161,33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6E0F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A49A13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8ECAE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0BFB3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B0E5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639F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F74B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6.646,00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1F06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187B7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B980D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914A4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DB04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4658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CDD8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8.516,37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E962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72F8C9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A664D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77831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ECF4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6429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9328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7FE9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C6F6E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30F91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D17DD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D667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41AF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02F0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2.195,79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C398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7D475E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F9F16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ADCF5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F7F0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D086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CAAB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2.577,34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1B21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9BDC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BC0A1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DAFE6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5F63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7FDA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DB69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2.573,95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73C6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7741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70DCB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D1057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Članarine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CB99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BA39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2F22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261,44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4F1F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81E92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0FC58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191D7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8B2C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2E6A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B587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554,73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26AF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0A0600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EB020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BA79F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E629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DB06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8DBA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412,60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32C4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6D849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91128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7FEBE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88EA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A1F9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EE71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891E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10,00</w:t>
            </w:r>
          </w:p>
        </w:tc>
      </w:tr>
      <w:tr w:rsidR="00A75C82" w:rsidRPr="00BF6917" w14:paraId="16D9F3C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85653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888AD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43BC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B330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4C20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199,08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7501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CDCBE4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26A850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4.2.1 Pomoći HNK - Financiranje OBŽ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7DD5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67.271,00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69E5B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67.271,00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9D86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41.696,18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2C76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61,98</w:t>
            </w:r>
          </w:p>
        </w:tc>
      </w:tr>
      <w:tr w:rsidR="00A75C82" w:rsidRPr="00BF6917" w14:paraId="5F21EF9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7C1D0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73809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183C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67.271,00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DF78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67.271,00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123B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41.696,18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8CFF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61,98</w:t>
            </w:r>
          </w:p>
        </w:tc>
      </w:tr>
      <w:tr w:rsidR="00A75C82" w:rsidRPr="00BF6917" w14:paraId="6C0D7A0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F23BF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F35C1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2053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4114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CD84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910,52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591F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DBA24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0E59F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9F593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2D60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D075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3C25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9.319,48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8044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8876F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EE063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71463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9EBA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5E7A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8619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747,45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906B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A040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C011E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7B592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181A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C2C7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6CE6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114,89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DF03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4EEF9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CA231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B0D3B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B5F8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17BA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58BB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0BA8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9ABB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64B163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9F9D4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60DB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C02E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CBA2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9.110,96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23FC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54E85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2486A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4D78C0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1E22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1712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2434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819,03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FE4F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60152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58167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61D9F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F4E9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AF92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9008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331,81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B35C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84B4E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B9A2D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A8276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FCA7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BE80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5E03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553,95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B5E6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BE16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11054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05873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21D2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A793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E262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10.566,43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F186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F7ADA9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77DA7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04B9E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5BE4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6739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09D6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3.932,23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864E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7615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211FE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D0CB9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1F12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2716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8B6A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1.407,85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7473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63F61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19F85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57FA8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3271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4088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AFC1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3.865,70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9850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D791B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E4EA8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A107004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0742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FINANCIJSKI RASHODI HNK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9E27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5.044,00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6F90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5.044,00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08A9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6A6C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0,05</w:t>
            </w:r>
          </w:p>
        </w:tc>
      </w:tr>
      <w:tr w:rsidR="00A75C82" w:rsidRPr="00BF6917" w14:paraId="0651426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CFD2EA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F2D5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5.044,00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0657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5.044,00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4EA7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8D93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0,05</w:t>
            </w:r>
          </w:p>
        </w:tc>
      </w:tr>
      <w:tr w:rsidR="00A75C82" w:rsidRPr="00BF6917" w14:paraId="32DF268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6C7FB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6B9E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A07F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5.044,00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376A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5.044,00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0404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2D8F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0,05</w:t>
            </w:r>
          </w:p>
        </w:tc>
      </w:tr>
      <w:tr w:rsidR="00A75C82" w:rsidRPr="00BF6917" w14:paraId="569D79F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D70E8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54E49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D2AB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FA14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FFC3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081F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FAE00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5DC76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B8D61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PROGRAMSKA DJELATNOST HNK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F96E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517.365,60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0AFE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517.365,60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DF1B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287.840,70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30D8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55,64</w:t>
            </w:r>
          </w:p>
        </w:tc>
      </w:tr>
      <w:tr w:rsidR="00A75C82" w:rsidRPr="00BF6917" w14:paraId="0D8A98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0707FE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A107107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E765D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PROGRAMSKA DJELATNOST HRVATSKOG NARODNOG KAZALIŠTA U OSIJEKU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3B71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517.365,60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7C42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517.365,60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0BA2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287.840,70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5EA2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55,64</w:t>
            </w:r>
          </w:p>
        </w:tc>
      </w:tr>
      <w:tr w:rsidR="00A75C82" w:rsidRPr="00BF6917" w14:paraId="10241B8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910E81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A484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167.785,00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85EE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167.785,00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1A9C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107.847,18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F8A6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64,28</w:t>
            </w:r>
          </w:p>
        </w:tc>
      </w:tr>
      <w:tr w:rsidR="00A75C82" w:rsidRPr="00BF6917" w14:paraId="47C04F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40089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95815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8E9D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163.951,00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373D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163.951,00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3FD7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104.018,81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30C9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63,45</w:t>
            </w:r>
          </w:p>
        </w:tc>
      </w:tr>
      <w:tr w:rsidR="00A75C82" w:rsidRPr="00BF6917" w14:paraId="2A4A756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A7CB3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2C3E2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58F5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D3A8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0685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8.981,70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354F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DD6C6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86B7C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44179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49E9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975C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D030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163,58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E1FE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F5E33E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959B0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68C73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B040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A2C5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814C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78.994,88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5EA1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C5CBF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F907B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A9F48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170B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27D8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B7A1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575,11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BB98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F41DF7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2DE1D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3E20F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8495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56F9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AAAA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2.037,30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5DBD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FDDC94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26349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BB66D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64D0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9202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6FC6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10.307,33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1843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38790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7FE8A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0E626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E117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420C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F6F7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2.729,82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8893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2D8A7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BA441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D3B7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3253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BA5E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CF9C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229,09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B83D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39D96C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26B6E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42849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E49C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5B3E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8675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3.828,37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4A2C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99,85</w:t>
            </w:r>
          </w:p>
        </w:tc>
      </w:tr>
      <w:tr w:rsidR="00A75C82" w:rsidRPr="00BF6917" w14:paraId="56B0F31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ADA4F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9F31D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47B3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CBE5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416B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3.828,37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CF81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2106B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D6AE2E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902D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346.262,60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2424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346.262,60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A483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176.784,43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4EB9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51,06</w:t>
            </w:r>
          </w:p>
        </w:tc>
      </w:tr>
      <w:tr w:rsidR="00A75C82" w:rsidRPr="00BF6917" w14:paraId="6CDB046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0CAC7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41702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786B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346.262,60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D307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346.262,60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C7FD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176.784,43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6460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51,06</w:t>
            </w:r>
          </w:p>
        </w:tc>
      </w:tr>
      <w:tr w:rsidR="00A75C82" w:rsidRPr="00BF6917" w14:paraId="6AEDC5B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44EB6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080F0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368C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ADE4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2AEB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26.990,02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8978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0469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C7EA9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801B6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A7B8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5AF3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2B48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8A91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0031E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4B708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29A18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2746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D824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F929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45.592,17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A7F8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DB4557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87408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C49F6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2399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C357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0E16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5.760,36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717C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CFB15D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4038D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D030F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F376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20A4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56BE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4.618,30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D21E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5E5D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81BBB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0B107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831C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D972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F932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3.720,00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13CA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A0662C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42E17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D05C5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731B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EDD3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E99D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73.089,56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471B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C91A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0861C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9C084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F759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26C5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696D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8.722,10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951E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75C9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1C5B8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F1511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C0DE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3363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87EE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3.764,93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C77F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EA04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B1963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DD4BD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B290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6AF1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B615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3.660,60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5402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DF8941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B6584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6646C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B550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E0F7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965D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863,09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8FF6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0A0D2B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454EB8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4.2.1 Pomoći HNK - Financiranje OBŽ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DC58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4E85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58E4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3.209,09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4596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96,72</w:t>
            </w:r>
          </w:p>
        </w:tc>
      </w:tr>
      <w:tr w:rsidR="00A75C82" w:rsidRPr="00BF6917" w14:paraId="5986B30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C161D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D281F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CFCD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087E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D7AB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3.209,09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DD5E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96,72</w:t>
            </w:r>
          </w:p>
        </w:tc>
      </w:tr>
      <w:tr w:rsidR="00A75C82" w:rsidRPr="00BF6917" w14:paraId="2D0BE7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8EB74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1A37A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D5A3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F83C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2721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995,43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34FE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1717EE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B531F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4AA50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A9BE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F5A7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2B71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613,85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AC0C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8169F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1E78B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0A475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60D7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421B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38DC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1.123,51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6F22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1ACECD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CBAAA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5DEAA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FF24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1F0F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9926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476,30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6BA5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26EB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06DC1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36D62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OPREMANJE I UREĐENJE ZGRADE HNK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C217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66.341,40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0187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66.341,40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BDD0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17.734,68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E49B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26,73</w:t>
            </w:r>
          </w:p>
        </w:tc>
      </w:tr>
      <w:tr w:rsidR="00A75C82" w:rsidRPr="00BF6917" w14:paraId="0EB295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3224D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BB48F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OPREMANJE HNK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EBA4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03F2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69F7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14.014,36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4114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22,60</w:t>
            </w:r>
          </w:p>
        </w:tc>
      </w:tr>
      <w:tr w:rsidR="00A75C82" w:rsidRPr="00BF6917" w14:paraId="3AE3E0B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422BB5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79FC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E627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97F0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14.014,36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F004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22,60</w:t>
            </w:r>
          </w:p>
        </w:tc>
      </w:tr>
      <w:tr w:rsidR="00A75C82" w:rsidRPr="00BF6917" w14:paraId="79C5C2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30952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D7271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02F4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62CC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566E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14.014,36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CC4D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22,60</w:t>
            </w:r>
          </w:p>
        </w:tc>
      </w:tr>
      <w:tr w:rsidR="00A75C82" w:rsidRPr="00BF6917" w14:paraId="6A43C48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C8448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F99EC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4CE0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4BA9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BCA6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539,65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3B6F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5F4A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D8434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9A679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83FE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D73D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6550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9.069,20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C9D7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D099A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BA5AF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403AE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2077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A587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5C7E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4.405,51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62EC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1D802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75819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A107202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FA4B3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Aktivnost: UREĐENJE ZGRADE HNK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2435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4.341,40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1322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4.341,40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1735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3.720,32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5BB2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85,69</w:t>
            </w:r>
          </w:p>
        </w:tc>
      </w:tr>
      <w:tr w:rsidR="00A75C82" w:rsidRPr="00BF6917" w14:paraId="424DC90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6E3826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0E3D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4.341,40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5A25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4.341,40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4C3D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3.720,32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DFAF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85,69</w:t>
            </w:r>
          </w:p>
        </w:tc>
      </w:tr>
      <w:tr w:rsidR="00A75C82" w:rsidRPr="00BF6917" w14:paraId="383A17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269F3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B6A9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A070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4.341,40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054B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4.341,40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20FD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3.720,32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A216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85,69</w:t>
            </w:r>
          </w:p>
        </w:tc>
      </w:tr>
      <w:tr w:rsidR="00A75C82" w:rsidRPr="00BF6917" w14:paraId="161340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A4E1F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7DB7B7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FDD2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7D9B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B20F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3.720,32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FDEA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E1DDD7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BB093F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20405 DJEČJE KAZALIŠTE BRANKA MIHALJEVIĆA U OSIJEKU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28EF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927.140,00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7419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927.140,00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129F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477.193,22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803F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51,47</w:t>
            </w:r>
          </w:p>
        </w:tc>
      </w:tr>
      <w:tr w:rsidR="00A75C82" w:rsidRPr="00BF6917" w14:paraId="311FA38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AC7021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A711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726.238,00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4804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726.238,00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EF53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361.304,49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6DA3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49,75</w:t>
            </w:r>
          </w:p>
        </w:tc>
      </w:tr>
      <w:tr w:rsidR="00A75C82" w:rsidRPr="00BF6917" w14:paraId="0F4F722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5D1865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1B09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579E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56A5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3.507,42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0E43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52,85</w:t>
            </w:r>
          </w:p>
        </w:tc>
      </w:tr>
      <w:tr w:rsidR="00A75C82" w:rsidRPr="00BF6917" w14:paraId="48826A7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5DAD9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E9DC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164.200,00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B69A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164.200,00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5F34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84.821,77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7C38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51,66</w:t>
            </w:r>
          </w:p>
        </w:tc>
      </w:tr>
      <w:tr w:rsidR="00A75C82" w:rsidRPr="00BF6917" w14:paraId="5A7F037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E3BF3B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0241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27.874,00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8CFD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27.874,00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F72F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27.559,54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F224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98,87</w:t>
            </w:r>
          </w:p>
        </w:tc>
      </w:tr>
      <w:tr w:rsidR="00A75C82" w:rsidRPr="00BF6917" w14:paraId="1B7407E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5B5D48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A85F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5E94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6C25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F84B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1E4DD4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D60AD9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6.5. Prihodi od nefinancijske imovine i naknade štete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F077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1D07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C527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90BE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F19BE0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0A4D5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465E1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REDOVNA DJELATNOST DJEČJEG KAZALIŠTA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93B3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731.442,00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5743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731.442,00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B602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351.337,33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8AE2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48,03</w:t>
            </w:r>
          </w:p>
        </w:tc>
      </w:tr>
      <w:tr w:rsidR="00A75C82" w:rsidRPr="00BF6917" w14:paraId="27C11A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9CFD8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A107501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B5C5E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RASHODI ZA PLAĆE DJEČJEG KAZALIŠTA BRANKA MIHALJEVIĆA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7533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584.909,00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3D5C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584.909,00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1634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287.178,78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F345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49,10</w:t>
            </w:r>
          </w:p>
        </w:tc>
      </w:tr>
      <w:tr w:rsidR="00A75C82" w:rsidRPr="00BF6917" w14:paraId="7CDEA6A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62A406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F6C2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574.689,00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8BFE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574.689,00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A3A0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282.174,05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5BB9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49,10</w:t>
            </w:r>
          </w:p>
        </w:tc>
      </w:tr>
      <w:tr w:rsidR="00A75C82" w:rsidRPr="00BF6917" w14:paraId="23ED50B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AD911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A31F0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E93D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574.689,00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E69D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574.689,00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35DB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282.174,05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240C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49,10</w:t>
            </w:r>
          </w:p>
        </w:tc>
      </w:tr>
      <w:tr w:rsidR="00A75C82" w:rsidRPr="00BF6917" w14:paraId="671F3C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3F47D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B4489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5137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D570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5872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242.209,48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3367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E265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5F584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CB6F3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768A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B554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85AB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39.964,57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04D8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A28903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B5667A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D2B8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F9E9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89D8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5.004,73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4647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48,97</w:t>
            </w:r>
          </w:p>
        </w:tc>
      </w:tr>
      <w:tr w:rsidR="00A75C82" w:rsidRPr="00BF6917" w14:paraId="2A0BC4F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321EC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D4392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A133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4B61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F5FA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5.004,73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8D83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48,97</w:t>
            </w:r>
          </w:p>
        </w:tc>
      </w:tr>
      <w:tr w:rsidR="00A75C82" w:rsidRPr="00BF6917" w14:paraId="086777A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8F05D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E04DC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1537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F23E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667B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4.295,90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9BA0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1E56E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652E2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A7B59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EEBA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6ED2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98E0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708,83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F6EC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5846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D1A0A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A107502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0E01A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RASHODI ZA ZAPOSLENE U DJEČJEM KAZALIŠTU BRANKA MIHALJEVIĆA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6291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56.832,00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6385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56.832,00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0D06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21.472,10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B031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37,78</w:t>
            </w:r>
          </w:p>
        </w:tc>
      </w:tr>
      <w:tr w:rsidR="00A75C82" w:rsidRPr="00BF6917" w14:paraId="73827AF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488173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F06D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49.731,00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A6C3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49.731,00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9CC3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17.920,93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14D0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36,04</w:t>
            </w:r>
          </w:p>
        </w:tc>
      </w:tr>
      <w:tr w:rsidR="00A75C82" w:rsidRPr="00BF6917" w14:paraId="5130E9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B3B61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5E4E6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F387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36.459,00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B4A6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36.459,00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7612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11.480,71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A0FD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31,49</w:t>
            </w:r>
          </w:p>
        </w:tc>
      </w:tr>
      <w:tr w:rsidR="00A75C82" w:rsidRPr="00BF6917" w14:paraId="7769C39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81A08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F7956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2CA6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0EB5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47E4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11.480,71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0FDB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9CE3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82889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BE32C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AE47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0CBD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C91C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6.440,22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69A9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48,52</w:t>
            </w:r>
          </w:p>
        </w:tc>
      </w:tr>
      <w:tr w:rsidR="00A75C82" w:rsidRPr="00BF6917" w14:paraId="0B729C5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CF60F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C7ACA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36B8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61B3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2531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6.440,22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EDAF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07BA5C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6E3889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FC1F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5B4E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F011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3.507,42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DD0E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52,85</w:t>
            </w:r>
          </w:p>
        </w:tc>
      </w:tr>
      <w:tr w:rsidR="00A75C82" w:rsidRPr="00BF6917" w14:paraId="03D9CF1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928CB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2C49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030C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F4BC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DD5B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3.507,42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171D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52,85</w:t>
            </w:r>
          </w:p>
        </w:tc>
      </w:tr>
      <w:tr w:rsidR="00A75C82" w:rsidRPr="00BF6917" w14:paraId="6C62A68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EB428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6441A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38AE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7B88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247F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3.482,58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3BC7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3BD06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9BD8D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D9BE4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naknade troškova zaposlenima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65FA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3843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7176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D0AE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485BCF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5A8FD1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0137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B1E7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FC6B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BB96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9,41</w:t>
            </w:r>
          </w:p>
        </w:tc>
      </w:tr>
      <w:tr w:rsidR="00A75C82" w:rsidRPr="00BF6917" w14:paraId="290639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B0325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890EA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04C4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E448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AC16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F848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9,41</w:t>
            </w:r>
          </w:p>
        </w:tc>
      </w:tr>
      <w:tr w:rsidR="00A75C82" w:rsidRPr="00BF6917" w14:paraId="6E2D7D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CE348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C1B2F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FBE0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E3A4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1D0E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C18C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C01A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33036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A107503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15DF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MATERIJALNI RASHODI DJEČJEG KAZALIŠTA BRANKA MIHALJEVIĆA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3E73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89.276,00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D0B5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89.276,00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DE51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42.685,42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F32A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47,81</w:t>
            </w:r>
          </w:p>
        </w:tc>
      </w:tr>
      <w:tr w:rsidR="00A75C82" w:rsidRPr="00BF6917" w14:paraId="73148AE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5BFE62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EC6E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51.436,00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5288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51.436,00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41EE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25.255,50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6274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49,10</w:t>
            </w:r>
          </w:p>
        </w:tc>
      </w:tr>
      <w:tr w:rsidR="00A75C82" w:rsidRPr="00BF6917" w14:paraId="2D124D9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20E2E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AEB4C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5A1A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51.436,00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C7A7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51.436,00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6DE1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25.255,50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7D39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49,10</w:t>
            </w:r>
          </w:p>
        </w:tc>
      </w:tr>
      <w:tr w:rsidR="00A75C82" w:rsidRPr="00BF6917" w14:paraId="2DF54B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377F0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1051D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1F43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5EDC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4569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8.284,74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F63F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C26B23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6F986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3642D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AF1E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2D34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5138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1.211,09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FF03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4C606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90DE6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B0BBC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20C1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ABF6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283C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522,71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A93B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4CF077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1A5B9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381DA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D63D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0E9D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B537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3.467,67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2635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98E84B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5D8FB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5DFC4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A4D3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5800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28C0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3.589,04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6108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4A9B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861EE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5C1CD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CC5D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210E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3FBA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524,48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E9AA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7FDAE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4A776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D2950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AB66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8B61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36E9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7.655,77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A207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D0055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A0ABCE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FCD8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37.840,00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0131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37.840,00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D96B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17.429,92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0AF1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46,06</w:t>
            </w:r>
          </w:p>
        </w:tc>
      </w:tr>
      <w:tr w:rsidR="00A75C82" w:rsidRPr="00BF6917" w14:paraId="0755F6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6938A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AFA0B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B611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37.840,00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BD02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37.840,00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1983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17.429,92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E899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46,06</w:t>
            </w:r>
          </w:p>
        </w:tc>
      </w:tr>
      <w:tr w:rsidR="00A75C82" w:rsidRPr="00BF6917" w14:paraId="273FCE9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EFC99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16066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00F8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55F1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0D16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1.464,67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2ACE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4B2B5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E4B65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3418B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A63B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537D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FDC1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1.565,95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03FE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1C1C0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C9A64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FDDD0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15DF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3064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7D10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3.006,74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F50D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47A39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6BACE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D5FA6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F345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CBF4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81A5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512,55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A712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FB892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036FF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EC74C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4913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7506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79AF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5292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E9B7D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EA328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A1D63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A4B0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1551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E2DF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176,77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ABD8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A72E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1C548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E363FB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7F83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D469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E098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1.180,57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5526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E9EB8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AE976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F3E9C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5BF4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C916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7057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1.112,80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D517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FF18F5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EFEA9B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C1800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58C5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9565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5CF8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308,40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C537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EB55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15CCE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61DBB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3788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86E6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4E3C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479,47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6FCB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CCA210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379AD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3C2F2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EAC1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1FFA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E524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2.761,94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AF51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DDE2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6323F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68EF0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A720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A183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4A46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870,22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6F82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6FEB75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4ED80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C246B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1F50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524C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48A3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2.063,41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B2F2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81494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CD8EE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EF1FA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9D78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170B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276C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594,64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66FD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BF468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A2955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477EB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D461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BDDD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E927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AC1C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49BDB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A0243A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EAFD0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F973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BD73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0DB7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870,69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4A8E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001EA4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00AB1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A107504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B06A6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FINANCIJSKI RASHODI DJEČJEG KAZALIŠTA BRANKA MIHALJEVIĆA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ED90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C414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4CF1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D3AF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0,24</w:t>
            </w:r>
          </w:p>
        </w:tc>
      </w:tr>
      <w:tr w:rsidR="00A75C82" w:rsidRPr="00BF6917" w14:paraId="7EA1F60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48528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63B2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C1A6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23AD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B5E8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0,24</w:t>
            </w:r>
          </w:p>
        </w:tc>
      </w:tr>
      <w:tr w:rsidR="00A75C82" w:rsidRPr="00BF6917" w14:paraId="71C63E4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6894B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1DAAB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2AE2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3F64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09BC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903E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0,24</w:t>
            </w:r>
          </w:p>
        </w:tc>
      </w:tr>
      <w:tr w:rsidR="00A75C82" w:rsidRPr="00BF6917" w14:paraId="392856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50E52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746A5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1FEB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A749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CE08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35CD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B30284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903E2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ADF61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PROGRAMSKA DJELATNOST DJEČJEG KAZALIŠTA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C70E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146.624,00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7C65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146.624,00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3DB6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91.776,34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83ED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62,59</w:t>
            </w:r>
          </w:p>
        </w:tc>
      </w:tr>
      <w:tr w:rsidR="00A75C82" w:rsidRPr="00BF6917" w14:paraId="64AD233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86142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A107601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C090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PROGRAMSKA DJELATNOST DJEČJEG KAZALIŠTA BRANKA MIHALJEVIĆA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71D1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114.751,00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8CAF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114.751,00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292B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70.297,76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7341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61,26</w:t>
            </w:r>
          </w:p>
        </w:tc>
      </w:tr>
      <w:tr w:rsidR="00A75C82" w:rsidRPr="00BF6917" w14:paraId="07261F0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12D842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3366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11.228,00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02F9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11.228,00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1D80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D38F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89,06</w:t>
            </w:r>
          </w:p>
        </w:tc>
      </w:tr>
      <w:tr w:rsidR="00A75C82" w:rsidRPr="00BF6917" w14:paraId="35F527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80508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9E9C8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E855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11.228,00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1AEF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11.228,00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6AD7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ECA1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89,06</w:t>
            </w:r>
          </w:p>
        </w:tc>
      </w:tr>
      <w:tr w:rsidR="00A75C82" w:rsidRPr="00BF6917" w14:paraId="1271193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F8034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A2AF1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238E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2CDD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3C2A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2C38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0D5024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7E1D9D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6E7B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90.250,00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7EDD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90.250,00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FC8F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47.337,73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28EB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52,45</w:t>
            </w:r>
          </w:p>
        </w:tc>
      </w:tr>
      <w:tr w:rsidR="00A75C82" w:rsidRPr="00BF6917" w14:paraId="4FFCCC8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C4974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ECA84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00A7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90.250,00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156F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90.250,00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708E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47.337,73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1022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52,45</w:t>
            </w:r>
          </w:p>
        </w:tc>
      </w:tr>
      <w:tr w:rsidR="00A75C82" w:rsidRPr="00BF6917" w14:paraId="59C635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3F344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C479F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8765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49D9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1C00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4.839,62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57F1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60FE93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F6537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ED977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D854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2B82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4615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ABAC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3D766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71DEA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77B56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776A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2AF2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A0F4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41.336,75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E262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CD88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76EE8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A9EE1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1FA6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4519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F24E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286,36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B97B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4DC7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F504F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CC65F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6FFC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37E4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501A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1979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7E5B9C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3F3C98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86A7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D36A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A01A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12.960,03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1CE7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97,64</w:t>
            </w:r>
          </w:p>
        </w:tc>
      </w:tr>
      <w:tr w:rsidR="00A75C82" w:rsidRPr="00BF6917" w14:paraId="17D84B6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13CD1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B0037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8195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4C06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997E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12.960,03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8686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97,64</w:t>
            </w:r>
          </w:p>
        </w:tc>
      </w:tr>
      <w:tr w:rsidR="00A75C82" w:rsidRPr="00BF6917" w14:paraId="39DC978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D2145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646BD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sirovine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88C2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9050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5C4E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5.096,00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404D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8E9F2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ADDF0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51BFD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3AAD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2EFD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BBCA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6.838,00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4833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556A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01710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59F97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C39D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897F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FEEC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1.026,03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D494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84F35A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D6395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T107601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62193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SLUK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6E3A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31.873,00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CE25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31.873,00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6FC5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21.478,58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051D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67,39</w:t>
            </w:r>
          </w:p>
        </w:tc>
      </w:tr>
      <w:tr w:rsidR="00A75C82" w:rsidRPr="00BF6917" w14:paraId="45C36AE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1CA4B6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BB21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050E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1694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18.036,08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4B3F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67,95</w:t>
            </w:r>
          </w:p>
        </w:tc>
      </w:tr>
      <w:tr w:rsidR="00A75C82" w:rsidRPr="00BF6917" w14:paraId="0DB3840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E9EE2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62F34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1C27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25A1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BD89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18.036,08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5A2E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67,95</w:t>
            </w:r>
          </w:p>
        </w:tc>
      </w:tr>
      <w:tr w:rsidR="00A75C82" w:rsidRPr="00BF6917" w14:paraId="79EB2F4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DCF37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75A7F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B8EF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BD03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39DB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590,07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9FA7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DC5C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82727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6E22C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3A48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F84B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8083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3.560,98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3A62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4A84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D88EF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F103C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2ABA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47EF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C11F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CF14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BB36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CAC52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FA0CA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C573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DFC0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F0F7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798,53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58EE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75558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34F19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25DD6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AB18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DA91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163E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2.836,50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5A47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4833A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5F3B6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7738C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C94F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0955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15B0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2618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A35589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973AF6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1CCF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57B7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22B9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3.442,50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2276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86,06</w:t>
            </w:r>
          </w:p>
        </w:tc>
      </w:tr>
      <w:tr w:rsidR="00A75C82" w:rsidRPr="00BF6917" w14:paraId="12CB614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946DD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4610B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FD21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070B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5B4A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3.442,50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5646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86,06</w:t>
            </w:r>
          </w:p>
        </w:tc>
      </w:tr>
      <w:tr w:rsidR="00A75C82" w:rsidRPr="00BF6917" w14:paraId="546D15E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5EDB5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11ABE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FD0D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0AD4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87D3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228,19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C3DF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0CEEE3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EF4BA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368A6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6977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1A45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EF4E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1.660,71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A039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96B2B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96687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32499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3DF9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8E7C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4BF2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348,80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91C0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49FF21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53812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8EB1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3B55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5B95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75B3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1.059,50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83E9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05D9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16317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73AFE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2F90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CC18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E5FF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145,30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8456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CD226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67A611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EC39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63E4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480D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4CD6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701AF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AD643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EB796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9D97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CF81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A2A0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EADB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93B694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C841D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91CA6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OPREMANJE DJEČJEG KAZALIŠTA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0EBA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49.074,00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031B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49.074,00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363A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34.079,55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61DB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69,45</w:t>
            </w:r>
          </w:p>
        </w:tc>
      </w:tr>
      <w:tr w:rsidR="00A75C82" w:rsidRPr="00BF6917" w14:paraId="43002D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4275A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A107701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A9401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NABAVA OPREME ZA RAD DJEČJEG KAZALIŠTA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0DA9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49.074,00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32FF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49.074,00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717D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34.079,55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EAAD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69,45</w:t>
            </w:r>
          </w:p>
        </w:tc>
      </w:tr>
      <w:tr w:rsidR="00A75C82" w:rsidRPr="00BF6917" w14:paraId="730B3AF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8DA38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C325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86B0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3209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7.917,93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A20E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62,80</w:t>
            </w:r>
          </w:p>
        </w:tc>
      </w:tr>
      <w:tr w:rsidR="00A75C82" w:rsidRPr="00BF6917" w14:paraId="547EFAE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E13EB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30B6F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E922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DA04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12.609,00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F784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7.917,93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9A03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62,80</w:t>
            </w:r>
          </w:p>
        </w:tc>
      </w:tr>
      <w:tr w:rsidR="00A75C82" w:rsidRPr="00BF6917" w14:paraId="3501F44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6BF85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21D5B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1111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C7AF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B719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1.280,93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6C9E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414B0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05D90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64D8F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E323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D264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5869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6.637,00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CADB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BAC74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9E8EB5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3.9.1 Prihodi po posebnim propisima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995C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8213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443E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11.562,11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13EE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55,06</w:t>
            </w:r>
          </w:p>
        </w:tc>
      </w:tr>
      <w:tr w:rsidR="00A75C82" w:rsidRPr="00BF6917" w14:paraId="7B027EE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7C3AA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E3BBB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A43B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918B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9CB8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11.562,11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6732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55,06</w:t>
            </w:r>
          </w:p>
        </w:tc>
      </w:tr>
      <w:tr w:rsidR="00A75C82" w:rsidRPr="00BF6917" w14:paraId="60A11E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CC562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11694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00F6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0DC1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B32F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256,25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244C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FF00B0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2DD2E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01CF3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76B0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4E57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6D2D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11.305,86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7BAE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E40C39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6E50FD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9CCF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14.601,00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CA43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14.601,00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7BF2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14.599,51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0238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A75C82" w:rsidRPr="00BF6917" w14:paraId="2CD1973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9CDC3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B9DC3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41EB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14.601,00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F32A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14.601,00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C528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14.599,51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A78C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99,99</w:t>
            </w:r>
          </w:p>
        </w:tc>
      </w:tr>
      <w:tr w:rsidR="00A75C82" w:rsidRPr="00BF6917" w14:paraId="0F394DE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A33E3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95F1D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6C5B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0935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5D5F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1.327,23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25A5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1EFB2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6F0FA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B961D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EBA1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977D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B4C8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13.272,28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8525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0201A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3AAFD5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6.5. Prihodi od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nefininancijske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imovine i naknade štete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C707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7283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2CBE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A20E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8E66C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066A5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29689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9D43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35D0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99A6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9BAA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E4C5AE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AF0321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20406 GRADSKE GALERIJE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BEE3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153.395,00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2B11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153.395,00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3DC2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50.926,89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5FB2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33,20</w:t>
            </w:r>
          </w:p>
        </w:tc>
      </w:tr>
      <w:tr w:rsidR="00A75C82" w:rsidRPr="00BF6917" w14:paraId="448F71E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24769C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B254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124.995,00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62B4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124.995,00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A775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44.520,88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5E81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35,62</w:t>
            </w:r>
          </w:p>
        </w:tc>
      </w:tr>
      <w:tr w:rsidR="00A75C82" w:rsidRPr="00BF6917" w14:paraId="67ECC9C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E122F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C43F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B7A8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CD5D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1.102,10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8964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24,44</w:t>
            </w:r>
          </w:p>
        </w:tc>
      </w:tr>
      <w:tr w:rsidR="00A75C82" w:rsidRPr="00BF6917" w14:paraId="453587A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2052E0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C2D9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18DD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0615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5.303,91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70D2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22,20</w:t>
            </w:r>
          </w:p>
        </w:tc>
      </w:tr>
      <w:tr w:rsidR="00A75C82" w:rsidRPr="00BF6917" w14:paraId="43B19E8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A1948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CB620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REDOVNA DJELATNOST GRADSKIH GALERIJA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7D34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91.113,00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62A9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91.113,00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1626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26.546,85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CFE5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29,14</w:t>
            </w:r>
          </w:p>
        </w:tc>
      </w:tr>
      <w:tr w:rsidR="00A75C82" w:rsidRPr="00BF6917" w14:paraId="2157D9A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1AB1A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A107801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1D1D2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RASHODI ZA PLAĆE GRADSKIH GALERIJA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F3DB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34.317,00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4BB1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34.317,00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E3BD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16.963,00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FB1B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49,43</w:t>
            </w:r>
          </w:p>
        </w:tc>
      </w:tr>
      <w:tr w:rsidR="00A75C82" w:rsidRPr="00BF6917" w14:paraId="39CFBF3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2457F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46EA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34.317,00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9EE0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34.317,00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0D06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16.963,00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AD4F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49,43</w:t>
            </w:r>
          </w:p>
        </w:tc>
      </w:tr>
      <w:tr w:rsidR="00A75C82" w:rsidRPr="00BF6917" w14:paraId="1666AC3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E8438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74617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CD26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34.317,00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5AE0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34.317,00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7129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16.963,00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4FC5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49,43</w:t>
            </w:r>
          </w:p>
        </w:tc>
      </w:tr>
      <w:tr w:rsidR="00A75C82" w:rsidRPr="00BF6917" w14:paraId="43F624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E8A5C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2C6BD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3188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42BA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F521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14.560,49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1C04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5850E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DAC7E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32E7E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F6F7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9176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7E79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2.402,51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F8F8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514E8F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242A0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A107802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6CF0E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RASHODI ZA ZAPOSLENE GRADSKIH GALERIJA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63E8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2.460,00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ED84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2.460,00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09BF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731,08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0327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29,72</w:t>
            </w:r>
          </w:p>
        </w:tc>
      </w:tr>
      <w:tr w:rsidR="00A75C82" w:rsidRPr="00BF6917" w14:paraId="5266C0B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E3A278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0AE0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2.460,00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4D97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2.460,00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C02C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731,08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8098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29,72</w:t>
            </w:r>
          </w:p>
        </w:tc>
      </w:tr>
      <w:tr w:rsidR="00A75C82" w:rsidRPr="00BF6917" w14:paraId="3E7BF57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FCD78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E4E0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80EB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EA21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0D53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437,50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57B9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25,44</w:t>
            </w:r>
          </w:p>
        </w:tc>
      </w:tr>
      <w:tr w:rsidR="00A75C82" w:rsidRPr="00BF6917" w14:paraId="03D8307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85F17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8C298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222A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B471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7791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437,50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031F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7FEF46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C8501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B4B2A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35C0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26CB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5EFD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293,58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3352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39,67</w:t>
            </w:r>
          </w:p>
        </w:tc>
      </w:tr>
      <w:tr w:rsidR="00A75C82" w:rsidRPr="00BF6917" w14:paraId="34EA3E6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AF228A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0E220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3B2E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7759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BE07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293,58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2C48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8D28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688B9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A107803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C03D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MATERIJALNI RASHODI GRADSKIH GALERIJA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017E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54.335,00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5BF0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54.335,00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3163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8.852,77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BE4C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16,29</w:t>
            </w:r>
          </w:p>
        </w:tc>
      </w:tr>
      <w:tr w:rsidR="00A75C82" w:rsidRPr="00BF6917" w14:paraId="2B851BE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85B7D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E7A4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54.335,00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A17D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54.335,00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54EF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8.852,77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6576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16,29</w:t>
            </w:r>
          </w:p>
        </w:tc>
      </w:tr>
      <w:tr w:rsidR="00A75C82" w:rsidRPr="00BF6917" w14:paraId="01D320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8CAB8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9D843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E5AC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30.800,00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098E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30.800,00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9DA8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8.402,77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5173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27,28</w:t>
            </w:r>
          </w:p>
        </w:tc>
      </w:tr>
      <w:tr w:rsidR="00A75C82" w:rsidRPr="00BF6917" w14:paraId="7ECFAC9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A35EE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7C4A8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4373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BF8F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02CB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1.882,43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4A8B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6F743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1D1AF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A01DD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A4BB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BD37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06B9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551,21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19D0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AF4A8B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CA8DC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AE6B7A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5E13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1134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1900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497,70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417A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0F26CA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F9DD8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B39A5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340A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7F66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8E59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165,20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1371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4C176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3F6CF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44AE0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D427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FCD3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5A6D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4.570,17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1982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6F636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F3836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503DC3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253A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3F3C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11BF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340,54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DDCC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06E240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9A50F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221B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7E63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AB53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C063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331,80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C07C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12AC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68793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FEB23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086D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69CE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1894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08DC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6BD2A4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82CF3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53FCA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1112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10.202,00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0CE9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10.202,00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74DE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78D6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90E92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0BCCF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C3248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5C3D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B464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8E28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A1B7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3,38</w:t>
            </w:r>
          </w:p>
        </w:tc>
      </w:tr>
      <w:tr w:rsidR="00A75C82" w:rsidRPr="00BF6917" w14:paraId="1E7D6A5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1EB67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4BD4F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postrojenjima i opremi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35F5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20AC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96B7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FB08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5D4B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64BA0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A107804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40BFF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FINANCIJSKI RASHODI GRADSKIH GALERIJA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11F7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5276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A822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40B4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88088F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81EB8E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A8D1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69F7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5955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3118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EC1E2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135C2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C1FCC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0B77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F7F4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6B13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C61F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A31FA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2CEA9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31241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PROGRAMSKA DJELATNOST GRADSKIH GALERIJA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4229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62.282,00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3BEE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62.282,00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34A0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24.380,04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ED28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39,14</w:t>
            </w:r>
          </w:p>
        </w:tc>
      </w:tr>
      <w:tr w:rsidR="00A75C82" w:rsidRPr="00BF6917" w14:paraId="250129D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6EAEB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A107901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305C3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PROGRAMSKA DJELATNOST GRADSKIH GALERIJA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4EB8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62.282,00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1145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62.282,00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AA1D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24.380,04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3D19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39,14</w:t>
            </w:r>
          </w:p>
        </w:tc>
      </w:tr>
      <w:tr w:rsidR="00A75C82" w:rsidRPr="00BF6917" w14:paraId="47A1818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8B003A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8863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33.882,00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6A66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33.882,00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F695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17.974,03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D021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53,05</w:t>
            </w:r>
          </w:p>
        </w:tc>
      </w:tr>
      <w:tr w:rsidR="00A75C82" w:rsidRPr="00BF6917" w14:paraId="13AB4A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F36FC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13638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DD39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30.683,00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F8D9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30.683,00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C312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15.611,36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9AEE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50,88</w:t>
            </w:r>
          </w:p>
        </w:tc>
      </w:tr>
      <w:tr w:rsidR="00A75C82" w:rsidRPr="00BF6917" w14:paraId="7F62BA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67518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AE73B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991F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4BCF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6799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8599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1DEB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9DAA5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9CCA5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0A18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591F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1DB6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DF64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4DE8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EAA36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8C9C0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49EB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EB6A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66BC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10.611,48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6484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21B9B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E8B79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D91C9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2B82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32F1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5F36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3.036,17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ADDD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F1C6F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DE719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B81B4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FB24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B2F9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2A7C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961,04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F8C7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AEE33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E9A07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BF142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7626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9F2F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F496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87,67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435A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1CEF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4D766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C54E0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4F23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2057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CC0D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2.362,67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3187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73,86</w:t>
            </w:r>
          </w:p>
        </w:tc>
      </w:tr>
      <w:tr w:rsidR="00A75C82" w:rsidRPr="00BF6917" w14:paraId="5404C3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0B5D5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081B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Umjetnička djela (izložena u galerijama, muzejima i slično)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0C7D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40A5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29A4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2.362,67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A604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4F3404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5CD1A0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6B99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DA03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C7DF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1.102,10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C55F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24,44</w:t>
            </w:r>
          </w:p>
        </w:tc>
      </w:tr>
      <w:tr w:rsidR="00A75C82" w:rsidRPr="00BF6917" w14:paraId="601B65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F640A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1C3F5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B67D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0672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5FB6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1.102,10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E577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25,28</w:t>
            </w:r>
          </w:p>
        </w:tc>
      </w:tr>
      <w:tr w:rsidR="00A75C82" w:rsidRPr="00BF6917" w14:paraId="40AD97D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02746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388B1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3C5B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82B0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AD9E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1.102,10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A9E4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CA76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A8112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A7593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166E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98C3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8501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8CBA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3E33B6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52F82E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BCCE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5658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9C71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5.303,91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B64E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22,20</w:t>
            </w:r>
          </w:p>
        </w:tc>
      </w:tr>
      <w:tr w:rsidR="00A75C82" w:rsidRPr="00BF6917" w14:paraId="104D7EA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6A59F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0B706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E478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E38F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07AE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5.303,91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BD61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38,19</w:t>
            </w:r>
          </w:p>
        </w:tc>
      </w:tr>
      <w:tr w:rsidR="00A75C82" w:rsidRPr="00BF6917" w14:paraId="0BABA13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00EA9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35855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4941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64D4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3747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797,30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B805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55EE3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55476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A010C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B03D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33E2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7750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2.160,77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6A4E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E382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57C49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1D96A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28FD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9F59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4223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2.017,69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6B7E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D9618B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2485C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2D6F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1A4D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229B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BCD2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328,15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EB72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11171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3ECC4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2F37D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7E76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8CFB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A2F3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5709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45326B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7AF1F8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20407 KULTURNI CENTAR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5845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1.095.130,00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5DA5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1.095.130,00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9530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288.535,71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6D5B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26,35</w:t>
            </w:r>
          </w:p>
        </w:tc>
      </w:tr>
      <w:tr w:rsidR="00A75C82" w:rsidRPr="00BF6917" w14:paraId="242C920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501A46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0D06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715.715,00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C977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715.715,00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E727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259.760,05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D4AE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36,29</w:t>
            </w:r>
          </w:p>
        </w:tc>
      </w:tr>
      <w:tr w:rsidR="00A75C82" w:rsidRPr="00BF6917" w14:paraId="7D3E4E4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CEA0D4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0C19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47.105,00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31E9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47.105,00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CCE6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16.303,97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C40D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34,61</w:t>
            </w:r>
          </w:p>
        </w:tc>
      </w:tr>
      <w:tr w:rsidR="00A75C82" w:rsidRPr="00BF6917" w14:paraId="2A18602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A4F0DB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CEA1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71.670,00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1526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71.670,00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76A9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573E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61AAA2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42D95C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D6E1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186.979,00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A658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186.979,00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B04F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11.708,12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F160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6,26</w:t>
            </w:r>
          </w:p>
        </w:tc>
      </w:tr>
      <w:tr w:rsidR="00A75C82" w:rsidRPr="00BF6917" w14:paraId="1771558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7FF722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CB8B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53.089,00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BC29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53.089,00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93BF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2375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ABE580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1EA13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08C6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C2BA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6CFD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763,57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3E72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7,67</w:t>
            </w:r>
          </w:p>
        </w:tc>
      </w:tr>
      <w:tr w:rsidR="00A75C82" w:rsidRPr="00BF6917" w14:paraId="0B9D1BB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344E51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1521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C0B6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258A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3BD6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1C68B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3CFD5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CFE5D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REDOVNA DJELATNOST KULTURNOG CENTAR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B177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341.195,00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3875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341.195,00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F97E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157.756,09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7947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46,24</w:t>
            </w:r>
          </w:p>
        </w:tc>
      </w:tr>
      <w:tr w:rsidR="00A75C82" w:rsidRPr="00BF6917" w14:paraId="6BAF116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EF13B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A107301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D534B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RASHODI ZA PLAĆE KULTURNOG CENTRA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531F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163.009,00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FAA9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163.009,00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3F6E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79.717,08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73CD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48,90</w:t>
            </w:r>
          </w:p>
        </w:tc>
      </w:tr>
      <w:tr w:rsidR="00A75C82" w:rsidRPr="00BF6917" w14:paraId="6EAE88C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63C5BD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9C07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154.949,00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D761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154.949,00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C672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71.775,45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126B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46,32</w:t>
            </w:r>
          </w:p>
        </w:tc>
      </w:tr>
      <w:tr w:rsidR="00A75C82" w:rsidRPr="00BF6917" w14:paraId="4D39F24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C350D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01AB8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1DA5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154.949,00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554D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154.949,00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7D29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71.775,45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B1FC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46,32</w:t>
            </w:r>
          </w:p>
        </w:tc>
      </w:tr>
      <w:tr w:rsidR="00A75C82" w:rsidRPr="00BF6917" w14:paraId="2C5E6F6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10147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EDD31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C762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1810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4544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62.466,78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6283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02740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E4837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93EC7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E30C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7225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200E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9.308,67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D70C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5C91A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428F59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62C1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9315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B4B2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7.941,63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3098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98,53</w:t>
            </w:r>
          </w:p>
        </w:tc>
      </w:tr>
      <w:tr w:rsidR="00A75C82" w:rsidRPr="00BF6917" w14:paraId="01FF52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4BEDB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EA39C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B659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8765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5326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7.941,63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EDB3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98,53</w:t>
            </w:r>
          </w:p>
        </w:tc>
      </w:tr>
      <w:tr w:rsidR="00A75C82" w:rsidRPr="00BF6917" w14:paraId="1726F47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086AA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F0FFA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8BCE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85BB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88AD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7.941,63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7F63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54880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7C871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A107302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584B3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RASHODI ZA ZAPOSLENE KULTURNOG CENTRA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4B25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EF23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13.038,00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1F63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4.358,66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4BAD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33,43</w:t>
            </w:r>
          </w:p>
        </w:tc>
      </w:tr>
      <w:tr w:rsidR="00A75C82" w:rsidRPr="00BF6917" w14:paraId="48E182D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9744D1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BE1D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12.538,00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7545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12.538,00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0253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4.094,68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46A9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32,66</w:t>
            </w:r>
          </w:p>
        </w:tc>
      </w:tr>
      <w:tr w:rsidR="00A75C82" w:rsidRPr="00BF6917" w14:paraId="78E117B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656F2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666EC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B5B8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9.025,00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7F03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9.025,00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A542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2.605,19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0618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28,87</w:t>
            </w:r>
          </w:p>
        </w:tc>
      </w:tr>
      <w:tr w:rsidR="00A75C82" w:rsidRPr="00BF6917" w14:paraId="50644D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58FF8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4FFC1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85F5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1B0F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35E5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2.605,19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AF55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46007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0AC91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D1094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5D38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3.513,00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6020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3.513,00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BC1E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1.489,49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FB14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42,40</w:t>
            </w:r>
          </w:p>
        </w:tc>
      </w:tr>
      <w:tr w:rsidR="00A75C82" w:rsidRPr="00BF6917" w14:paraId="6884B7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48D760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F64FC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5FB4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A419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6F97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1.489,49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16D8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C3E2F6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6722DE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56CF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6CEF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35EA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263,98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6747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52,80</w:t>
            </w:r>
          </w:p>
        </w:tc>
      </w:tr>
      <w:tr w:rsidR="00A75C82" w:rsidRPr="00BF6917" w14:paraId="1ED93F2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AE3F8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C7796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8945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2BCF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D2CC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263,98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0585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52,80</w:t>
            </w:r>
          </w:p>
        </w:tc>
      </w:tr>
      <w:tr w:rsidR="00A75C82" w:rsidRPr="00BF6917" w14:paraId="47DBC1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58D8B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7FCA7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87F2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72EB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D248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263,98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43A3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2487D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8AA70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A107303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37A3E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MATERIJALNI RASHODI KULTURNOG CENTRA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9854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163.816,00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EB9C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163.816,00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D489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73.591,76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ACC5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44,92</w:t>
            </w:r>
          </w:p>
        </w:tc>
      </w:tr>
      <w:tr w:rsidR="00A75C82" w:rsidRPr="00BF6917" w14:paraId="0F28FFB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97B610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4605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163.816,00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5E8B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163.816,00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0B1F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73.591,76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CF5C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44,92</w:t>
            </w:r>
          </w:p>
        </w:tc>
      </w:tr>
      <w:tr w:rsidR="00A75C82" w:rsidRPr="00BF6917" w14:paraId="6F97B4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E5F88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7B201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8BDB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156.096,00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76EE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156.096,00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A8E4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65.923,12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5FF0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42,23</w:t>
            </w:r>
          </w:p>
        </w:tc>
      </w:tr>
      <w:tr w:rsidR="00A75C82" w:rsidRPr="00BF6917" w14:paraId="72B4803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F3AA9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E3A5C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5C0E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B08E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6482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257,06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F720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6F5A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A7DE8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11AAF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D823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D36C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E8FB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04FD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6CDB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FF95E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25AE8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A570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D6B0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506D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1.048,66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8737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7D212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1D305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D505B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487A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9305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3413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21.039,73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CF17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856F70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170DF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7EAB1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75A7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9B81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B68F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403,15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A490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076F47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4ED77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AC3AC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58DD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35A0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4A3A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441,19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ACDB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E136C8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8C8CE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05A14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08FF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3342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902B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3.589,96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DDCD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36401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37C62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B95562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0D3F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3EAD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8CE1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4.166,26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BAD2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AE7AD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468E7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D48E0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5A57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D1F3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77CA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692,29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9E59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7220B4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F97D7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4E50F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85B3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50B5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5059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563,80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7AE7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4AD1F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16B5F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50DB5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FC75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4791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9667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9.273,67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12C6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36D85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65F47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60036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6FE6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F225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98CD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2.780,00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FF32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4B76C2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16C32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49431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9FFC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95AD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2C2B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815,20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8C0C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B639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BCB95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1ECF5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041D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E533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E5FF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20.198,27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9809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F5FB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D674A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4517C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AF39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3B64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8531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270,88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CCAC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988A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CDF11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A6B1D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0208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15D6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D40F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5511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EDF4BA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02CD0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80CBE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1A49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7.720,00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6FBC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7.720,00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A50D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7.668,64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119D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99,33</w:t>
            </w:r>
          </w:p>
        </w:tc>
      </w:tr>
      <w:tr w:rsidR="00A75C82" w:rsidRPr="00BF6917" w14:paraId="5EB14B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66873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5DDCE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F0BC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8101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308C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368,75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8998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194E0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B5E63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4DB7A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Komunikacijska oprema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8B5C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5C3A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4619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3B46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BD03B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D3CEC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B1109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D58E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BC25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FFE7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2.772,39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6982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4ECE0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E8C432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FA6F2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8779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4526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E9EB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3.956,25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061F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DB28F1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5AAE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EB152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Umjetnička djela (izložena u galerijama, muzejima i slično)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978D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11C0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2298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40D8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57E4B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29380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A107304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57655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FINANCIJSKI RASHODI KULTURNOG CENTRA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D7C4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1.332,00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8AD8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1.332,00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AD56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88,59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E989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6,65</w:t>
            </w:r>
          </w:p>
        </w:tc>
      </w:tr>
      <w:tr w:rsidR="00A75C82" w:rsidRPr="00BF6917" w14:paraId="490AA2A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6EF4F7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C8B7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426A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EEE73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88,59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DDEE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8,34</w:t>
            </w:r>
          </w:p>
        </w:tc>
      </w:tr>
      <w:tr w:rsidR="00A75C82" w:rsidRPr="00BF6917" w14:paraId="06D3F5D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0E0B5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D54D4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01E2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5DF6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B5F4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88,59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630C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8,34</w:t>
            </w:r>
          </w:p>
        </w:tc>
      </w:tr>
      <w:tr w:rsidR="00A75C82" w:rsidRPr="00BF6917" w14:paraId="18A9F39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8A51D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730CD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C126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F44F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A626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1AB5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60697F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F2863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13420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D89E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4353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D714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21,48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287B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EF114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01AA0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E60A0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1C26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0E57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443C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D622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045916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376D62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02EF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A672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8526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2B54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099A1F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E80C3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294DC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98D2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D666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1F67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D9FB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9545E9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E6A97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FF167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PROGRAMSKA DJELATNOST KULTURNOG CENTRA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0CA9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511.215,00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CEAD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511.215,00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DB1F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125.588,69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5D7B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24,57</w:t>
            </w:r>
          </w:p>
        </w:tc>
      </w:tr>
      <w:tr w:rsidR="00A75C82" w:rsidRPr="00BF6917" w14:paraId="26AD3E3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BE5CF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A107401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02395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PROGRAMSKA DJELATNOST KULTURNOG CENTRA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5E99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193.889,00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41BC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193.889,00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F404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87.544,27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4C0D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45,15</w:t>
            </w:r>
          </w:p>
        </w:tc>
      </w:tr>
      <w:tr w:rsidR="00A75C82" w:rsidRPr="00BF6917" w14:paraId="6CA4856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F37748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7D54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1132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153.360,00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CF3C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72.928,72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454C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47,55</w:t>
            </w:r>
          </w:p>
        </w:tc>
      </w:tr>
      <w:tr w:rsidR="00A75C82" w:rsidRPr="00BF6917" w14:paraId="736978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E9F66F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3DC66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F151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E102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153.360,00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2DEA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72.928,72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9468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47,55</w:t>
            </w:r>
          </w:p>
        </w:tc>
      </w:tr>
      <w:tr w:rsidR="00A75C82" w:rsidRPr="00BF6917" w14:paraId="32CC30A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519FC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6C44D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994C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0C98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4C79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1.412,32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E00F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0DAD8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733B1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AE41E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2270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37C4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6CBB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5A36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2D4FA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BAB60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E75C0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C16F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E512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07EC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0F61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1FF5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5602E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BB139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EB6B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828A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0E07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854,30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439E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E02FB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14A98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B7A6F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8CF0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FFB7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204D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707,77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52C2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EA1AB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80E8A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6A9B8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DD2E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4943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A07D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F70E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D29C7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10CA0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237B0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33D1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0659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B3FE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60.294,99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3A8A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4CC3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CA223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8FFB7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AEC9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70CD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9AE9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3.604,89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EB9F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1B7268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06C22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525F4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1EFB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AB87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6CBD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1.652,53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B5A6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7083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4E2E5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54678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1512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6B96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690D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2.712,25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3E77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34422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67006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87D32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BB4C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79E2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F3AE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8CA2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C58AD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FDEBE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4F705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9532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CFF4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E9B8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534,64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5267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CF19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F7985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9C467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47AB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98B0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BCA9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261,79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B47A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40B551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11F2F0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5C55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23.275,00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4D77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23.275,00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E3A3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2.907,43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1628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12,49</w:t>
            </w:r>
          </w:p>
        </w:tc>
      </w:tr>
      <w:tr w:rsidR="00A75C82" w:rsidRPr="00BF6917" w14:paraId="126B61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CC091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85273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3F73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23.275,00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4975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23.275,00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318C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2.907,43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F1B2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12,49</w:t>
            </w:r>
          </w:p>
        </w:tc>
      </w:tr>
      <w:tr w:rsidR="00A75C82" w:rsidRPr="00BF6917" w14:paraId="0C73E36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99BEA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33236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E1AB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8367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323B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145,99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2FEB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4A75B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E7477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ADC61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9672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C486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56AB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1.505,54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081C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162C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9270C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FD5BD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B8D6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0B56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EF57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1.255,90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FAD6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A1BA5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9C3A6F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E886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7CCE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0F4F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11.708,12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67D6A2" w14:textId="77777777" w:rsidR="00E904F7" w:rsidRPr="00BF6917" w:rsidRDefault="00E904F7" w:rsidP="00337907">
            <w:pPr>
              <w:ind w:left="-247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110,27</w:t>
            </w:r>
          </w:p>
        </w:tc>
      </w:tr>
      <w:tr w:rsidR="00A75C82" w:rsidRPr="00BF6917" w14:paraId="060F852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76DCB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FD75D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9FEA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FC4E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5539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11.708,12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7CF6A8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110,27</w:t>
            </w:r>
          </w:p>
        </w:tc>
      </w:tr>
      <w:tr w:rsidR="00A75C82" w:rsidRPr="00BF6917" w14:paraId="1F38668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7478F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50A9D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9073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A5F9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6CC0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1394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C799B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C33F8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693E7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8E30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F8AC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F7C2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10.556,74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DB19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CDA36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3FEED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B98E8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9CEF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8E04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45E7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51,38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CE70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8935B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C03CA8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7DFB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2948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D84A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B5F5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47EC8A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DDD78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A295D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5BF2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7CF4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BD1F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6011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1EACB7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E587F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T107403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9CDC0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KALEIDOSKOP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B1CA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8.708,00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A779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8.708,00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E7FF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4AC1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2A9B76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78D34E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3462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C623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5964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72EA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9EF3F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ED689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D367D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427E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F878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4332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F05B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CC4C45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A6AD81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7FEFFD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34DF3A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72DAF6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551E76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C83EE31" w14:textId="77777777" w:rsidTr="00337907">
        <w:trPr>
          <w:trHeight w:val="20"/>
        </w:trPr>
        <w:tc>
          <w:tcPr>
            <w:tcW w:w="544" w:type="pct"/>
            <w:shd w:val="clear" w:color="auto" w:fill="auto"/>
            <w:vAlign w:val="bottom"/>
            <w:hideMark/>
          </w:tcPr>
          <w:p w14:paraId="73AD864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04A2D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43E6E3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0BBBFC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45D5FD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3D673C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E483E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5593E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T107406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19124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OSJEČKO LJETO KULTURE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DE77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160.868,00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973C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160.868,00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F7E5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11.894,28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2DDB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7,39</w:t>
            </w:r>
          </w:p>
        </w:tc>
      </w:tr>
      <w:tr w:rsidR="00A75C82" w:rsidRPr="00BF6917" w14:paraId="1210C0D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497E31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EF7D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63.981,00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BA5E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63.981,00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CBB2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11.894,28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86FF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18,59</w:t>
            </w:r>
          </w:p>
        </w:tc>
      </w:tr>
      <w:tr w:rsidR="00A75C82" w:rsidRPr="00BF6917" w14:paraId="19606F9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C25F0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C388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6A89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63.981,00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2DCE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63.981,00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4F8B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11.894,28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A2DF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18,59</w:t>
            </w:r>
          </w:p>
        </w:tc>
      </w:tr>
      <w:tr w:rsidR="00A75C82" w:rsidRPr="00BF6917" w14:paraId="291F82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A5EE8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BBFEB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26A3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6488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E456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DC93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90061F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D5D75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B2885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2489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A8D5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1A91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7.217,00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3DC6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6C6E91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BB231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3ED5F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A35B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E887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A5A5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98,75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DC91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C8F7C3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E9E2E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B2FBA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6C3A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09AF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A653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3.678,04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CCD8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80DCD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9C1ED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58236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5305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09CC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F5D8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759,77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900B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2400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9C387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2EF9A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2C86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2B59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1B3A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132,72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A125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5222AF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62EA88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034A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3C07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02FB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880B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B2E30D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D65F2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0D41D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A2E9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DC60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7867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203F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96693E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6152FD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D9A6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D24A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71FB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DB62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56B4E9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447F6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D74EC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F61E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F853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9F44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10D2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FAC600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0B37E2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FB82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DB63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85AF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BD06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3923A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EDFED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5613F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4985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A230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1A53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0A6A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870E2D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D098F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880F2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BAD8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14B9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1991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EA7A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15C27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DBA269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5.1.2 Tekuće donacije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6777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66F5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DB64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9B26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1D5C23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D1B81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8FAC3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CF52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ABA7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396B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EF13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ADB56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89399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T107408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72F56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ADVENT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3D36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137.796,00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4E7A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137.796,00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C0E6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25.386,57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4CA8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18,42</w:t>
            </w:r>
          </w:p>
        </w:tc>
      </w:tr>
      <w:tr w:rsidR="00A75C82" w:rsidRPr="00BF6917" w14:paraId="5CB788E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BA39B7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8F1E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46.217,00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9FAB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46.217,00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821A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25.386,57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47F6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54,93</w:t>
            </w:r>
          </w:p>
        </w:tc>
      </w:tr>
      <w:tr w:rsidR="00A75C82" w:rsidRPr="00BF6917" w14:paraId="7930896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0BA52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CC0C4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FFFF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46.217,00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012B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46.217,00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FB27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25.386,57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2832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54,93</w:t>
            </w:r>
          </w:p>
        </w:tc>
      </w:tr>
      <w:tr w:rsidR="00A75C82" w:rsidRPr="00BF6917" w14:paraId="321F10C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6142C7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FA37A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Sitni inventar i auto gume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36EA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CA28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7C2A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9.104,10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7EA2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2011D1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D26F2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FE864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732A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2280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A21D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5.006,65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5C96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84AE8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C4E04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DBF79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B6AE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562E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499B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6.368,49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CD69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9F83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D10D2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F2A2D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5D7D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9334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4129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3.564,16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E4A5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458FE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7F25E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DD113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E940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517F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9F00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1.343,17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D102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219F9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532E6D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3.9.3. Prihodi od sponzorstva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CDC7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51.762,00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6D4E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51.762,00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5937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B8A1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A8D42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F4F63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9788C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6830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46.762,00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1603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46.762,00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8BCA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EDD1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D95B6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3A238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71699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EC18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75AA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2026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803C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EA4B84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38461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4.2.2 Tekuće pomoći iz županijskog proračuna-proračunski korisnici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38A690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6900E1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1EAD9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09A29E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709F8B5" w14:textId="77777777" w:rsidTr="00337907">
        <w:trPr>
          <w:trHeight w:val="20"/>
        </w:trPr>
        <w:tc>
          <w:tcPr>
            <w:tcW w:w="544" w:type="pct"/>
            <w:shd w:val="clear" w:color="auto" w:fill="auto"/>
            <w:vAlign w:val="bottom"/>
            <w:hideMark/>
          </w:tcPr>
          <w:p w14:paraId="503E5F3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D7E8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0D1155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6CF991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3D5815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7731A8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D2A4F1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9711E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T107409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96456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FACE UP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F03C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5894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4131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763,57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0BEA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7,67</w:t>
            </w:r>
          </w:p>
        </w:tc>
      </w:tr>
      <w:tr w:rsidR="00A75C82" w:rsidRPr="00BF6917" w14:paraId="53DB6A2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B2921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4.6.1. Tekuće pomoći temeljem prijenosa EU-proračunski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0017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8784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9.954,00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FBB5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763,57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5D99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7,67</w:t>
            </w:r>
          </w:p>
        </w:tc>
      </w:tr>
      <w:tr w:rsidR="00A75C82" w:rsidRPr="00BF6917" w14:paraId="2BCED17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849B5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47F00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D143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1DD7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D7B4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27FA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920B64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458C8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2D04E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215D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02F9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1C26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763,57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F084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44,92</w:t>
            </w:r>
          </w:p>
        </w:tc>
      </w:tr>
      <w:tr w:rsidR="00A75C82" w:rsidRPr="00BF6917" w14:paraId="2474235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FC978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4F086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029E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8A66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7C31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533,30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93AD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6D9B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7D065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691ED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D19C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7E73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2DB7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230,27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D701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8AE73F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FEB80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1085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E6B2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OPREMANJE KULTURNOG CENTRA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6D9A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242.720,00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DD82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242.720,00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E1E4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5.190,93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0F4A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2,14</w:t>
            </w:r>
          </w:p>
        </w:tc>
      </w:tr>
      <w:tr w:rsidR="00A75C82" w:rsidRPr="00BF6917" w14:paraId="43FA3A6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A3285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A108501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4F5D2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OPREMANJE KULTURNOG CENTRA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B4BE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242.720,00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0812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242.720,00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B18E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5.190,93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A535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2,14</w:t>
            </w:r>
          </w:p>
        </w:tc>
      </w:tr>
      <w:tr w:rsidR="00A75C82" w:rsidRPr="00BF6917" w14:paraId="70CE818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19FDFE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5C9F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117.720,00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6910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117.720,00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9E1A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7670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350583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4B231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8DA1C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848E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117.720,00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6D3F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117.720,00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2113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0873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2C19EB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C552BC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7CEC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924C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7C56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5.190,93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03ED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34,61</w:t>
            </w:r>
          </w:p>
        </w:tc>
      </w:tr>
      <w:tr w:rsidR="00A75C82" w:rsidRPr="00BF6917" w14:paraId="29CB126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F304B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097E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547A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E258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68B3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5.190,93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AA1A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34,61</w:t>
            </w:r>
          </w:p>
        </w:tc>
      </w:tr>
      <w:tr w:rsidR="00A75C82" w:rsidRPr="00BF6917" w14:paraId="3D6D4A5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8D194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0FDDA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Sportska i glazbena oprema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B681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8254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F543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1.550,77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3453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976B1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C954A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C25AB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1F37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B1A5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2D3C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3.640,16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7701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5C115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99604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4.1.1. Pomoći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34D6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1CF8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857D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1FF7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E3140E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10E81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A5169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5FB2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5B8C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1811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5613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F93F9D" w:rsidRPr="00BF6917" w14:paraId="40FDBC5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</w:tcPr>
          <w:p w14:paraId="50A5721E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7617C821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09659506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1912C48C" w14:textId="77777777" w:rsidR="00F93F9D" w:rsidRPr="00BF6917" w:rsidRDefault="00F93F9D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000AFFA3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17742194" w14:textId="77777777" w:rsidTr="00F93F9D">
        <w:trPr>
          <w:trHeight w:val="20"/>
        </w:trPr>
        <w:tc>
          <w:tcPr>
            <w:tcW w:w="2501" w:type="pct"/>
            <w:gridSpan w:val="2"/>
            <w:shd w:val="clear" w:color="auto" w:fill="EEECE1" w:themeFill="background2"/>
            <w:vAlign w:val="bottom"/>
            <w:hideMark/>
          </w:tcPr>
          <w:p w14:paraId="5293DC9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207 UPRAVNI ODJEL ZA SOCIJALNU ZAŠTITU, UMIROVLJENIKE I ZDRAVSTVO</w:t>
            </w:r>
          </w:p>
        </w:tc>
        <w:tc>
          <w:tcPr>
            <w:tcW w:w="736" w:type="pct"/>
            <w:shd w:val="clear" w:color="auto" w:fill="EEECE1" w:themeFill="background2"/>
            <w:noWrap/>
            <w:vAlign w:val="bottom"/>
            <w:hideMark/>
          </w:tcPr>
          <w:p w14:paraId="0D839F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3.564.162,85</w:t>
            </w:r>
          </w:p>
        </w:tc>
        <w:tc>
          <w:tcPr>
            <w:tcW w:w="737" w:type="pct"/>
            <w:shd w:val="clear" w:color="auto" w:fill="EEECE1" w:themeFill="background2"/>
            <w:noWrap/>
            <w:vAlign w:val="bottom"/>
            <w:hideMark/>
          </w:tcPr>
          <w:p w14:paraId="0D8B90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3.564.162,85</w:t>
            </w:r>
          </w:p>
        </w:tc>
        <w:tc>
          <w:tcPr>
            <w:tcW w:w="657" w:type="pct"/>
            <w:shd w:val="clear" w:color="auto" w:fill="EEECE1" w:themeFill="background2"/>
            <w:noWrap/>
            <w:vAlign w:val="bottom"/>
            <w:hideMark/>
          </w:tcPr>
          <w:p w14:paraId="3E2F8627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1.006.686,66</w:t>
            </w:r>
          </w:p>
        </w:tc>
        <w:tc>
          <w:tcPr>
            <w:tcW w:w="369" w:type="pct"/>
            <w:shd w:val="clear" w:color="auto" w:fill="EEECE1" w:themeFill="background2"/>
            <w:noWrap/>
            <w:vAlign w:val="bottom"/>
            <w:hideMark/>
          </w:tcPr>
          <w:p w14:paraId="403A4B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28,24</w:t>
            </w:r>
          </w:p>
        </w:tc>
      </w:tr>
      <w:tr w:rsidR="00F93F9D" w:rsidRPr="00BF6917" w14:paraId="194F2A1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</w:tcPr>
          <w:p w14:paraId="02F7828E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6C583882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0F7CB28A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3DDA247C" w14:textId="77777777" w:rsidR="00F93F9D" w:rsidRPr="00BF6917" w:rsidRDefault="00F93F9D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74B68668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22F95A6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D38E62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20701 UPRAVNI ODJEL ZA SOCIJALNU ZAŠTITU, UMIROVLJENIKE I ZDRAVSTVO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E374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3.564.162,85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F8A9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3.564.162,85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9D3862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1.006.686,66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88BE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28,24</w:t>
            </w:r>
          </w:p>
        </w:tc>
      </w:tr>
      <w:tr w:rsidR="00A75C82" w:rsidRPr="00BF6917" w14:paraId="6A84BDB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30CFCE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4DFB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3.028.149,00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BE42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3.028.149,00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1913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996.865,00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0DD3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32,92</w:t>
            </w:r>
          </w:p>
        </w:tc>
      </w:tr>
      <w:tr w:rsidR="00A75C82" w:rsidRPr="00BF6917" w14:paraId="040D0B1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16FE55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BCE5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98.359,00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CBF5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98.359,00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8E8D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5.742,56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D16B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5,84</w:t>
            </w:r>
          </w:p>
        </w:tc>
      </w:tr>
      <w:tr w:rsidR="00A75C82" w:rsidRPr="00BF6917" w14:paraId="0C5E0C0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370113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51D9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FFBE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2ECB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4154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4B9911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EFFD85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1C12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F5BA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01C8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7983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2C1599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E01094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CD0F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84.362,00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CF08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84.362,00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77B9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786,25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2093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0,93</w:t>
            </w:r>
          </w:p>
        </w:tc>
      </w:tr>
      <w:tr w:rsidR="00A75C82" w:rsidRPr="00BF6917" w14:paraId="30C98C9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E966EF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4.6.2 Višak prihoda-tekuće pomoći EU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2BB8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4A08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3FE4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2663A5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01C47E0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22E93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5A194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PREVENCIJA I ZAŠTITA ZDRAVLJA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88B6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1.352.130,00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C944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1.352.130,00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6295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321.358,57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1E19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23,77</w:t>
            </w:r>
          </w:p>
        </w:tc>
      </w:tr>
      <w:tr w:rsidR="00A75C82" w:rsidRPr="00BF6917" w14:paraId="045DA2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24373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A112001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676DA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ZAŠTITA PUČANSTVA OD ZARAZNIH BOLESTI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E5CE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1.352.130,00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2529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1.352.130,00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B75B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321.358,57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4CFB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23,77</w:t>
            </w:r>
          </w:p>
        </w:tc>
      </w:tr>
      <w:tr w:rsidR="00A75C82" w:rsidRPr="00BF6917" w14:paraId="232CBB1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728763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4CA4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1.002.130,00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5D1C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1.002.130,00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28D9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321.358,57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26F2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32,07</w:t>
            </w:r>
          </w:p>
        </w:tc>
      </w:tr>
      <w:tr w:rsidR="00A75C82" w:rsidRPr="00BF6917" w14:paraId="4A28D5D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1345D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6C129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1112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851.130,00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EC75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851.130,00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59E2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321.358,57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5DA2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37,76</w:t>
            </w:r>
          </w:p>
        </w:tc>
      </w:tr>
      <w:tr w:rsidR="00A75C82" w:rsidRPr="00BF6917" w14:paraId="00DA4CA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A07FD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54E95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889C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D86D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E517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C774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542B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BB4F8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E7A67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EB26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1E0C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D9C6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321.358,57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A8D0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8312D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1E34E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E0031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E46C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157D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7E0D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D980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24327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B3D5B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1AC09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5A7A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28DB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7624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6469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7138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4AF34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64D83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C7B0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D8E3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ACEC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FB44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825F1A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89F942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03B7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B1AA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EF44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1D7B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7B33DB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B567C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5AB5F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030C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0D54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6AE8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5DB9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77AB6D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52CC2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6DC82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A398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1A1E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13DC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1101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61B3C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9C56A9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97E3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F8BC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5B8A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CD8B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14F0F8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3B0FD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DAB10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C6F7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0AD6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C3E6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80EE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40197A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133F4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6F581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9347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21DE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62F7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C378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12395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23867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EA177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92E5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7B65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EAE4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479B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B7B7E3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2DF56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2C389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8336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C1F6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1A4F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56F1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EBD8D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A4C43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0938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PROMIDŽBA ZDRAVSTVENIH AKTIVNOSTI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DB4F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8B46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2458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3.566,56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625E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13,02</w:t>
            </w:r>
          </w:p>
        </w:tc>
      </w:tr>
      <w:tr w:rsidR="00A75C82" w:rsidRPr="00BF6917" w14:paraId="2EC63B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E2B89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A112101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D1194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PROMIDŽBA ZDRAVSTVENIH AKTIVNOSTI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C2B1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2506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8622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E5B7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C44E58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5EF252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70C1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BFFD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6DC9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DB33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3D8DD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257D6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479AD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0C61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14CA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A602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C53D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D75FD9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C910C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962C7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33A5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697D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F8DD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5CDC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CE160F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8E394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A112102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387E8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OSIJEK ZDRAVI GRAD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5B1F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D4EB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5426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3.566,56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4ECB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16,67</w:t>
            </w:r>
          </w:p>
        </w:tc>
      </w:tr>
      <w:tr w:rsidR="00A75C82" w:rsidRPr="00BF6917" w14:paraId="634FDCC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D5296F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7544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D323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FEDB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3.566,56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3E62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16,67</w:t>
            </w:r>
          </w:p>
        </w:tc>
      </w:tr>
      <w:tr w:rsidR="00A75C82" w:rsidRPr="00BF6917" w14:paraId="79C6A8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D4AB9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C75A4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E040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20B4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AB40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3.566,56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D7B8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55,73</w:t>
            </w:r>
          </w:p>
        </w:tc>
      </w:tr>
      <w:tr w:rsidR="00A75C82" w:rsidRPr="00BF6917" w14:paraId="3633044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2DF13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8C311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43EB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BC53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CBFF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929,06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0D3E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C4807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37E1E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E200A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4102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F7B9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8816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2.637,50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D2BD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6C0E0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828DB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843A0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B37C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B2B5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EFEB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260A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E09D3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6244F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FC49D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AA7B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4FC9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E451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13C8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29ED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0BA2A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6CD95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SOCIJALNA ZAŠTITA STANOVNIŠTVA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DA6F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792.911,85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015C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792.911,85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4878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155.749,14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3325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19,64</w:t>
            </w:r>
          </w:p>
        </w:tc>
      </w:tr>
      <w:tr w:rsidR="00A75C82" w:rsidRPr="00BF6917" w14:paraId="6A23C3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83B0E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A112201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253BA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SKRB ZA STANOVNIŠTVO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6EF5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591.970,00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BDA2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591.970,00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0016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145.446,10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64B9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24,57</w:t>
            </w:r>
          </w:p>
        </w:tc>
      </w:tr>
      <w:tr w:rsidR="00A75C82" w:rsidRPr="00BF6917" w14:paraId="231CFCE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9089F9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DF41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590.470,00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D8A1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590.470,00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AD22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145.446,10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07F3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24,63</w:t>
            </w:r>
          </w:p>
        </w:tc>
      </w:tr>
      <w:tr w:rsidR="00A75C82" w:rsidRPr="00BF6917" w14:paraId="21FA6C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202DA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84F8F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4F57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DB84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7A61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1.486,64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F00B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14,57</w:t>
            </w:r>
          </w:p>
        </w:tc>
      </w:tr>
      <w:tr w:rsidR="00A75C82" w:rsidRPr="00BF6917" w14:paraId="7959A5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1FD05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87B16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ACBD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DD0A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EB1F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1.486,64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2A7F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DCFE7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3CDE5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2A636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336D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0A60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303D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BC53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A159E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1A08D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D13C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1D10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1845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340E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14.184,56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0AE2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28,37</w:t>
            </w:r>
          </w:p>
        </w:tc>
      </w:tr>
      <w:tr w:rsidR="00A75C82" w:rsidRPr="00BF6917" w14:paraId="33C67D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025B8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7EA39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558A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AB69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E858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14.184,56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9914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FAC493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D5308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B2E1E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919D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530.270,00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4314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530.270,00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6ADA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129.774,90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5B6E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24,47</w:t>
            </w:r>
          </w:p>
        </w:tc>
      </w:tr>
      <w:tr w:rsidR="00A75C82" w:rsidRPr="00BF6917" w14:paraId="66FE87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81E62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68175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54AA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28F2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DBDC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9E89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C86E66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95D12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8570E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4A10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787C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5439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129.774,90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3F89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D100AB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E41907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4F6A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C367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56D0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7BFF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D30B5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78331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4D227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302E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61E9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45E2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FFEC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7BE644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A86B8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32973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E05C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56A8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8855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3BA1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13CB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1A817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A112202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E6760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RAD ZA OPĆE DOBRO BEZ NAKNADE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498C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59E2F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9720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691,28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D965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7,28</w:t>
            </w:r>
          </w:p>
        </w:tc>
      </w:tr>
      <w:tr w:rsidR="00A75C82" w:rsidRPr="00BF6917" w14:paraId="04E6787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575B83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2912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C380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280D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691,28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A249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7,28</w:t>
            </w:r>
          </w:p>
        </w:tc>
      </w:tr>
      <w:tr w:rsidR="00A75C82" w:rsidRPr="00BF6917" w14:paraId="7EE7818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A84B4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5C47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41CD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843A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BDAF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691,28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F19B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7,28</w:t>
            </w:r>
          </w:p>
        </w:tc>
      </w:tr>
      <w:tr w:rsidR="00A75C82" w:rsidRPr="00BF6917" w14:paraId="13673F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60CD9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BCFB7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06FE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4F4C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40D7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A433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147E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FD743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5F3FB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1C7C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D531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1D603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4A9A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90FC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4F7C7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65DC1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B8F4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78BD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0697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691,28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F27C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AE2F7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46719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T112201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818F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projekt: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Arrival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Regions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7CE1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D865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CDED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12EB8A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092938B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044B37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4.6.2 Višak prihoda-tekuće pomoći EU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A4B8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4FF7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D54A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A17C44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7FC4B0E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D71694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E05D0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5D8A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9D93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35EC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3.292,85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BAB528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3B9A301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C33A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ADDD1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071B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C5A2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ECEE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3.292,85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78FD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A2545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34AAC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T112203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88000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Umirovljenici zajedno protiv socijalne isključenosti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773E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927E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0298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9877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C9211A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2D99E0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90AF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98D2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E1A1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09E4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23B9A5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BCD78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A4A93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FD4B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39B1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66BE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AC8A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3089F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9D7FC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3B022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CD7E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8893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97AC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C155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7F72CB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DA3BF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T112204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3B8B9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REINSER (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Interreg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Adrion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>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66C1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144.287,00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2B53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144.287,00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3424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4.842,36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767F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3,36</w:t>
            </w:r>
          </w:p>
        </w:tc>
      </w:tr>
      <w:tr w:rsidR="00A75C82" w:rsidRPr="00BF6917" w14:paraId="407B34A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07A3BC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53DA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F6C8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71D0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576,35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6374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8,32</w:t>
            </w:r>
          </w:p>
        </w:tc>
      </w:tr>
      <w:tr w:rsidR="00A75C82" w:rsidRPr="00BF6917" w14:paraId="2C42339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9F553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95E0F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E391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4A65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6.928,00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12BB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576,35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BE3D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8,32</w:t>
            </w:r>
          </w:p>
        </w:tc>
      </w:tr>
      <w:tr w:rsidR="00A75C82" w:rsidRPr="00BF6917" w14:paraId="7B7099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C1534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A4086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E35A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0713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7244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481,25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B2CD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BFC10E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B8E02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7CF23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6425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FDC3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3A84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95,10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F2F0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36B04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022389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E14F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77.359,00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B66A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77.359,00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2687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4.266,01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3B26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5,51</w:t>
            </w:r>
          </w:p>
        </w:tc>
      </w:tr>
      <w:tr w:rsidR="00A75C82" w:rsidRPr="00BF6917" w14:paraId="70CFBC0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155D9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B48D3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99B6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24.059,00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F9E4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24.059,00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BAF4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3.266,01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557E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13,58</w:t>
            </w:r>
          </w:p>
        </w:tc>
      </w:tr>
      <w:tr w:rsidR="00A75C82" w:rsidRPr="00BF6917" w14:paraId="5E3EFB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6C9C2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AF4EB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6BDE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5154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2822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2.727,12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B38D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C7172E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3BF9D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EC756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6121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5C60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ED9E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538,89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F4FB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A2EF5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5331B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A7DD5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E2A5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FF6B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CB4E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A00D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2,00</w:t>
            </w:r>
          </w:p>
        </w:tc>
      </w:tr>
      <w:tr w:rsidR="00A75C82" w:rsidRPr="00BF6917" w14:paraId="400C533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8AE5C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9D517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4B24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B722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A98D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9AAD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A7663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E2639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1276B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5FFC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698D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75FC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7070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D689F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093D3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7D929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6E56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FEC7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4A28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F7BB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C1A22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76D5A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EECE6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71B0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8E9D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4BDBB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37E1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BFA4C5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76009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008B1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E42D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C55E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BA32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30FA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1E0DBF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50789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2EBC1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F21D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6F7B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CF7E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3BA9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D2774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A62C91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C8C8F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D2E7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1939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CF50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6141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F0824A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DA1B0F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0F48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6117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C9EE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E1BC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E9B0C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730B6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8A895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C313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CF70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0FA9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F582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E3FB9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D2D6CB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AF6AD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A277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DC8D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1D42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9BB3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3B0CCE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DC175E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D5415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395E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F7E7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6F3C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5E67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AF49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B0A90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50805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57DE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0C02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DBA8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EBB5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4F4090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AEE4E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8FA0C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178A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206E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43D0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9422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DD8DF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0A7E4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9C0B0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5F77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73F0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CFC9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6B5C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60FB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1207F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C87C5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5758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EDA4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D20B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2285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FB57D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9C074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D0231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DEB2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80F1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BF6E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F3EC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A7AA28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8F4DF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AE958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AB61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B6A6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15F6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9E0D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F3DD2B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B9F9B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T112205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AEF30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Tekući projekt: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KolOsijek</w:t>
            </w:r>
            <w:proofErr w:type="spellEnd"/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ADF0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EEE3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973F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1.476,55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73F9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3,71</w:t>
            </w:r>
          </w:p>
        </w:tc>
      </w:tr>
      <w:tr w:rsidR="00A75C82" w:rsidRPr="00BF6917" w14:paraId="0746440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1C975C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B8D9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72F9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EC35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1.476,55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CA4F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8,20</w:t>
            </w:r>
          </w:p>
        </w:tc>
      </w:tr>
      <w:tr w:rsidR="00A75C82" w:rsidRPr="00BF6917" w14:paraId="2851A1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AD099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55335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9FF3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4FBC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FC3E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1.476,55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EEB2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9,84</w:t>
            </w:r>
          </w:p>
        </w:tc>
      </w:tr>
      <w:tr w:rsidR="00A75C82" w:rsidRPr="00BF6917" w14:paraId="4F0A70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A13F1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FD7BD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83D8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1346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9332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1.476,55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F7EB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7070B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78264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61C0B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2C2D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D60C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9DF2B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7429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565808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A23C7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F7268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8D0B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F7DD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0682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DAC2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4518B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1FF5E9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DD2B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21.800,00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D36F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21.800,00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5C3C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8250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EF26A1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1D1640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F7CBB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5018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C431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B3B8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CB5E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11AEE1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DDD7A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A77BA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3EDE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F450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D36F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778A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EA4F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2D93F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935FB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CC1D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A74E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7490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E03F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8683B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02A20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0E337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D854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2FE7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D040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3857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5C2E7D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77D99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E362E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5510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5F4D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2D78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626B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DB9B45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45E56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7D506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82E9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4D1C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5B64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3B8D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5AF21D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47A92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2FE38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378C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0888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5C7E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6D42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7C5C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B16D8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T112206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C4822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Zelena zanimanja i komunikacija za posao-garancija bolje budućnosti u Slavoniji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C1FA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AFC1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A1BF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3A8E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FEE2A8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7FDC4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7A85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5718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41C9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E91C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849E2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E358D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D4D08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4FC3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1A28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82B6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A912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A18D0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75CA2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D85DA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8CDD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0DF2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1FA2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9AC2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B5F8FA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06A47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E150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SKRB O STARIM I NEMOĆNIM OSOBAMA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E329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554.536,00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CBEC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554.536,00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32F8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197.589,23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73B7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35,63</w:t>
            </w:r>
          </w:p>
        </w:tc>
      </w:tr>
      <w:tr w:rsidR="00A75C82" w:rsidRPr="00BF6917" w14:paraId="052FD0F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1826B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A112301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91CA9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POMOĆI STARIM I NEMOĆNIM OSOBAMA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15DE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554.536,00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0E06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554.536,00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2969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197.589,23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C810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35,63</w:t>
            </w:r>
          </w:p>
        </w:tc>
      </w:tr>
      <w:tr w:rsidR="00A75C82" w:rsidRPr="00BF6917" w14:paraId="3D32290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6710C4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F079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554.536,00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7D72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554.536,00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AEFC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197.589,23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2958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35,63</w:t>
            </w:r>
          </w:p>
        </w:tc>
      </w:tr>
      <w:tr w:rsidR="00A75C82" w:rsidRPr="00BF6917" w14:paraId="298508D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5C22A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A9E38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8A15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563B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4434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1.093,61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A7A5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3,48</w:t>
            </w:r>
          </w:p>
        </w:tc>
      </w:tr>
      <w:tr w:rsidR="00A75C82" w:rsidRPr="00BF6917" w14:paraId="7F0C96E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B1558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12A2C8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FBEC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A405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64D3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1.007,94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183D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EA513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05BB5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EFCA1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28F9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F2A4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94DC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85,67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D0C1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AC81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D7C33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680BD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9BE7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1432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F2FF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4185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3FC14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F7D0C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F11DAC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0204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523.136,00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6988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523.136,00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9735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196.495,62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ED14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37,56</w:t>
            </w:r>
          </w:p>
        </w:tc>
      </w:tr>
      <w:tr w:rsidR="00A75C82" w:rsidRPr="00BF6917" w14:paraId="62A4635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E6F87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D5E89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496F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3B0E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AD04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151.564,55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A34B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C8AB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82F84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7CDF6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92E0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B60B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F284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44.931,07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C424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D41F5C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5DACD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BC3C4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SKRB O DJECI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611B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335.000,00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6ACD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335.000,00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4994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103.419,30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CB8F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30,87</w:t>
            </w:r>
          </w:p>
        </w:tc>
      </w:tr>
      <w:tr w:rsidR="00A75C82" w:rsidRPr="00BF6917" w14:paraId="5F545A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7E304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A112401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0FDA8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SKRB O DJECI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4058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93A5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3B27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771B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2,01</w:t>
            </w:r>
          </w:p>
        </w:tc>
      </w:tr>
      <w:tr w:rsidR="00A75C82" w:rsidRPr="00BF6917" w14:paraId="0E93628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20F3FE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1418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ED6F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D54A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A741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2,01</w:t>
            </w:r>
          </w:p>
        </w:tc>
      </w:tr>
      <w:tr w:rsidR="00A75C82" w:rsidRPr="00BF6917" w14:paraId="44E85BC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37E32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134B8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446E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3CE3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F23A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663,60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CB00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9,48</w:t>
            </w:r>
          </w:p>
        </w:tc>
      </w:tr>
      <w:tr w:rsidR="00A75C82" w:rsidRPr="00BF6917" w14:paraId="6A5D6E4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15CA9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08FE6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13CA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3AFD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0A11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663,60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4D02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A6428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5B953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795F5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4C45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1633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D3F4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6247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F92D4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77D3E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09F55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1657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3194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09AA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D2C9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7295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F0B3C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A112402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2CFC7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PRONATALITETNE AKTIVNOSTI GRADA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DDEC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302.000,00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BFDB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302.000,00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467C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101.969,45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332D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33,76</w:t>
            </w:r>
          </w:p>
        </w:tc>
      </w:tr>
      <w:tr w:rsidR="00A75C82" w:rsidRPr="00BF6917" w14:paraId="4CD47D1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DE12DF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AE96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302.000,00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C3E1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302.000,00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BD9B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101.969,45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FEB0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33,76</w:t>
            </w:r>
          </w:p>
        </w:tc>
      </w:tr>
      <w:tr w:rsidR="00A75C82" w:rsidRPr="00BF6917" w14:paraId="21AEF32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CF643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43BCA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A897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C22A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E0EC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E2E6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CA2997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B346A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A98D6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A310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B03A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C8F9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1CB6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3C2C3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E604E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57053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7097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299.000,00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6485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299.000,00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55AB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101.969,45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90B3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34,10</w:t>
            </w:r>
          </w:p>
        </w:tc>
      </w:tr>
      <w:tr w:rsidR="00A75C82" w:rsidRPr="00BF6917" w14:paraId="3DD08B0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78917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7091F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9D6D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6B8D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2F25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101.969,45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AEC5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11470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71457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T112403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81834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ŠKOLE JEDNAKIH MOGUĆNOSTI 7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95E7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CBCB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4272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786,25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3847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A75C82" w:rsidRPr="00BF6917" w14:paraId="233D5D4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CDD970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F8B5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5A98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A4C6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786,25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5F97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A75C82" w:rsidRPr="00BF6917" w14:paraId="7C5AE17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2FB4D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38C2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7EAC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B982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C402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786,25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AFB9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 </w:t>
            </w:r>
          </w:p>
        </w:tc>
      </w:tr>
      <w:tr w:rsidR="00A75C82" w:rsidRPr="00BF6917" w14:paraId="4028A6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897A6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29EDA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naravi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8FF6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EC2D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9772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786,25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2107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D34BB3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7F5B7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E4B92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POTPORE I DONACIJE U SOCIJALNOJ SKRBI I ZDRAVSTVU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9ED2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502.185,00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0AA6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502.185,00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92BE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225.003,86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A183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44,80</w:t>
            </w:r>
          </w:p>
        </w:tc>
      </w:tr>
      <w:tr w:rsidR="00A75C82" w:rsidRPr="00BF6917" w14:paraId="4275E53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FEF0B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A112501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657E1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POTPORE I DONACIJE U SOCIJALNOJ SKRBI I ZDRAVSTVU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A3EC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502.185,00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A201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502.185,00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2F30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225.003,86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5C64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44,80</w:t>
            </w:r>
          </w:p>
        </w:tc>
      </w:tr>
      <w:tr w:rsidR="00A75C82" w:rsidRPr="00BF6917" w14:paraId="00B61B6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FE6465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2470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502.185,00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EEB8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502.185,00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3ADC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225.003,86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1CDF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44,80</w:t>
            </w:r>
          </w:p>
        </w:tc>
      </w:tr>
      <w:tr w:rsidR="00A75C82" w:rsidRPr="00BF6917" w14:paraId="1C03C83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46B86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1C394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CE4E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A692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4BC7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2D54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94,20</w:t>
            </w:r>
          </w:p>
        </w:tc>
      </w:tr>
      <w:tr w:rsidR="00A75C82" w:rsidRPr="00BF6917" w14:paraId="187B34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25062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6AD38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Kapitalne pomoći proračunskim korisnicima drugih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419A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C139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B85E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132B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FB9EE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A4FE6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C17BA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B1B0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433.185,00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D1C6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433.185,00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C207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160.003,86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AB12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36,94</w:t>
            </w:r>
          </w:p>
        </w:tc>
      </w:tr>
      <w:tr w:rsidR="00A75C82" w:rsidRPr="00BF6917" w14:paraId="7EC3FD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0CCD0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21703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DAA1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6277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9BA1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160.003,86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8739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64F4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DC0BC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BD1BF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E706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E7F3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84F4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A9AD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93F9D" w:rsidRPr="00BF6917" w14:paraId="66B08C0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</w:tcPr>
          <w:p w14:paraId="1C13F952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45508DD7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3E5E3CC9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404EB007" w14:textId="77777777" w:rsidR="00F93F9D" w:rsidRPr="00BF6917" w:rsidRDefault="00F93F9D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25C3E18C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4B1C3EF6" w14:textId="77777777" w:rsidTr="00F93F9D">
        <w:trPr>
          <w:trHeight w:val="20"/>
        </w:trPr>
        <w:tc>
          <w:tcPr>
            <w:tcW w:w="2501" w:type="pct"/>
            <w:gridSpan w:val="2"/>
            <w:shd w:val="clear" w:color="auto" w:fill="EEECE1" w:themeFill="background2"/>
            <w:hideMark/>
          </w:tcPr>
          <w:p w14:paraId="3907C72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209 UPRAVNI ODJEL ZA GOSPODARENJE IMOVINOM I VLASNIČKO-PRAVNE ODNOSE</w:t>
            </w:r>
          </w:p>
        </w:tc>
        <w:tc>
          <w:tcPr>
            <w:tcW w:w="736" w:type="pct"/>
            <w:shd w:val="clear" w:color="auto" w:fill="EEECE1" w:themeFill="background2"/>
            <w:noWrap/>
            <w:vAlign w:val="bottom"/>
            <w:hideMark/>
          </w:tcPr>
          <w:p w14:paraId="7A70FB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4.446.165,61</w:t>
            </w:r>
          </w:p>
        </w:tc>
        <w:tc>
          <w:tcPr>
            <w:tcW w:w="737" w:type="pct"/>
            <w:shd w:val="clear" w:color="auto" w:fill="EEECE1" w:themeFill="background2"/>
            <w:noWrap/>
            <w:vAlign w:val="bottom"/>
            <w:hideMark/>
          </w:tcPr>
          <w:p w14:paraId="5B68F0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4.446.165,61</w:t>
            </w:r>
          </w:p>
        </w:tc>
        <w:tc>
          <w:tcPr>
            <w:tcW w:w="657" w:type="pct"/>
            <w:shd w:val="clear" w:color="auto" w:fill="EEECE1" w:themeFill="background2"/>
            <w:noWrap/>
            <w:vAlign w:val="bottom"/>
            <w:hideMark/>
          </w:tcPr>
          <w:p w14:paraId="63D8F852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1.453.983,25</w:t>
            </w:r>
          </w:p>
        </w:tc>
        <w:tc>
          <w:tcPr>
            <w:tcW w:w="369" w:type="pct"/>
            <w:shd w:val="clear" w:color="auto" w:fill="EEECE1" w:themeFill="background2"/>
            <w:noWrap/>
            <w:vAlign w:val="bottom"/>
            <w:hideMark/>
          </w:tcPr>
          <w:p w14:paraId="15BB3C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32,70</w:t>
            </w:r>
          </w:p>
        </w:tc>
      </w:tr>
      <w:tr w:rsidR="00F93F9D" w:rsidRPr="00BF6917" w14:paraId="65AA410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</w:tcPr>
          <w:p w14:paraId="7548A6FC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7F3B07EE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16AC355E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67880D05" w14:textId="77777777" w:rsidR="00F93F9D" w:rsidRPr="00BF6917" w:rsidRDefault="00F93F9D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696869A8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7F3D47C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5A843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20901 UPRAVNI ODJEL ZA GOSPODARENJE IMOVINOM I VLASNIČKO-PRAVNE ODNOSE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2F81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4.446.165,61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7C11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4.446.165,61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B4D677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1.453.983,25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946D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32,70</w:t>
            </w:r>
          </w:p>
        </w:tc>
      </w:tr>
      <w:tr w:rsidR="00A75C82" w:rsidRPr="00BF6917" w14:paraId="56A411B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CF89B6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6F8C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3.006.054,00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6EC8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3.006.054,00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0026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465.452,16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C383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15,48</w:t>
            </w:r>
          </w:p>
        </w:tc>
      </w:tr>
      <w:tr w:rsidR="00A75C82" w:rsidRPr="00BF6917" w14:paraId="4E0C40C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F483C7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6.1. Prodaja građevinskog zemljišta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44C1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980.954,00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B1DA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980.954,00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15F7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791.860,78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C574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80,72</w:t>
            </w:r>
          </w:p>
        </w:tc>
      </w:tr>
      <w:tr w:rsidR="00A75C82" w:rsidRPr="00BF6917" w14:paraId="077D88E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71F28E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6.1.2 Građevinsko zemljište-preneseni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7203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138.887,61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F2E7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138.887,61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A001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68B8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EEF81E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5FA44C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6.3. Prodaja stanova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2CB8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187.527,00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BB0A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187.527,00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A03B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63.927,66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15EB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34,09</w:t>
            </w:r>
          </w:p>
        </w:tc>
      </w:tr>
      <w:tr w:rsidR="00A75C82" w:rsidRPr="00BF6917" w14:paraId="2184390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557012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D378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C1B5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51D1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132.742,65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CFAF49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27E89E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8C42D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EC292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UPRAVLJANJE GRAĐEVINSKIM ZEMLJIŠTIMA U VLASNIŠTVU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F2FC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2.165.075,61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BC84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2.165.075,61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4131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792.006,46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16DB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36,58</w:t>
            </w:r>
          </w:p>
        </w:tc>
      </w:tr>
      <w:tr w:rsidR="00A75C82" w:rsidRPr="00BF6917" w14:paraId="47FEC88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0BBF5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A114001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B8280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IMOVINSKO-PRAVNI POSLOVI VEZANI ZA GRADSKA ZEMLJIŠTA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E449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2.092.350,61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E816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2.092.350,61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BE79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779.792,89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481F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37,27</w:t>
            </w:r>
          </w:p>
        </w:tc>
      </w:tr>
      <w:tr w:rsidR="00A75C82" w:rsidRPr="00BF6917" w14:paraId="55CFE10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45FCAA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EEE3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1.045.234,00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ACD0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1.045.234,00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BC21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145,68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573D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0,01</w:t>
            </w:r>
          </w:p>
        </w:tc>
      </w:tr>
      <w:tr w:rsidR="00A75C82" w:rsidRPr="00BF6917" w14:paraId="713C3CD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F836B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58B3C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F669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34B6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4A42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145,68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EC38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1,10</w:t>
            </w:r>
          </w:p>
        </w:tc>
      </w:tr>
      <w:tr w:rsidR="00A75C82" w:rsidRPr="00BF6917" w14:paraId="376C26A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F75FF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289E5B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4FE1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9B04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1820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145,68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B247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6A73FA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14862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6B4EB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B6FC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274.112,00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F8DB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274.112,00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142C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0291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B08E95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427C2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A0E55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8A1A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23FA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5377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151D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1D1D7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EBC80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659B3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FFA1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757.850,00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DC2C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757.850,00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B1F9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CF77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3BD18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00870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4993E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Zemljište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BBD5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0499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880A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064C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FBE14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864EA3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6.1. Prodaja građevinskog zemljišta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7B05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1.047.116,61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8AC8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1.047.116,61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3555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779.647,21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0ACA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74,46</w:t>
            </w:r>
          </w:p>
        </w:tc>
      </w:tr>
      <w:tr w:rsidR="00A75C82" w:rsidRPr="00BF6917" w14:paraId="38DBFB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FDC64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AC135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6FCF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269.700,00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8665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269.700,00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FED6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147.753,91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8A33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54,78</w:t>
            </w:r>
          </w:p>
        </w:tc>
      </w:tr>
      <w:tr w:rsidR="00A75C82" w:rsidRPr="00BF6917" w14:paraId="4A13A20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5DAF3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176FD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2AD1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BD2D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9312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147.753,91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2B2A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D6350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3C9D3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67642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79EF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638.529,00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ECB2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638.529,00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997B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631.893,30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118D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98,96</w:t>
            </w:r>
          </w:p>
        </w:tc>
      </w:tr>
      <w:tr w:rsidR="00A75C82" w:rsidRPr="00BF6917" w14:paraId="2FF1D8D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0F1AB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81906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Zemljište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8DFE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68BB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FE6E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631.893,30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D0EB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66772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C191FC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6.1.2 Građevinsko zemljište-preneseni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E5D7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138.887,61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99CB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138.887,61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1B52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3CB1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24DA0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8F5B82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5A7B29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7A80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138.887,61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A18D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138.887,61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C580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D396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72A80F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1505C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8BAB3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3423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4249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03E9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3389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E384A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A17FA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A114002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AA3AD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Aktivnost: PRIPREMA ZEMLJIŠTA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A07E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72.725,00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1790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72.725,00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18DE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12.213,57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0E83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16,79</w:t>
            </w:r>
          </w:p>
        </w:tc>
      </w:tr>
      <w:tr w:rsidR="00A75C82" w:rsidRPr="00BF6917" w14:paraId="2FF20D5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D64B61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6.1. Prodaja građevinskog zemljišta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AA45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72.725,00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3571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72.725,00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49BF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12.213,57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508B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16,79</w:t>
            </w:r>
          </w:p>
        </w:tc>
      </w:tr>
      <w:tr w:rsidR="00A75C82" w:rsidRPr="00BF6917" w14:paraId="016D9A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F6AA3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ED7B4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9FA8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72.725,00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0CBE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72.725,00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0385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12.213,57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2339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16,79</w:t>
            </w:r>
          </w:p>
        </w:tc>
      </w:tr>
      <w:tr w:rsidR="00A75C82" w:rsidRPr="00BF6917" w14:paraId="49F18A2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C96A4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00536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8D9C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B97F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5ADA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1.111,55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8059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409613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4D983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D5499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7567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17ED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0BD9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11.102,02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B223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1799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E226E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FC770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UPRAVLJANJE POSLOVNIM PROSTORIMA U VLASNIŠTVU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6EA6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559.135,00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F092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559.135,00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35EC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179.863,41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B905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32,17</w:t>
            </w:r>
          </w:p>
        </w:tc>
      </w:tr>
      <w:tr w:rsidR="00A75C82" w:rsidRPr="00BF6917" w14:paraId="5C0C136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7A701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A114101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2B40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MATERIJALNI RASHODI POSLOVNIH PROSTORA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68A5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180.875,00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9331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180.875,00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E8D2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63.067,34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E89E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34,87</w:t>
            </w:r>
          </w:p>
        </w:tc>
      </w:tr>
      <w:tr w:rsidR="00A75C82" w:rsidRPr="00BF6917" w14:paraId="62F0F5E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65156E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8062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180.875,00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5F9A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180.875,00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AE65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63.067,34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795C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34,87</w:t>
            </w:r>
          </w:p>
        </w:tc>
      </w:tr>
      <w:tr w:rsidR="00A75C82" w:rsidRPr="00BF6917" w14:paraId="25449F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168E5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5F56E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95B7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180.875,00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B561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180.875,00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753D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63.067,34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BF7D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34,87</w:t>
            </w:r>
          </w:p>
        </w:tc>
      </w:tr>
      <w:tr w:rsidR="00A75C82" w:rsidRPr="00BF6917" w14:paraId="430CC43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B43CE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91BFF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7F24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B0C8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188E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29.131,01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2567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D38C1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D1808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3C742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404C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BB8A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ADCB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2.189,93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6124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6F6728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B32ED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17F28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C0D0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1B2B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57F1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28.945,66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E5EE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15A6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93772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4E3CF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8707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2B7C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4E60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2.800,74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D0B7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0D3D3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A9CA3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K114101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BEA27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NABAVA POSLOVNIH PROSTORA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6BF2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378.260,00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54872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378.260,00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7046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116.796,07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3B46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30,88</w:t>
            </w:r>
          </w:p>
        </w:tc>
      </w:tr>
      <w:tr w:rsidR="00A75C82" w:rsidRPr="00BF6917" w14:paraId="0F8460A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0F1A20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E27C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378.260,00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BBFD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378.260,00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F6B2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116.796,07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1909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30,88</w:t>
            </w:r>
          </w:p>
        </w:tc>
      </w:tr>
      <w:tr w:rsidR="00A75C82" w:rsidRPr="00BF6917" w14:paraId="0CB629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7D757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0FF49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269A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378.260,00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1127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378.260,00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317A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116.796,07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46D0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30,88</w:t>
            </w:r>
          </w:p>
        </w:tc>
      </w:tr>
      <w:tr w:rsidR="00A75C82" w:rsidRPr="00BF6917" w14:paraId="7ED8DC0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745F5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7B57F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E974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1E4B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5609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116.796,07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B146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F0EB91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7CDB4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F4B5D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UPRAVLJANJE STANOVIMA U VLASNIŠTVU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F1CA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220.110,00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EA14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220.110,00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283F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77.726,62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2A97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35,31</w:t>
            </w:r>
          </w:p>
        </w:tc>
      </w:tr>
      <w:tr w:rsidR="00A75C82" w:rsidRPr="00BF6917" w14:paraId="00C2BE3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DE84F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A114201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A0A02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MATERIJALNI RASHODI  STANOVA U VLASNIŠTVU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2C9B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155.010,00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4947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155.010,00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3822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77.726,62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8F91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50,14</w:t>
            </w:r>
          </w:p>
        </w:tc>
      </w:tr>
      <w:tr w:rsidR="00A75C82" w:rsidRPr="00BF6917" w14:paraId="4156C22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A08895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89B9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42.471,00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999D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42.471,00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353F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39.972,06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E0AC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94,12</w:t>
            </w:r>
          </w:p>
        </w:tc>
      </w:tr>
      <w:tr w:rsidR="00A75C82" w:rsidRPr="00BF6917" w14:paraId="7C344DA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6466D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CABA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73AD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42.471,00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C11B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42.471,00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51FE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39.972,06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A5C9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94,12</w:t>
            </w:r>
          </w:p>
        </w:tc>
      </w:tr>
      <w:tr w:rsidR="00A75C82" w:rsidRPr="00BF6917" w14:paraId="21A461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949DD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774F2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23E7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7228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7B14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39.817,00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D5BC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4549D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2E31E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3E719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98B0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C782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DB01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155,06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D541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ADE54F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42E756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6.3. Prodaja stanova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59CD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112.539,00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2E6B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112.539,00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ECE3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37.754,56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E002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33,55</w:t>
            </w:r>
          </w:p>
        </w:tc>
      </w:tr>
      <w:tr w:rsidR="00A75C82" w:rsidRPr="00BF6917" w14:paraId="33D579F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6E20A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E89FB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43BD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112.539,00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BDE3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112.539,00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DE07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37.754,56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C796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33,55</w:t>
            </w:r>
          </w:p>
        </w:tc>
      </w:tr>
      <w:tr w:rsidR="00A75C82" w:rsidRPr="00BF6917" w14:paraId="284AC0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B41C5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B0373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43B5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937B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EEF4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2.101,39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2681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8ACC2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6D5BC6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A94DE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1F51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90AF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B474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28.731,30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F3D0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F2F092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C7A8A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9DBB0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1CC3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8101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1C2B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6.921,87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ACC5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A315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7ECAA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3295E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AEBD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9A63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EB98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43A8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82C0B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6D7CE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A114203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5DB0C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NABAVA STANOVA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5424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064A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6FA4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0DB9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33FAC6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628BF3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3D8A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EEE7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365F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F594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F95D2B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C6723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179C2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CED3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9479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0A6B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BD9F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536BA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C0E29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C0775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B02E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0097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B2EEA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7B88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479603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9C903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5498A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UPRAVLJANJE SPORTSKIM OBJEKTIMA U VLASNIŠTVU GRADA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70BA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382.953,00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B167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382.953,00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CEF2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44.097,15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26B1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11,52</w:t>
            </w:r>
          </w:p>
        </w:tc>
      </w:tr>
      <w:tr w:rsidR="00A75C82" w:rsidRPr="00BF6917" w14:paraId="3B3A35C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6C884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A114302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B3E58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UPRAVLJANJE BAZENIMA RC COPACABANA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7943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382.953,00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21A4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382.953,00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BB72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44.097,15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2C72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11,52</w:t>
            </w:r>
          </w:p>
        </w:tc>
      </w:tr>
      <w:tr w:rsidR="00A75C82" w:rsidRPr="00BF6917" w14:paraId="0DAEB35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32D852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5936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382.953,00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8DB6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382.953,00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9893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44.097,15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6BE1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11,52</w:t>
            </w:r>
          </w:p>
        </w:tc>
      </w:tr>
      <w:tr w:rsidR="00A75C82" w:rsidRPr="00BF6917" w14:paraId="507C5C1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22FA2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E48DE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25A7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374.453,00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94C1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374.453,00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CCB7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42.296,15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AA97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11,30</w:t>
            </w:r>
          </w:p>
        </w:tc>
      </w:tr>
      <w:tr w:rsidR="00A75C82" w:rsidRPr="00BF6917" w14:paraId="728B12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E4B6E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4923F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F4A9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1B0C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B2D4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417,73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8AB69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D365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5A1D9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2D464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Službena, radna i zaštitna odjeća i obuća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EDDC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2832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145D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532C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3DACA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E27E2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0ECB7A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A0E6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B10A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F225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27.167,63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9647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899042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148C8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5F1FE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57E8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7DE7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1DBA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281,12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888D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432E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41BF8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5DC36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1E68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9B58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B170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2.389,00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2DE8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78AB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646A2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49A9E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Zdravstvene i veterinarske usluge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0696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DA82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CBB5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0262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80AEBC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499D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31DDE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1A65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C5C0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85CB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542,00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EA99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718B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047E3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6B226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12BC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DB3A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684A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4.010,65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F4AB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E124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0888F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7B8E8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Premije osiguranja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1885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CFD8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9ECC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1.779,02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2942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B2A43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3089F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28DB7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7904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A7F4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490D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5.709,00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9F7A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A35FF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762E1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D3D0B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FA25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7A2A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C8C5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1.801,00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49CC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21,19</w:t>
            </w:r>
          </w:p>
        </w:tc>
      </w:tr>
      <w:tr w:rsidR="00A75C82" w:rsidRPr="00BF6917" w14:paraId="2EFB0D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9588F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B4295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A214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F805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008B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E1AE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527D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3F794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1C485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114B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8BBD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F5C0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1.801,00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DEE7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9BCC3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96C5D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315A3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UPRAVLJANJE OSTALOM IMOVINOM GRADA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5EF3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143.361,00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A6E7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143.361,00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09CA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143.360,65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A27CD4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2A700BE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F58BA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K114402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FC732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KUPOVINA POSLOVNIH OBJEKATA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DB14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143.361,00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A507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143.361,00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1B16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143.360,65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4A4CC5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0FE4376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784FA0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77B9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1351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207B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3993B3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01CD7E3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12D800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951C5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6D8F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159D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5543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10.618,00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FF2224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7820DF1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70EF1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90DB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3A5F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5BAC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F50C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10.618,00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EB9E32" w14:textId="77777777" w:rsidR="00E904F7" w:rsidRPr="00BF6917" w:rsidRDefault="00E904F7" w:rsidP="00337907">
            <w:pPr>
              <w:ind w:left="-105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77866C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01C84E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224C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D733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D5AD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132.742,65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722815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606589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0B20B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F2F4D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A6E0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5FCF7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A06A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132.742,65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201F81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60C7412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542F4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A64C8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D27E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3BB7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F9D6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132.742,65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A4D6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BBF0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1C3B6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1FD95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PRAVNI POSLOVI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E314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465.992,00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95C6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465.992,00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E7DE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75.268,99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5303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16,15</w:t>
            </w:r>
          </w:p>
        </w:tc>
      </w:tr>
      <w:tr w:rsidR="00A75C82" w:rsidRPr="00BF6917" w14:paraId="6BC0BD5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117AE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A114501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A4E3F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RASHODI VEZANI ZA SUDSKE I DR. SPOROVE GRADA OSIJEKA I OSTALE NAKNADE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CAFB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465.992,00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2DF5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465.992,00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4063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75.268,99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3087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16,15</w:t>
            </w:r>
          </w:p>
        </w:tc>
      </w:tr>
      <w:tr w:rsidR="00A75C82" w:rsidRPr="00BF6917" w14:paraId="1E1ECD3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C2BD94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3BD8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465.992,00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E5FB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465.992,00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F9F5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75.268,99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3952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16,15</w:t>
            </w:r>
          </w:p>
        </w:tc>
      </w:tr>
      <w:tr w:rsidR="00A75C82" w:rsidRPr="00BF6917" w14:paraId="7FBC188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B4AE1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86CD9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8B01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465.859,00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C5D3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465.859,00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54CD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75.268,99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6C38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16,16</w:t>
            </w:r>
          </w:p>
        </w:tc>
      </w:tr>
      <w:tr w:rsidR="00A75C82" w:rsidRPr="00BF6917" w14:paraId="7176FF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053EA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4201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390F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1F74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D578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6.190,25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8DB5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73184E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2D16D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D24FA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45DA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E532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DB51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3.184,94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D519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AD7D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1C3F55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A90F9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Troškovi sudskih postupaka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C6B6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604F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E66B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65.893,80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AE16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308C7A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A63FD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EC07A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EF59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3FF1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2267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D6F8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1D106D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E03A7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30D20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F66A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504D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C163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17F9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16541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FFF5B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1150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8158C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TEKUĆE I INVESTICIJSKO ODRŽAVANJE OBJEKATA U VLASNIŠTVU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3699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509.539,00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A18A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509.539,00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5227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141.659,97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B00E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27,80</w:t>
            </w:r>
          </w:p>
        </w:tc>
      </w:tr>
      <w:tr w:rsidR="00A75C82" w:rsidRPr="00BF6917" w14:paraId="202DFE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A4EFB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A115001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8E096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TEKUĆE I INVESTICIJSKO ODRŽAVANJE OBJEKATA U VLASNIŠTVU GRADA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0B12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509.539,00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C241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509.539,00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6893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141.659,97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FD72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27,80</w:t>
            </w:r>
          </w:p>
        </w:tc>
      </w:tr>
      <w:tr w:rsidR="00A75C82" w:rsidRPr="00BF6917" w14:paraId="1F8498C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F7C102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83CC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434.551,00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52F1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434.551,00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FD85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115.486,87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E45B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26,58</w:t>
            </w:r>
          </w:p>
        </w:tc>
      </w:tr>
      <w:tr w:rsidR="00A75C82" w:rsidRPr="00BF6917" w14:paraId="72E2A77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E5A21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894FF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CD5B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241.556,00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4B3D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241.556,00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8810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115.486,87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E8DF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47,81</w:t>
            </w:r>
          </w:p>
        </w:tc>
      </w:tr>
      <w:tr w:rsidR="00A75C82" w:rsidRPr="00BF6917" w14:paraId="54884E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4048F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3B19F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Materijal i dijelovi za tekuće i investicijsko održavanje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611A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3E1E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16D4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434,25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CFA8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6941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37313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67690A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3573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A0EC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9934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115.052,62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88CE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5436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15019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EADBA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F9F2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D83D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C91C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639B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399B8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C880E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0579E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2178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1565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F24D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9D46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5026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55B69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49F96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Oprema za održavanje i zaštitu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F189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2C77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E137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2E03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C793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DF9D0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982F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7524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145.995,00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1168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145.995,00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E587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845B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9B1C0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7EE1B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A6F29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B475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0D6F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6DB3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913B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510C23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326A87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6.3. Prodaja stanova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1890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74.988,00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703B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74.988,00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A5FD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26.173,10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02A2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34,90</w:t>
            </w:r>
          </w:p>
        </w:tc>
      </w:tr>
      <w:tr w:rsidR="00A75C82" w:rsidRPr="00BF6917" w14:paraId="4672A61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F88A5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E0A9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E61C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74.988,00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D055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74.988,00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6464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26.173,10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6115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34,90</w:t>
            </w:r>
          </w:p>
        </w:tc>
      </w:tr>
      <w:tr w:rsidR="00A75C82" w:rsidRPr="00BF6917" w14:paraId="7274087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5A839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7628E5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0B9D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98B1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D83E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26.173,10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D27F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93F9D" w:rsidRPr="00BF6917" w14:paraId="5D4F7B7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</w:tcPr>
          <w:p w14:paraId="70CD2C94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0A341404" w14:textId="77777777" w:rsidR="00F93F9D" w:rsidRPr="00BF6917" w:rsidRDefault="00F93F9D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0AF0A6D0" w14:textId="77777777" w:rsidR="00F93F9D" w:rsidRPr="00BF6917" w:rsidRDefault="00F93F9D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4D3C265F" w14:textId="77777777" w:rsidR="00F93F9D" w:rsidRPr="00BF6917" w:rsidRDefault="00F93F9D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1798D5D1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71D1DEF8" w14:textId="77777777" w:rsidTr="00F93F9D">
        <w:trPr>
          <w:trHeight w:val="20"/>
        </w:trPr>
        <w:tc>
          <w:tcPr>
            <w:tcW w:w="2501" w:type="pct"/>
            <w:gridSpan w:val="2"/>
            <w:shd w:val="clear" w:color="auto" w:fill="EEECE1" w:themeFill="background2"/>
            <w:vAlign w:val="bottom"/>
            <w:hideMark/>
          </w:tcPr>
          <w:p w14:paraId="687659B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212 UPRAVNI ODJEL ZA FINANCIJE I FONDOVE EUROPSKE UNIJE</w:t>
            </w:r>
          </w:p>
        </w:tc>
        <w:tc>
          <w:tcPr>
            <w:tcW w:w="736" w:type="pct"/>
            <w:shd w:val="clear" w:color="auto" w:fill="EEECE1" w:themeFill="background2"/>
            <w:noWrap/>
            <w:vAlign w:val="bottom"/>
            <w:hideMark/>
          </w:tcPr>
          <w:p w14:paraId="1F5D4F4D" w14:textId="77777777" w:rsidR="00E904F7" w:rsidRPr="00BF6917" w:rsidRDefault="00E904F7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24.445.034,96</w:t>
            </w:r>
          </w:p>
        </w:tc>
        <w:tc>
          <w:tcPr>
            <w:tcW w:w="737" w:type="pct"/>
            <w:shd w:val="clear" w:color="auto" w:fill="EEECE1" w:themeFill="background2"/>
            <w:noWrap/>
            <w:vAlign w:val="bottom"/>
            <w:hideMark/>
          </w:tcPr>
          <w:p w14:paraId="59B7F3D2" w14:textId="77777777" w:rsidR="00E904F7" w:rsidRPr="00BF6917" w:rsidRDefault="00E904F7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24.391.909,96</w:t>
            </w:r>
          </w:p>
        </w:tc>
        <w:tc>
          <w:tcPr>
            <w:tcW w:w="657" w:type="pct"/>
            <w:shd w:val="clear" w:color="auto" w:fill="EEECE1" w:themeFill="background2"/>
            <w:noWrap/>
            <w:vAlign w:val="bottom"/>
            <w:hideMark/>
          </w:tcPr>
          <w:p w14:paraId="011197A2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8.548.526,64</w:t>
            </w:r>
          </w:p>
        </w:tc>
        <w:tc>
          <w:tcPr>
            <w:tcW w:w="369" w:type="pct"/>
            <w:shd w:val="clear" w:color="auto" w:fill="EEECE1" w:themeFill="background2"/>
            <w:noWrap/>
            <w:vAlign w:val="bottom"/>
            <w:hideMark/>
          </w:tcPr>
          <w:p w14:paraId="1AF2DB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35,05</w:t>
            </w:r>
          </w:p>
        </w:tc>
      </w:tr>
      <w:tr w:rsidR="00F93F9D" w:rsidRPr="00BF6917" w14:paraId="16FD374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</w:tcPr>
          <w:p w14:paraId="2D11A3B5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18C22C40" w14:textId="77777777" w:rsidR="00F93F9D" w:rsidRPr="00BF6917" w:rsidRDefault="00F93F9D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6C285064" w14:textId="77777777" w:rsidR="00F93F9D" w:rsidRPr="00BF6917" w:rsidRDefault="00F93F9D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61A0EE8F" w14:textId="77777777" w:rsidR="00F93F9D" w:rsidRPr="00BF6917" w:rsidRDefault="00F93F9D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75ECC2E1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3428800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B63C8B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21201 UPRAVNI ODJEL ZA FINANCIJE I FONDOVE EUROPSKE UNIJE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170272" w14:textId="77777777" w:rsidR="00E904F7" w:rsidRPr="00BF6917" w:rsidRDefault="00E904F7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24.212.428,96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C5A894" w14:textId="77777777" w:rsidR="00E904F7" w:rsidRPr="00BF6917" w:rsidRDefault="00E904F7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24.159.303,96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E11573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8.445.644,02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00B4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34,96</w:t>
            </w:r>
          </w:p>
        </w:tc>
      </w:tr>
      <w:tr w:rsidR="00A75C82" w:rsidRPr="00BF6917" w14:paraId="3EF1614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0C5117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3B0805" w14:textId="77777777" w:rsidR="00E904F7" w:rsidRPr="00BF6917" w:rsidRDefault="00E904F7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12.396.031,00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AF9E34" w14:textId="77777777" w:rsidR="00E904F7" w:rsidRPr="00BF6917" w:rsidRDefault="00E904F7" w:rsidP="00F93F9D">
            <w:pPr>
              <w:ind w:left="-2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12.341.886,00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E550A6D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5.515.033,34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7DFA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44,69</w:t>
            </w:r>
          </w:p>
        </w:tc>
      </w:tr>
      <w:tr w:rsidR="00A75C82" w:rsidRPr="00BF6917" w14:paraId="1750150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D2E082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FCC4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564.210,00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11CC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565.230,00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EEB2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9.757,04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4795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1,73</w:t>
            </w:r>
          </w:p>
        </w:tc>
      </w:tr>
      <w:tr w:rsidR="00A75C82" w:rsidRPr="00BF6917" w14:paraId="3FC4E31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6432B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F4EA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CDBC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C298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6A36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ACBC10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F47A41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6E2D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556.737,00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D124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556.737,00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716E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10.920,88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BA72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1,96</w:t>
            </w:r>
          </w:p>
        </w:tc>
      </w:tr>
      <w:tr w:rsidR="00A75C82" w:rsidRPr="00BF6917" w14:paraId="595183F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5BA35F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4.1.4 Tekuće pomoći iz državnog proračuna-preneseni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B607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2.189,99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3A27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2.189,99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06DA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EF09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51CE4C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74054B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4.1.5 Fond za sufinanciranje EU projekata-višak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FF2D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38.825,98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8811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38.825,98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266C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14AC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5E6CF8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08272C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7907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25.450,00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189B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25.450,00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13BC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10.524,67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3FAD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41,35</w:t>
            </w:r>
          </w:p>
        </w:tc>
      </w:tr>
      <w:tr w:rsidR="00A75C82" w:rsidRPr="00BF6917" w14:paraId="34D2C7A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2B49FB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5F63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560.578,00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6D9F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560.578,00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8060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109.852,10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08E8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19,60</w:t>
            </w:r>
          </w:p>
        </w:tc>
      </w:tr>
      <w:tr w:rsidR="00A75C82" w:rsidRPr="00BF6917" w14:paraId="68F6E50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542423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F2E4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4.289.957,47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3D04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4.289.957,47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EE92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609.644,98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7A0A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14,21</w:t>
            </w:r>
          </w:p>
        </w:tc>
      </w:tr>
      <w:tr w:rsidR="00A75C82" w:rsidRPr="00BF6917" w14:paraId="2BBD760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2BC56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5888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61.762,46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583CD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61.762,46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7FC7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0FA1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5C39B4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E66C41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5.2. Kapitalne donacije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7E5B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97D4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C5E5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045F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EA3684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C290ED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2C42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5.043.467,00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F479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5.043.467,00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E2BE02" w14:textId="77777777" w:rsidR="00E904F7" w:rsidRPr="00BF6917" w:rsidRDefault="00E904F7" w:rsidP="00F93F9D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2.179.911,01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A03F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43,22</w:t>
            </w:r>
          </w:p>
        </w:tc>
      </w:tr>
      <w:tr w:rsidR="00A75C82" w:rsidRPr="00BF6917" w14:paraId="7D84193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DE42C9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7.2. Namjenski primitci od zaduživanja-preneseni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9014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523.403,06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77AB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523.403,06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FE84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1C58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361E7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C8C17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B3457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RASHODI ZA ZAPOSLENE JAVNE UPRAVE I ADMINISTRACIJE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7C4E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5.350.834,00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E427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5.350.834,00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DAD082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2.327.784,23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7DE9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43,50</w:t>
            </w:r>
          </w:p>
        </w:tc>
      </w:tr>
      <w:tr w:rsidR="00A75C82" w:rsidRPr="00BF6917" w14:paraId="1C4396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0DE06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A117301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6797A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RASHODI ZA PLAĆE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32BF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4.884.047,00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DE3B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4.884.047,00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A368FB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2.070.185,67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FF53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42,39</w:t>
            </w:r>
          </w:p>
        </w:tc>
      </w:tr>
      <w:tr w:rsidR="00A75C82" w:rsidRPr="00BF6917" w14:paraId="0868A87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7FBDE1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838F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4.844.230,00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1CE4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4.844.230,00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78A075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2.070.185,67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B07A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42,74</w:t>
            </w:r>
          </w:p>
        </w:tc>
      </w:tr>
      <w:tr w:rsidR="00A75C82" w:rsidRPr="00BF6917" w14:paraId="6EB7DF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12E8C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79833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ACD7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4.844.230,00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C160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4.844.230,00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A8F38C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2.070.185,67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9427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42,74</w:t>
            </w:r>
          </w:p>
        </w:tc>
      </w:tr>
      <w:tr w:rsidR="00A75C82" w:rsidRPr="00BF6917" w14:paraId="4012ED4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06FA5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BF7DC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4A0E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123D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BB9519" w14:textId="77777777" w:rsidR="00E904F7" w:rsidRPr="00BF6917" w:rsidRDefault="00E904F7" w:rsidP="00F02D90">
            <w:pPr>
              <w:ind w:left="-186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1.789.167,23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53C7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23A484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24CD9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F0688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E61B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C229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B55A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281.018,44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4CE6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2A7F8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0F3FB0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3AF186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5EB5F9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062E3B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36B783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AE44B3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6C468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DA57A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6154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EF7F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F795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1CAB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6B2A3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26574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EEC73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5C3D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A0DE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94BA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BE1E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C063D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3E282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97F14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1034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AD32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85A7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7791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87BF9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6D8F3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A117302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1C679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RASHODI ZA ZAPOSLENE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BE8B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466.787,00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082A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466.787,00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4F5C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257.598,56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A524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55,19</w:t>
            </w:r>
          </w:p>
        </w:tc>
      </w:tr>
      <w:tr w:rsidR="00A75C82" w:rsidRPr="00BF6917" w14:paraId="3529987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8CDF5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621D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466.787,00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100C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466.787,00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B121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257.598,56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697E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55,19</w:t>
            </w:r>
          </w:p>
        </w:tc>
      </w:tr>
      <w:tr w:rsidR="00A75C82" w:rsidRPr="00BF6917" w14:paraId="5E3345D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CB80A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514261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0637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381.837,00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9A0E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381.837,00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32B4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214.378,39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4B48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56,14</w:t>
            </w:r>
          </w:p>
        </w:tc>
      </w:tr>
      <w:tr w:rsidR="00A75C82" w:rsidRPr="00BF6917" w14:paraId="58F313E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0B439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2DB73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D9FF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2652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39B4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214.378,39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DA04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7B7E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4F6CB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09B21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021C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84.950,00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19F9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84.950,00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84A7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43.220,17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28D4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50,88</w:t>
            </w:r>
          </w:p>
        </w:tc>
      </w:tr>
      <w:tr w:rsidR="00A75C82" w:rsidRPr="00BF6917" w14:paraId="705065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ADE86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B971D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51F8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C403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C75C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43.220,17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44F3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D35721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4B56F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547D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MATERIJALNI RASHODI JAVNE UPRAVE I ADMINISTRACIJE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5C98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600.744,00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5F31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613.944,00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030C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297.847,59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092D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48,51</w:t>
            </w:r>
          </w:p>
        </w:tc>
      </w:tr>
      <w:tr w:rsidR="00A75C82" w:rsidRPr="00BF6917" w14:paraId="0FDAAA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65AA1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3B7C9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ADMINISTRATIVNI I REŽIJSKI TROŠKOVI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2687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22E5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BB0D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19.999,18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F83A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28,17</w:t>
            </w:r>
          </w:p>
        </w:tc>
      </w:tr>
      <w:tr w:rsidR="00A75C82" w:rsidRPr="00BF6917" w14:paraId="6EE347D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2C6188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A811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B1F5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21BE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19.999,18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8D75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28,17</w:t>
            </w:r>
          </w:p>
        </w:tc>
      </w:tr>
      <w:tr w:rsidR="00A75C82" w:rsidRPr="00BF6917" w14:paraId="289ABE3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47BDA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4277B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F7AA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50.430,00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5311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50.430,00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D1B6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15.174,71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48D1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30,09</w:t>
            </w:r>
          </w:p>
        </w:tc>
      </w:tr>
      <w:tr w:rsidR="00A75C82" w:rsidRPr="00BF6917" w14:paraId="663D6D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80618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2B5E0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C3ED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8B18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278A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2.559,74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FC75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7839C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A1E7A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40316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B335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2876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6454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366,31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F93B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A4669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4E8A3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19864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3FFB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91C5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437C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10.568,17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088A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F32F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FFA6B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AAB6C6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Zakupnine i najamnine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69C4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A013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1A35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1.129,13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74FB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CF27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7D11E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259E1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proofErr w:type="spellStart"/>
            <w:r w:rsidRPr="00BF6917">
              <w:rPr>
                <w:sz w:val="20"/>
                <w:lang w:val="hr-HR"/>
              </w:rPr>
              <w:t>Čanarine</w:t>
            </w:r>
            <w:proofErr w:type="spellEnd"/>
            <w:r w:rsidRPr="00BF6917">
              <w:rPr>
                <w:sz w:val="20"/>
                <w:lang w:val="hr-HR"/>
              </w:rPr>
              <w:t xml:space="preserve"> i norme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2FC9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5BB7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94A6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551,36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BB8A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BEB1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1D116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3266C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9DB4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25C5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1A2F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4.824,47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A33F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36,36</w:t>
            </w:r>
          </w:p>
        </w:tc>
      </w:tr>
      <w:tr w:rsidR="00A75C82" w:rsidRPr="00BF6917" w14:paraId="665388A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9EE76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204A2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C8F3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4116C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134C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4.824,47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5E0E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06FB1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AF3FF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36E9B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B1B1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7.300,00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FF03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7.300,00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4492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B9CD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8157C9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DC5B1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4262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9EFC6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Ulaganja u računalne programe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4622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A991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3676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75B1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BA7E4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5969E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A117402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415DF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SLUŽBENA PUTOVANJA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BFE2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44.541,00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659F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44.541,00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9CB6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9.700,14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066D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21,78</w:t>
            </w:r>
          </w:p>
        </w:tc>
      </w:tr>
      <w:tr w:rsidR="00A75C82" w:rsidRPr="00BF6917" w14:paraId="7C2A3A5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2F69CE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EE3A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44.541,00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59B3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44.541,00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3714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9.700,14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129D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21,78</w:t>
            </w:r>
          </w:p>
        </w:tc>
      </w:tr>
      <w:tr w:rsidR="00A75C82" w:rsidRPr="00BF6917" w14:paraId="2826160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0CF67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593D4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90B0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44.541,00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C555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44.541,00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7FEE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9.700,14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DD26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21,78</w:t>
            </w:r>
          </w:p>
        </w:tc>
      </w:tr>
      <w:tr w:rsidR="00A75C82" w:rsidRPr="00BF6917" w14:paraId="63205D2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290EE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2D520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B124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C769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20DE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9.005,88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0F96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3633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A3451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9E509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872E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1505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7EC5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694,26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62E6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3A50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65C27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A117403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E1C87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ADMINISTRATIVNE I INTELEKTUALNE USLUGE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D52F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485.203,00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9BE8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498.403,00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4443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268.148,27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E1A9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53,80</w:t>
            </w:r>
          </w:p>
        </w:tc>
      </w:tr>
      <w:tr w:rsidR="00A75C82" w:rsidRPr="00BF6917" w14:paraId="678C26F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C2623E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3C68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485.203,00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6EB7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498.403,00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7C81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268.148,27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8710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53,80</w:t>
            </w:r>
          </w:p>
        </w:tc>
      </w:tr>
      <w:tr w:rsidR="00A75C82" w:rsidRPr="00BF6917" w14:paraId="5A481C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BEACE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FB694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031A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485.203,00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0EC4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498.403,00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8B97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268.148,27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46AC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53,80</w:t>
            </w:r>
          </w:p>
        </w:tc>
      </w:tr>
      <w:tr w:rsidR="00A75C82" w:rsidRPr="00BF6917" w14:paraId="53E09F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7A58C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ABC06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01E7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097B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E0E8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3352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2202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5F9A2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AA58E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20BA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9730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27B3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116,64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0B2F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5B2A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C1E44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5F7BF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239C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35F3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C366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258.170,91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39757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4431B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6BB85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8B833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rad predstavničkih i izvršnih tijela, povjerenstava i slično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36F7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B1A9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BBFC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9.074,64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DC3E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CC31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34028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521F6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8C9A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197E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247F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786,08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4A05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A24B3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86962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3B797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AE8F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CA20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58FE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29B2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DB2793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2D3B0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3F3E0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FINANCIJSKI RASHODI GRADSKE UPRAVE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3BB0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607.735,99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F747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594.535,99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783C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198.307,02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A6A2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33,35</w:t>
            </w:r>
          </w:p>
        </w:tc>
      </w:tr>
      <w:tr w:rsidR="00A75C82" w:rsidRPr="00BF6917" w14:paraId="78199E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E19E6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A117501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86CAA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OTPLATA KAMATA PO KREDITIMA I ZAJMOVIMA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1A59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241.870,00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E145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241.870,00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3AE2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90.830,16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03BA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37,55</w:t>
            </w:r>
          </w:p>
        </w:tc>
      </w:tr>
      <w:tr w:rsidR="00A75C82" w:rsidRPr="00BF6917" w14:paraId="41B71A1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9E7385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684D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241.870,00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6B31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241.870,00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46DA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90.830,16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46D0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37,55</w:t>
            </w:r>
          </w:p>
        </w:tc>
      </w:tr>
      <w:tr w:rsidR="00A75C82" w:rsidRPr="00BF6917" w14:paraId="1318C68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87120E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070B8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518E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241.870,00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C69D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241.870,00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99AC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90.830,16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7AF5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37,55</w:t>
            </w:r>
          </w:p>
        </w:tc>
      </w:tr>
      <w:tr w:rsidR="00A75C82" w:rsidRPr="00BF6917" w14:paraId="57E262F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85D13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B8C59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Kamate za primljene kredite i zajmove od kreditnih i ostalih financijskih institucija izvan javnog s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81D1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43A8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A188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90.830,16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0D28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DA1F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FB5D3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A117502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331B3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SUBVENCIONIRANJE KAMATA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A89E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E85A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63.240,00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D489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1.254,50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98E0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1,98</w:t>
            </w:r>
          </w:p>
        </w:tc>
      </w:tr>
      <w:tr w:rsidR="00A75C82" w:rsidRPr="00BF6917" w14:paraId="2A4EE61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7E9457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1A2E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733F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63.240,00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5C89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1.254,50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1601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1,98</w:t>
            </w:r>
          </w:p>
        </w:tc>
      </w:tr>
      <w:tr w:rsidR="00A75C82" w:rsidRPr="00BF6917" w14:paraId="02BD32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DCEB8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453D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5E5A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BDB8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63.240,00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6611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1.254,50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B152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1,98</w:t>
            </w:r>
          </w:p>
        </w:tc>
      </w:tr>
      <w:tr w:rsidR="00A75C82" w:rsidRPr="00BF6917" w14:paraId="67F3F3A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41846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8252B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građanima i kućanstvima u novcu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AC36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BD89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4219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1.254,50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CC55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D4F8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D82FB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A117503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AAEF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FINANCIJSKI RASHODI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C206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203.975,99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7D3C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193.895,99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773D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55.612,06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6E48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28,68</w:t>
            </w:r>
          </w:p>
        </w:tc>
      </w:tr>
      <w:tr w:rsidR="00A75C82" w:rsidRPr="00BF6917" w14:paraId="0046D06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847E85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A917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201.786,00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E6A9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191.706,00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F851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55.612,06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4CED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29,01</w:t>
            </w:r>
          </w:p>
        </w:tc>
      </w:tr>
      <w:tr w:rsidR="00A75C82" w:rsidRPr="00BF6917" w14:paraId="6A0051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B5CF1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D59C3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D7A8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201.786,00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7955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191.706,00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D13C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55.612,06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072A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29,01</w:t>
            </w:r>
          </w:p>
        </w:tc>
      </w:tr>
      <w:tr w:rsidR="00A75C82" w:rsidRPr="00BF6917" w14:paraId="1BBA8CE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4A6E2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6FD3B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Bankarske usluge i usluge platnog prometa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1AB4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961C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C485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37.444,04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36E9F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B0FE8E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EBC9AF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90D04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Negativne tečajne razlike i razlike zbog primjene valutne klauzule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937E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620F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E6F6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9040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84D8D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679F4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55E55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Zatezne kamate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4D36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1F17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CB77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C271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AA251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7F0C3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04739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D371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B049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F09E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18.164,31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F394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2ACE5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01AA18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4.1.4 Tekuće pomoći iz državnog proračuna-preneseni višak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8B3BD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2.189,99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127C31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2.189,99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417F17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43B84B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3DE7EFB" w14:textId="77777777" w:rsidTr="00337907">
        <w:trPr>
          <w:trHeight w:val="20"/>
        </w:trPr>
        <w:tc>
          <w:tcPr>
            <w:tcW w:w="544" w:type="pct"/>
            <w:shd w:val="clear" w:color="auto" w:fill="auto"/>
            <w:vAlign w:val="bottom"/>
            <w:hideMark/>
          </w:tcPr>
          <w:p w14:paraId="553A59A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8F815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E62B1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2.189,99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1B3187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2.189,99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562F69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73E359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39743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BA4E1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53437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4F13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ACF4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39AA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5F49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0371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16CB8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A117504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8A8C0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SUBVENCIJA CASH POOLA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2AB2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1A16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D17C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50.610,30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A46D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56,94</w:t>
            </w:r>
          </w:p>
        </w:tc>
      </w:tr>
      <w:tr w:rsidR="00A75C82" w:rsidRPr="00BF6917" w14:paraId="7727B9E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D3785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FD83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B1DD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88FE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50.610,30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894B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56,94</w:t>
            </w:r>
          </w:p>
        </w:tc>
      </w:tr>
      <w:tr w:rsidR="00A75C82" w:rsidRPr="00BF6917" w14:paraId="155113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13BF4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9D605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8655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9B61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F493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50.610,30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C66D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56,94</w:t>
            </w:r>
          </w:p>
        </w:tc>
      </w:tr>
      <w:tr w:rsidR="00A75C82" w:rsidRPr="00BF6917" w14:paraId="35D1DA4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683E5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2DB22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1874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431F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24C4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50.610,30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8DFA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34D2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AE99B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A117505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4C2B3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FINANCIRANJE PROGRAMA I PROJEKATA UDRUGA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21E0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B239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5C8C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8129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DBB589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67317C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63F3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7017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4965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D5F8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A16309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417CA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57110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35A3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D5AF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B1A81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8AFC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7AB68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5313E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2F793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49BC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D130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423C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29B2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9A69C4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D7DFB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AE4EA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OTPLATA ZAJMOVA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0BB7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5.302.740,00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8306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5.249.615,00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9CF899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2.617.948,93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F9E3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49,87</w:t>
            </w:r>
          </w:p>
        </w:tc>
      </w:tr>
      <w:tr w:rsidR="00A75C82" w:rsidRPr="00BF6917" w14:paraId="79A85D6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C61C3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A117601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3574A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IZDATCI ZA OTPLATU ZAJMOVA GRADSKE UPRAVE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C9CC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3.832.170,00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BC87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3.832.170,00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A5E2E8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1.736.418,37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FEAF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45,31</w:t>
            </w:r>
          </w:p>
        </w:tc>
      </w:tr>
      <w:tr w:rsidR="00A75C82" w:rsidRPr="00BF6917" w14:paraId="53EC08E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B14AC7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28F5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3.832.170,00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61BF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3.832.170,00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FE5214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1.736.418,37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9F72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45,31</w:t>
            </w:r>
          </w:p>
        </w:tc>
      </w:tr>
      <w:tr w:rsidR="00A75C82" w:rsidRPr="00BF6917" w14:paraId="3C7BF6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1F717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50EEB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Izdatci za otplatu glavnice primljenih kredita i zajmova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E2F8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3.832.170,00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6F1F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3.832.170,00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08C107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1.736.418,37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E1CC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45,31</w:t>
            </w:r>
          </w:p>
        </w:tc>
      </w:tr>
      <w:tr w:rsidR="00A75C82" w:rsidRPr="00BF6917" w14:paraId="2EF5C73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A979E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5443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B5951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Otplata glavnice primljenih kredita od tuzemnih kreditnih institucija izvan javnog sektora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2654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8199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F3ADB9" w14:textId="77777777" w:rsidR="00E904F7" w:rsidRPr="00BF6917" w:rsidRDefault="00E904F7" w:rsidP="00F02D90">
            <w:pPr>
              <w:ind w:left="-186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1.735.579,60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5C3F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4DEF1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E94D9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5471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51AEC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Otplata glavnice primljenih zajmova od državnog proračuna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AB19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F2C4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7B50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838,77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C0F39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78C0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DA8CF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A117602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5EB56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KAPITALNE POMOĆI - OTPLATA JAMSTAVA TRGOVAČKIM DRUŠTVIMA U JAVNOM SEKTORU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60EE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1.470.570,00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BBE0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1.417.445,00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A560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881.530,56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6750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62,19</w:t>
            </w:r>
          </w:p>
        </w:tc>
      </w:tr>
      <w:tr w:rsidR="00A75C82" w:rsidRPr="00BF6917" w14:paraId="790DC7A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8760F0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2C78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1.470.570,00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06A7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1.417.445,00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5686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881.530,56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6D9C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62,19</w:t>
            </w:r>
          </w:p>
        </w:tc>
      </w:tr>
      <w:tr w:rsidR="00A75C82" w:rsidRPr="00BF6917" w14:paraId="04EE50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B2742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1E74B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71C4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1.470.570,00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8328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1.417.445,00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B052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881.530,56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57D7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62,19</w:t>
            </w:r>
          </w:p>
        </w:tc>
      </w:tr>
      <w:tr w:rsidR="00A75C82" w:rsidRPr="00BF6917" w14:paraId="7201D8E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8B45F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07936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Kapitalne pomoći kreditnim i ostalim financijskim institucijama te trgovačkim društvima u javnom </w:t>
            </w:r>
            <w:proofErr w:type="spellStart"/>
            <w:r w:rsidRPr="00BF6917">
              <w:rPr>
                <w:sz w:val="20"/>
                <w:lang w:val="hr-HR"/>
              </w:rPr>
              <w:t>sek</w:t>
            </w:r>
            <w:proofErr w:type="spellEnd"/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ADE6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6142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43AD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881.530,56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6AF9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454B9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EAE26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FD0E3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PRIPREME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1845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312.491,00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3020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310.101,00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4FAA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57.172,99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50B5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18,44</w:t>
            </w:r>
          </w:p>
        </w:tc>
      </w:tr>
      <w:tr w:rsidR="00A75C82" w:rsidRPr="00BF6917" w14:paraId="4A4CCDE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613A2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A117701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01225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OPĆI POSLOVI VEZANI UZ PRIPREME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8F4F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312.491,00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ECB0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310.101,00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470E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57.172,99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144F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18,44</w:t>
            </w:r>
          </w:p>
        </w:tc>
      </w:tr>
      <w:tr w:rsidR="00A75C82" w:rsidRPr="00BF6917" w14:paraId="7165AB3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F8538F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E65D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312.491,00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A588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310.101,00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7077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57.172,99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9B93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18,44</w:t>
            </w:r>
          </w:p>
        </w:tc>
      </w:tr>
      <w:tr w:rsidR="00A75C82" w:rsidRPr="00BF6917" w14:paraId="31A0232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667E7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0DEC6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32F1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54.321,00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5849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54.321,00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0623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14.878,15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807F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27,39</w:t>
            </w:r>
          </w:p>
        </w:tc>
      </w:tr>
      <w:tr w:rsidR="00A75C82" w:rsidRPr="00BF6917" w14:paraId="248B72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71973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C3D39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99AF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0125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11EA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14.878,15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4DC5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8F726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B98BF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3B57C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A326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1B8C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EA0D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13C8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B43DC0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7FA89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3861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74984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Kapitalne pomoći kreditnim i ostalim financijskim institucijama te trgovačkim društvima u javnom sektoru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03B9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E419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B498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4496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17329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5CD1C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E8CC4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F2C6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199.771,00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BD65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197.381,00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FAC3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42.294,84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349A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21,43</w:t>
            </w:r>
          </w:p>
        </w:tc>
      </w:tr>
      <w:tr w:rsidR="00A75C82" w:rsidRPr="00BF6917" w14:paraId="56D08AA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FC462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4126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1B758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7944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4A23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378E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42.294,84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57BB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13077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63D43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D096D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36DE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31.854,00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033A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31.854,00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F4BE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483B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4FC07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B130D9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4FD492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EB20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44DA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79E8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C8BC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30387F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C3349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C5297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D5C0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39A2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12B5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BAEC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80A73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83CDB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78E90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EU PROJEKTI U PRIPREMI, PROVEDBI I EVALUACIJI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8FDC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564.996,00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10AD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566.946,00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EABD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44.449,67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7FEB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7,84</w:t>
            </w:r>
          </w:p>
        </w:tc>
      </w:tr>
      <w:tr w:rsidR="00A75C82" w:rsidRPr="00BF6917" w14:paraId="66CD5EA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9B7CE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K117811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13DC9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Obzor Europa ref.br. 101079948 - EHHUR-HORIZON-MISS-2021-NEB-01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03A1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181.342,00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61CC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181.342,00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EFEE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29.579,04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ABB1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16,31</w:t>
            </w:r>
          </w:p>
        </w:tc>
      </w:tr>
      <w:tr w:rsidR="00A75C82" w:rsidRPr="00BF6917" w14:paraId="27CFFF1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FB4BD6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D1F9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181.342,00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4EED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181.342,00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05E5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29.579,04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54A8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16,31</w:t>
            </w:r>
          </w:p>
        </w:tc>
      </w:tr>
      <w:tr w:rsidR="00A75C82" w:rsidRPr="00BF6917" w14:paraId="5864E5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7962E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D5206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4A2E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14.184,00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D36A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14.184,00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9C1D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6.895,61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313F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48,62</w:t>
            </w:r>
          </w:p>
        </w:tc>
      </w:tr>
      <w:tr w:rsidR="00A75C82" w:rsidRPr="00BF6917" w14:paraId="012DBD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B8EFE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D9254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76CD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A4A2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F5D0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5.918,97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5295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139FA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D6B79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4DE11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C10E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50EB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7739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976,64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8E917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5F2B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5E38D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B758D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D8D8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8.213,00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E616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8.213,00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05EF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3.549,05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B25B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43,21</w:t>
            </w:r>
          </w:p>
        </w:tc>
      </w:tr>
      <w:tr w:rsidR="00A75C82" w:rsidRPr="00BF6917" w14:paraId="45B4ED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0FDDA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B7A0C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A064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299F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E75D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0BD3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6BD0A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04ABD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4110A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289D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285E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AB38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B421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D19F2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30E9E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89AB6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80F3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1686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3758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3.549,05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4EF9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644C0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D3CD9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82468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D8D0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28.945,00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B864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28.945,00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ED09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19.134,38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91AB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66,11</w:t>
            </w:r>
          </w:p>
        </w:tc>
      </w:tr>
      <w:tr w:rsidR="00A75C82" w:rsidRPr="00BF6917" w14:paraId="240543C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C4CFC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62EF9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Subvencije trgovačkim društvima u javnom sektoru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8E2A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0074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766E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19.134,38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88FA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23B1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069C2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A0B8F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E3C1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17B99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B572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0782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FEDAB0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6F422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4126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4A6BF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1D0F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D7D0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5FCF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9CC9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B67FB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C7D05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K117812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9153E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Kapitalni projekt: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GReENERGY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2.0 HR-RS412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4DAA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221.854,00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979B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221.854,00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412C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270,80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50CA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0,12</w:t>
            </w:r>
          </w:p>
        </w:tc>
      </w:tr>
      <w:tr w:rsidR="00A75C82" w:rsidRPr="00BF6917" w14:paraId="075F692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F1A0D5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7E68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32.583,00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852C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32.583,00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0223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252D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0,12</w:t>
            </w:r>
          </w:p>
        </w:tc>
      </w:tr>
      <w:tr w:rsidR="00A75C82" w:rsidRPr="00BF6917" w14:paraId="134FF04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522D1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9904C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5A1B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5.493,00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ECD7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5.493,00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13B2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A815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014FF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C1D21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A6D28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E7EB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51A2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CF5C8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1E43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221F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A0A23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7C6EE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B65F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6BD0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21E7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AC54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FA5D66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11717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39827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500D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2070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8EB7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18BA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45,13</w:t>
            </w:r>
          </w:p>
        </w:tc>
      </w:tr>
      <w:tr w:rsidR="00A75C82" w:rsidRPr="00BF6917" w14:paraId="7F8205F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1F96F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EF889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5853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9AD4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E25F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6F6B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B09919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2AB65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A1B55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B5C7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B298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9004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159B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183509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923A7B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E72C5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9C08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097C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FE16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B713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1D0C0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5B7C29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B0FF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153.510,00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546F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153.510,00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35B8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230,18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EDC1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0,15</w:t>
            </w:r>
          </w:p>
        </w:tc>
      </w:tr>
      <w:tr w:rsidR="00A75C82" w:rsidRPr="00BF6917" w14:paraId="21A5DB5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6226D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7964A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16D3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BE98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E382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230,18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0F6B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45,13</w:t>
            </w:r>
          </w:p>
        </w:tc>
      </w:tr>
      <w:tr w:rsidR="00A75C82" w:rsidRPr="00BF6917" w14:paraId="2D8356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DCD86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67811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CF87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93CB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F902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230,18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EFA4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1A891D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88AE2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8EC77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8624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3CA6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153.000,00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C890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543C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2FE54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F09D0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C5334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4C9F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809B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E450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E660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1C9C1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1EAF49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B774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35.761,00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0396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35.761,00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A1E5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F2C2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F10151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9DE8C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F8689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D085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30.352,00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8D1F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30.352,00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046B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97A7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A1819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05EF9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C564C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B7CF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A05D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414E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6E78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01D7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9A96E3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F5875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554B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2EF7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C734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3EF9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2C28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AFAC8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79A0A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155E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5.409,00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D30A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5.409,00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5435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A65C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061AE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0E5F2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64367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8AB6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9086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9293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3E8A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083F83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7708C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K117813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9788C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Obnova kuće za ispraćaj na Židovskom groblju u Gornjem gradu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677B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F81B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4ADC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0817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62C2C0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1D548A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518B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7212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2BB9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6B79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767F1D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A2B74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5D0B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9CC9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E227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100F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3F53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C004A7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B6B4C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421C0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3AC5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B616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7DEC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E6EC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EF9791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235FE0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5.2. Kapitalne donacije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5EB5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592B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D4BE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A7AF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58E39D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A661E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06EE3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EE04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40F5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109E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AD33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AB7175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4E05B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3ED73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D30B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63B83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A017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B1DE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B6AA5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063AE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T117805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0E2D1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SMARTRIVER-ADRION1042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E3E9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21.800,00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7345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23.750,00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3BF1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14.599,83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AF28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61,47</w:t>
            </w:r>
          </w:p>
        </w:tc>
      </w:tr>
      <w:tr w:rsidR="00A75C82" w:rsidRPr="00BF6917" w14:paraId="6679B4C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6B19D2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E5C6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FAB3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C5C0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2.405,43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6FDC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76,85</w:t>
            </w:r>
          </w:p>
        </w:tc>
      </w:tr>
      <w:tr w:rsidR="00A75C82" w:rsidRPr="00BF6917" w14:paraId="55C8FAD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19E91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11438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5734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9667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0C85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124,75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59BD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62,38</w:t>
            </w:r>
          </w:p>
        </w:tc>
      </w:tr>
      <w:tr w:rsidR="00A75C82" w:rsidRPr="00BF6917" w14:paraId="131EC03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4D2F8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24305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5E86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4A10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6A75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124,75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1D10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1071A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C1DF3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9C3E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11F8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74BB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471D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2.280,68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36A2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77,84</w:t>
            </w:r>
          </w:p>
        </w:tc>
      </w:tr>
      <w:tr w:rsidR="00A75C82" w:rsidRPr="00BF6917" w14:paraId="60F09F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97005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F4EAD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E2F1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54FE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AC94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1.230,68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D686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C91A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2F53E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B2123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70BC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0672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5C29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9DB8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F28C1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FC079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BB9D5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8F23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513D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C1FD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2BAA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4E8AE0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9A7095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1EF1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10.700,00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1CF4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11.720,00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D76D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9.526,86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8705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81,29</w:t>
            </w:r>
          </w:p>
        </w:tc>
      </w:tr>
      <w:tr w:rsidR="00A75C82" w:rsidRPr="00BF6917" w14:paraId="2DFADD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69CEB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2BF97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0EA3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A6FC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222A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2.936,34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D539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97,23</w:t>
            </w:r>
          </w:p>
        </w:tc>
      </w:tr>
      <w:tr w:rsidR="00A75C82" w:rsidRPr="00BF6917" w14:paraId="4523025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0D646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D2B4E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725C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406F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0DD2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2.520,46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4BC0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D3B77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1DF2D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FADCA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EFE0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9345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E97B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415,88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236B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38B49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328F2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AA77B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C0DD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8.700,00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FEBF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8.700,00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0A89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6.590,52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5984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75,75</w:t>
            </w:r>
          </w:p>
        </w:tc>
      </w:tr>
      <w:tr w:rsidR="00A75C82" w:rsidRPr="00BF6917" w14:paraId="282FECF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74CA9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8DC70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17F6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486E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C318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1.590,52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9F6D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D2757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A2DE6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3BF0D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940C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9E35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8291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5.000,00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0188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8D288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9F098B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1F79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8.900,00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8309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8.900,00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1E62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2.667,54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B345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29,97</w:t>
            </w:r>
          </w:p>
        </w:tc>
      </w:tr>
      <w:tr w:rsidR="00A75C82" w:rsidRPr="00BF6917" w14:paraId="176A3BD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59723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7F0B9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EC33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6ECD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C674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2.667,54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7C1CD0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666,89</w:t>
            </w:r>
          </w:p>
        </w:tc>
      </w:tr>
      <w:tr w:rsidR="00A75C82" w:rsidRPr="00BF6917" w14:paraId="7EE7E82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859C1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C2E08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2D36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9C05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7BA9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2.520,46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1CE0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8926D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C2841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52A23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2566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E0E7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0F55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147,08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5B53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1C0C5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7A735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A768F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725A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F805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08CE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EB0B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4F2D8F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11466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C5F7F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C69A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2E26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948A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87AC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0C3E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7A435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77132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2603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50D6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3B39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2BB6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C7CCC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C1CAC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8E2A2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F535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1BD7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16C2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41D6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B6FFE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08931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1179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0093A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INTEGRIRANA TERITORIJALNA ULAGANJA - ITU TEHNIČKA POMOĆ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2E53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656.024,88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4169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656.024,88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7B6B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127.149,47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CA15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19,38</w:t>
            </w:r>
          </w:p>
        </w:tc>
      </w:tr>
      <w:tr w:rsidR="00A75C82" w:rsidRPr="00BF6917" w14:paraId="4644D0D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83471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T117901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4AE37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ITU TEHNIČKA POMOĆ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0644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618.863,88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6E44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618.863,88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4993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121.342,83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B2DF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19,61</w:t>
            </w:r>
          </w:p>
        </w:tc>
      </w:tr>
      <w:tr w:rsidR="00A75C82" w:rsidRPr="00BF6917" w14:paraId="6A0F5D1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90D018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0184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37.237,00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47A2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37.237,00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3834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8.173,03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428C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21,95</w:t>
            </w:r>
          </w:p>
        </w:tc>
      </w:tr>
      <w:tr w:rsidR="00A75C82" w:rsidRPr="00BF6917" w14:paraId="7E1505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7339F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84515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3133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12.265,00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8F89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12.265,00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8CCC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6.573,07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959F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53,59</w:t>
            </w:r>
          </w:p>
        </w:tc>
      </w:tr>
      <w:tr w:rsidR="00A75C82" w:rsidRPr="00BF6917" w14:paraId="7B741A5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8BB56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BB120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B04A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1B59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3E93F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4.647,08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BFBA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BB29F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24B8C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D0A2E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0622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C7102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6F9E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955,50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29F5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353CD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A63F4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D61A5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BDB1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5C08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C3D09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970,49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2540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45517F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6AE70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2EE8B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5A28C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17.390,00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E755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17.390,00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BCD6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177,53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7AFD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1,02</w:t>
            </w:r>
          </w:p>
        </w:tc>
      </w:tr>
      <w:tr w:rsidR="00A75C82" w:rsidRPr="00BF6917" w14:paraId="738EE50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845AA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95C9C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6A91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576D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1E58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13,53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466B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0A4AF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F4192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75B33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698B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1B14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ECB8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89,79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7C4F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4A171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EA9D6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A550A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1522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D42C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CED2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7359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279D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63ED7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991B6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BE56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FCE9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8620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9A65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D4E63F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CD50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9BFC4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29DF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73C6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82AA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D03A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C3AA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5D397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72826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0203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59EE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2822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24,71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AFF7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3FCDE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7B6C8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0082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A46F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7.582,00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673D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7.582,00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C085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1.422,43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CD1F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18,76</w:t>
            </w:r>
          </w:p>
        </w:tc>
      </w:tr>
      <w:tr w:rsidR="00A75C82" w:rsidRPr="00BF6917" w14:paraId="68B202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CA9F1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45E11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D9F2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3402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4BEA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1.422,43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7E70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44817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023852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DB76E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44.877,00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2275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44.877,00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F737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10.920,88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2129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24,34</w:t>
            </w:r>
          </w:p>
        </w:tc>
      </w:tr>
      <w:tr w:rsidR="00A75C82" w:rsidRPr="00BF6917" w14:paraId="6E8B7B1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2740E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F241E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D7F0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18.398,00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38CC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18.398,00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0D18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8.520,86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69B6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46,31</w:t>
            </w:r>
          </w:p>
        </w:tc>
      </w:tr>
      <w:tr w:rsidR="00A75C82" w:rsidRPr="00BF6917" w14:paraId="63F73DD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7FDB70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62B49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B728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9C64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D4A8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6.970,63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5D8D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3AACBE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0C898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057FE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0966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A217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55A4E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94,50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7C67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748BA0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5D459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43A89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A88B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FC2F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AF5E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1.455,73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BF05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CCFA7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16622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C085C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D8F6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21.011,00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825D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21.011,00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58A7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266,35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286C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1,27</w:t>
            </w:r>
          </w:p>
        </w:tc>
      </w:tr>
      <w:tr w:rsidR="00A75C82" w:rsidRPr="00BF6917" w14:paraId="23BF209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B1515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8A539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B5B1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6D3F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3506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20,33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412F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DFFDF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5309D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AE538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C73F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E698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63ED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134,69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A041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1FA5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29F45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90895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F1F4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4ECB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D04A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74,25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D074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5212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1D760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45791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42D7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74863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25C5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1F92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0988E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AC3A5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467F8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9673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DF5D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11F7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575F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E8B300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2D50D3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68928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CB25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67D0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BB07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37,08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102C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143DD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BEB64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6419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3C2D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B87F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5.468,00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EF1B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2.133,67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EC6D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39,02</w:t>
            </w:r>
          </w:p>
        </w:tc>
      </w:tr>
      <w:tr w:rsidR="00A75C82" w:rsidRPr="00BF6917" w14:paraId="25D2E91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961F0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30C54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0D13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A3A6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4175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2.133,67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45E0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41DCD9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745275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4.1.5 Fond za sufinanciranje EU projekata-višak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041F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10.951,88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32E6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10.951,88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B184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2896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BB9B5D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652F9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DE7E2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9A8C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5.051,88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FA33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5.051,88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A4B1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30C9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9B0C15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824EE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18C9A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FDFE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0799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A060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A63E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89C8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F6681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03543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C31F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E8F96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8409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5D8A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9F7342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F0956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A0AE8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53E1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0B87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4D27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F06F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277504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B988CA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4.6. Tekuće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584C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525.798,00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83D9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525.798,00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4964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102.248,92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910B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19,45</w:t>
            </w:r>
          </w:p>
        </w:tc>
      </w:tr>
      <w:tr w:rsidR="00A75C82" w:rsidRPr="00BF6917" w14:paraId="5794AAC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65000F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6412A7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07F0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173.723,00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ADB7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173.723,00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71DA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79.582,35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E544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45,81</w:t>
            </w:r>
          </w:p>
        </w:tc>
      </w:tr>
      <w:tr w:rsidR="00A75C82" w:rsidRPr="00BF6917" w14:paraId="377967D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685A5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5F022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E2EC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9AFC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D4A0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65.833,75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2A9A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185A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90E2B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5782B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3F86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0BF7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217F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16C1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5983F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4C66E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158C2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AEB0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AC59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EA8E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13.748,60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68BE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F6112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28551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1558D0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1023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245.781,00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2BFD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245.781,00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A0EC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2.515,27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991F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1,02</w:t>
            </w:r>
          </w:p>
        </w:tc>
      </w:tr>
      <w:tr w:rsidR="00A75C82" w:rsidRPr="00BF6917" w14:paraId="127B0B5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21E69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97628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AAC5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5B59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7795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191,83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A90D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FE437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6DAB0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479A9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0170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50AD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0EAA3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1.272,02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A521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AE929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6EA25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B56BE5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Stručno usavršavanje zaposlenika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D10E8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276C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6F81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701,25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B4C3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62E0C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39ACE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AAE6C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64E1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2C9B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475B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86D3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DCFBF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569B7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972EA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E476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9F5C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9F45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3420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45D1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E0DC1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68490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C76A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56A7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68C2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350,17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EA01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700DB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83BF1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47E00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6954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106.294,00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E4B0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106.294,00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4E30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20.151,30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A4CD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18,96</w:t>
            </w:r>
          </w:p>
        </w:tc>
      </w:tr>
      <w:tr w:rsidR="00A75C82" w:rsidRPr="00BF6917" w14:paraId="6ABB56A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CA4F7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574DF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Uredska oprema i namještaj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57C0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8EFC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723F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20.151,30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0206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59BC9E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FF762D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T117902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9696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Tekući projekt: STRATEGIJA RAZVOJA URBANOG PODRUČJA I PROVEDBA ITU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2652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37.161,00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4498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37.161,00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9019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5.806,64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31DA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15,63</w:t>
            </w:r>
          </w:p>
        </w:tc>
      </w:tr>
      <w:tr w:rsidR="00A75C82" w:rsidRPr="00BF6917" w14:paraId="2803DBE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49E07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A1DF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11.281,00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1ADA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11.281,00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32E3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871,00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5CC5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7,72</w:t>
            </w:r>
          </w:p>
        </w:tc>
      </w:tr>
      <w:tr w:rsidR="00A75C82" w:rsidRPr="00BF6917" w14:paraId="51BB943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18275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AA79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1303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11.281,00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7F35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11.281,00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37D6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871,00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305F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7,72</w:t>
            </w:r>
          </w:p>
        </w:tc>
      </w:tr>
      <w:tr w:rsidR="00A75C82" w:rsidRPr="00BF6917" w14:paraId="47F1E1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31228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0638C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BD43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C5D14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F9C3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871,00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D25A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6215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6F8CC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79517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3716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67F9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E6451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F5A9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11409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FF13C7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4.6. Tekuće pomoći temeljem prijenos sredstava EU i od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međ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.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org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>.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AA2A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25.880,00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37E3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25.880,00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3071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4.935,64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863E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19,07</w:t>
            </w:r>
          </w:p>
        </w:tc>
      </w:tr>
      <w:tr w:rsidR="00A75C82" w:rsidRPr="00BF6917" w14:paraId="52A92A5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E74C7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6DAE9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CF17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25.880,00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C416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25.880,00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ABD0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4.935,64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62F0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19,07</w:t>
            </w:r>
          </w:p>
        </w:tc>
      </w:tr>
      <w:tr w:rsidR="00A75C82" w:rsidRPr="00BF6917" w14:paraId="583F69B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C91A5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03C52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AE81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9E23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D690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4.935,64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6A9E1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BD3784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C86DE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2CDC2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INTEGRIRANA TERITORIJALNA ULAGANJA - ITU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06CEEF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10.816.863,09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3D8FF3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10.817.303,09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C8310D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2.774.984,12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0E76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25,65</w:t>
            </w:r>
          </w:p>
        </w:tc>
      </w:tr>
      <w:tr w:rsidR="00A75C82" w:rsidRPr="00BF6917" w14:paraId="5488E87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BA5EC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D23B6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IT park Osijek K.K.03.1.2.17.0001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3CB8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6.625.926,16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7467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6.625.926,16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B58E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694.701,85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23BF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10,48</w:t>
            </w:r>
          </w:p>
        </w:tc>
      </w:tr>
      <w:tr w:rsidR="00A75C82" w:rsidRPr="00BF6917" w14:paraId="761810A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34BB0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CDFE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A8A4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C915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56A5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0,17</w:t>
            </w:r>
          </w:p>
        </w:tc>
      </w:tr>
      <w:tr w:rsidR="00A75C82" w:rsidRPr="00BF6917" w14:paraId="7F8CF13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43483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35F0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6B35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DD8D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9AB5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23B2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BF1AE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0FF00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77226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7024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2FAD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2C27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ECC9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4296AF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BAE0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52E3E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FDAA3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7747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011B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8812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FBBC1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F880C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F72563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61A3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49.200,00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CCBE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49.200,00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B9EE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1086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0,19</w:t>
            </w:r>
          </w:p>
        </w:tc>
      </w:tr>
      <w:tr w:rsidR="00A75C82" w:rsidRPr="00BF6917" w14:paraId="79E9F53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6A981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5981D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D827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7D6F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2C2A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5F45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69B2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704C6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3062D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4C8D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EC88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3B59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EE06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8E1BA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BEA0E8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3D74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BC18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F522B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40AF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3BD697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C6E31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0340C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D8CE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66F9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8D2F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60C6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49DB6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84BAF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06B9A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0C2C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0200E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E89D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F477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A8B4F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16E242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6D26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400.352,00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7B7E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400.352,00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C264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8A17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6B4A9F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32BBC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5976A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2B11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400.352,00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5620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400.352,00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2284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3516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FC098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E959D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29A47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983F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C907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3209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A916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4C638F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AA8C47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4.1.5 Fond za sufinanciranje EU projekata-višak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85FD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27.874,10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55ED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27.874,10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914F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A8B2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FF086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8500C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7B94F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0F2D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27.874,10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63FD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27.874,10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FB59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A98F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EF2A8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6087D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4810F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BF56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5DC2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F6BB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92B3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D38B6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E24635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02E7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3.494.400,00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705C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3.494.400,00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A2FB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580.065,94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8AED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16,60</w:t>
            </w:r>
          </w:p>
        </w:tc>
      </w:tr>
      <w:tr w:rsidR="00A75C82" w:rsidRPr="00BF6917" w14:paraId="2F51B94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96D12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E2482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F757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25.900,00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DC78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25.900,00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FACB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62E0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ED84D7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3E3C6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A0F4B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D815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AD4D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83DC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AC3E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76E26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214B4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51328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0CB2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36ED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4515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45FF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BEB472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D8B76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00BB6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22B8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3.468.500,00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1C8F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3.468.500,00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BDA8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580.065,94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07D1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16,72</w:t>
            </w:r>
          </w:p>
        </w:tc>
      </w:tr>
      <w:tr w:rsidR="00A75C82" w:rsidRPr="00BF6917" w14:paraId="300960A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15407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56EFE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3DF5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0B18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C369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580.065,94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A6FB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369E8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CD42B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84C60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AE2E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3E69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64AC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2E25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EE78CB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116A0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2A70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1.725.397,00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19D6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1.725.397,00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3777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114.544,66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EDF5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6,64</w:t>
            </w:r>
          </w:p>
        </w:tc>
      </w:tr>
      <w:tr w:rsidR="00A75C82" w:rsidRPr="00BF6917" w14:paraId="55848C5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0E463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A8578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322A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1.725.397,00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A408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1.725.397,00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E04B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114.544,66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B923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6,64</w:t>
            </w:r>
          </w:p>
        </w:tc>
      </w:tr>
      <w:tr w:rsidR="00A75C82" w:rsidRPr="00BF6917" w14:paraId="47CEFF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907BA2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7DED0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FBAE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6795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E9E9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114.544,66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9F92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756496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B37A8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7.2. Namjenski primitci od zaduživanja-preneseni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5742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523.403,06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8F51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523.403,06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39AA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4273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B3A075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4A9B9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40632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287A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523.403,06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EF73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523.403,06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3C9B1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165E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A6142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38197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362FB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D25E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7B2DE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9C53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358C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325F9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366BF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K118003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D87B6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Kapitalni projekt: Izgradnja Zgrade 1. Gospodarski centar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6022F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34.438,00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DA88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34.878,00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B86A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14.915,92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C914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42,77</w:t>
            </w:r>
          </w:p>
        </w:tc>
      </w:tr>
      <w:tr w:rsidR="00A75C82" w:rsidRPr="00BF6917" w14:paraId="786AFAB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3890C1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A308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8.988,00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8198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9.428,00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BBF2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4.391,25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4671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46,58</w:t>
            </w:r>
          </w:p>
        </w:tc>
      </w:tr>
      <w:tr w:rsidR="00A75C82" w:rsidRPr="00BF6917" w14:paraId="5AD194E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217B9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8F881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6540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63E1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DCDB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1.377,70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DFFB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99,69</w:t>
            </w:r>
          </w:p>
        </w:tc>
      </w:tr>
      <w:tr w:rsidR="00A75C82" w:rsidRPr="00BF6917" w14:paraId="7F6C10F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4A7D6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B961D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EC0A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5868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9B1D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1.182,57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C0B1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B8DC5A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D3772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8FA9A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6D31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1D86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AAB5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195,13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F246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E1DBFE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E4154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10D91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6576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8.046,00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8159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8.046,00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54A8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3.013,55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D4C8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37,45</w:t>
            </w:r>
          </w:p>
        </w:tc>
      </w:tr>
      <w:tr w:rsidR="00A75C82" w:rsidRPr="00BF6917" w14:paraId="7D1D6E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56F69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3F3FF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8504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FC17F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303E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3.013,55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ADA20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7399D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D33267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4.2. Tekuće pomoći iz županijskog proračuna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5E57B2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25.450,00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655911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25.450,00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509C4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10.524,67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02C2F6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41,35</w:t>
            </w:r>
          </w:p>
        </w:tc>
      </w:tr>
      <w:tr w:rsidR="00A75C82" w:rsidRPr="00BF6917" w14:paraId="4E2D7DB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E1D7C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20A64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9717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5.707,00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7BED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5.707,00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5DB9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3.301,97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9D2F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57,86</w:t>
            </w:r>
          </w:p>
        </w:tc>
      </w:tr>
      <w:tr w:rsidR="00A75C82" w:rsidRPr="00BF6917" w14:paraId="12203F8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3D756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CED88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5565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1710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D9CA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2.834,31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31809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2B410B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313FD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6BA86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2824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5F9F0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963D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467,66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CB27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783C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F1CBB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7201A4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9CA2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19.743,00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05B1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19.743,00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6D9A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7.222,70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BE88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36,58</w:t>
            </w:r>
          </w:p>
        </w:tc>
      </w:tr>
      <w:tr w:rsidR="00A75C82" w:rsidRPr="00BF6917" w14:paraId="19AF69B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B288B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33EF5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7261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07FE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B5A3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7.222,70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42D9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716821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77345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K118004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1F19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CENTAR ZA POSJETITELJE TVRĐA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1DBE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81.396,00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226F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81.396,00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1A49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891C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2FB254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58952F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3FD6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81.396,00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0CE6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81.396,00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039F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198B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CF7525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D2597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BBF961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EE5C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81.396,00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65235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81.396,00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EAFB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B189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EF9689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1DFB0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34940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1F07B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77BC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75AD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81F7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49880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12F43D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K118005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4ABC9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Razvoj i unaprjeđenje osječke Tvrđe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30CD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4.075.102,93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3F3A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4.075.102,93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C1FA9D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2.065.366,35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B83A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50,68</w:t>
            </w:r>
          </w:p>
        </w:tc>
      </w:tr>
      <w:tr w:rsidR="00A75C82" w:rsidRPr="00BF6917" w14:paraId="4B4129E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98B94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C34D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819A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5.308,00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1F0F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69A5F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3952B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F1F28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F26DA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6476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27E0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E4D1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4DBE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4A9B1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C3F09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F2304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3379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D27FB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793A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CA4A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CD4513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D1DA71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A05DC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3A39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8C7D1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2.654,00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BB05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C1F4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9D8A46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3C5FA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2E7E1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A8B5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5A7F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CED4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CDEB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EEECB6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7288E0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4.1.3 Fond za sufinanciranje provedbe EU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DCED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111.508,00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92C3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111.508,00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6D2C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4617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37304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FDF00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EF276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C828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111.508,00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B3C3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111.508,00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5BDE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6FA7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6E42F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8C0AA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81B53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128F5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1206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A071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2BB5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81261C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AEC8F8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4A4D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640.216,93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793D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640.216,93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31FC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9D99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45DCD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3ED27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1CBC4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70C2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D2F0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6814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E79C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043053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A33DB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84593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609A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1EBC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3CFB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7AFC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85A05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2B2C6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52373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1D18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571.818,47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4AE9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571.818,47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F60B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1569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D6F46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661EF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BF14B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8A9D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CEDC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DE69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70D3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C34700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0FDA8C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4.8.2 Kapitalne pomoći temeljem prijenosa sredstava EU- 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40D2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61.762,46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C91A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61.762,46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0289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6EA1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54C83E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B984E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22C175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8734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61.762,46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0537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61.762,46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2BD1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1F35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262426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6DAA0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1FF9B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BAA6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9DB7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9EA4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224F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38E56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E9AE99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006D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3.318.070,00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3775A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3.318.070,00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E99E09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2.065.366,35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606C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62,25</w:t>
            </w:r>
          </w:p>
        </w:tc>
      </w:tr>
      <w:tr w:rsidR="00A75C82" w:rsidRPr="00BF6917" w14:paraId="24E346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C5909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48A11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5988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3.318.070,00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C78B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3.318.070,00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38608B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2.065.366,35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DC7E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62,25</w:t>
            </w:r>
          </w:p>
        </w:tc>
      </w:tr>
      <w:tr w:rsidR="00A75C82" w:rsidRPr="00BF6917" w14:paraId="6D7316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1CDD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79D7A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543C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A4B1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436D70" w14:textId="77777777" w:rsidR="00E904F7" w:rsidRPr="00BF6917" w:rsidRDefault="00E904F7" w:rsidP="00F02D90">
            <w:pPr>
              <w:ind w:left="-186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2.065.366,35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CA35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71106E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324A8A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21202 AGENCIJA ZA OBNOVU OSJEČKE TVRĐE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6634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232.606,00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0B4A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232.606,00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42E2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102.882,62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031A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44,23</w:t>
            </w:r>
          </w:p>
        </w:tc>
      </w:tr>
      <w:tr w:rsidR="00A75C82" w:rsidRPr="00BF6917" w14:paraId="5002CFE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34350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832D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99.069,00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7FAA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99.069,00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BB97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50.890,04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B02E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51,37</w:t>
            </w:r>
          </w:p>
        </w:tc>
      </w:tr>
      <w:tr w:rsidR="00A75C82" w:rsidRPr="00BF6917" w14:paraId="6404F8E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6EF38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6970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133.537,00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14ED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133.537,00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EEC2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51.992,58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A167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38,93</w:t>
            </w:r>
          </w:p>
        </w:tc>
      </w:tr>
      <w:tr w:rsidR="00A75C82" w:rsidRPr="00BF6917" w14:paraId="6232873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CE4AA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11D49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REDOVNA DJELATNOST AGENCIJE ZA OBNOVU OSJEČKE TVRĐE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1641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232.606,00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DBF4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232.606,00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2FE4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102.882,62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5E14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44,23</w:t>
            </w:r>
          </w:p>
        </w:tc>
      </w:tr>
      <w:tr w:rsidR="00A75C82" w:rsidRPr="00BF6917" w14:paraId="79D9B2E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791CF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A118101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5847F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RASHODI ZA PLAĆE AGENCIJE ZA OBNOVU OSJEČKE TVRĐE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CD45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84.823,00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FF05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84.823,00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70EF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46.970,62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A0FB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55,37</w:t>
            </w:r>
          </w:p>
        </w:tc>
      </w:tr>
      <w:tr w:rsidR="00A75C82" w:rsidRPr="00BF6917" w14:paraId="5127F70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FB2086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F893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84.823,00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3253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84.823,00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BB2E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46.970,62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EFB6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55,37</w:t>
            </w:r>
          </w:p>
        </w:tc>
      </w:tr>
      <w:tr w:rsidR="00A75C82" w:rsidRPr="00BF6917" w14:paraId="57C2FC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3B928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70B1C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6152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84.823,00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9665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84.823,00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C13E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46.970,62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9289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55,37</w:t>
            </w:r>
          </w:p>
        </w:tc>
      </w:tr>
      <w:tr w:rsidR="00A75C82" w:rsidRPr="00BF6917" w14:paraId="0FD235E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5BCB9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9DB3A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Plaće za redovan rad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01BA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6A04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4DC51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40.318,12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8F98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0B3D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6AFC1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56E7E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Doprinosi za obvezno zdravstveno osiguranje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0AB2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7E0D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DF83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6.652,50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D06D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592E7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4E48F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A118102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52431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RASHODI ZA ZAPOSLENE AGENCIJE ZA OBNOVU OSJEČKE TVRĐE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E479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10.246,00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174E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349D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3.919,42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9B4A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38,25</w:t>
            </w:r>
          </w:p>
        </w:tc>
      </w:tr>
      <w:tr w:rsidR="00A75C82" w:rsidRPr="00BF6917" w14:paraId="0B82041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FC272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AB22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10.246,00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48D74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10.246,00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788F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3.919,42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1B47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38,25</w:t>
            </w:r>
          </w:p>
        </w:tc>
      </w:tr>
      <w:tr w:rsidR="00A75C82" w:rsidRPr="00BF6917" w14:paraId="320124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E285B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30CE9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7357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5.840,00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DE29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5.840,00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ED75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2.187,30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CEB4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37,45</w:t>
            </w:r>
          </w:p>
        </w:tc>
      </w:tr>
      <w:tr w:rsidR="00A75C82" w:rsidRPr="00BF6917" w14:paraId="4314959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F0613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CF666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9795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601E4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779B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2.187,30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A034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86CAF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BAEA7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C29F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61F6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4.406,00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2F66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4.406,00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7D65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1.732,12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A5B7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39,31</w:t>
            </w:r>
          </w:p>
        </w:tc>
      </w:tr>
      <w:tr w:rsidR="00A75C82" w:rsidRPr="00BF6917" w14:paraId="64B606B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8F5DD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10EF8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Službena putovanja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C10A3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B2D9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47EE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1.184,62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9E9B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737E48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2C83F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D0046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Naknade za prijevoz, za rad na terenu i odvojeni život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46DE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CF0B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FC17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547,50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287C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A35F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647331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A118103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7EB7B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MATERIJALNI RASHODI AGENCIJE ZA OBNOVU OSJEČKE TVRĐE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5BC0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137.437,00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E480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137.437,00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2C3C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51.919,58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1A43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37,78</w:t>
            </w:r>
          </w:p>
        </w:tc>
      </w:tr>
      <w:tr w:rsidR="00A75C82" w:rsidRPr="00BF6917" w14:paraId="2713354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78429B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40E6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DBD1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EFCC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85DA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5C2844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EF9EB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A8959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809E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530E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5BBB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3F12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9A5B21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2590D7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65F2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133.437,00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1257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133.437,00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AA24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51.919,58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4D75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38,91</w:t>
            </w:r>
          </w:p>
        </w:tc>
      </w:tr>
      <w:tr w:rsidR="00A75C82" w:rsidRPr="00BF6917" w14:paraId="1F439FF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AD32A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7C3F6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982D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133.437,00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1669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133.437,00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D4AA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51.919,58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9B77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38,91</w:t>
            </w:r>
          </w:p>
        </w:tc>
      </w:tr>
      <w:tr w:rsidR="00A75C82" w:rsidRPr="00BF6917" w14:paraId="5D96E6D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5DCC3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6FED8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Uredski materijal i ostali materijalni rashodi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5F88A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DD57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7A57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8266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087F0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23018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FD703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C659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655E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F267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825,06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8951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D083B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FD2B9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7E451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telefona, pošte i prijevoza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2CE8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DEA2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0911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555,78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EE4B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F9F9F7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59EBA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B1773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37A9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71BE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9A9B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168,90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B3EB48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6B597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B47F1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7BF19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F0FB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F084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1363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316,87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E636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CC6FE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72814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D59F6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506D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8DA3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C185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46.919,44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3E65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F921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ECE7B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828E0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Računalne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8EA8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E27B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95CD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1.327,20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E73C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3EF136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7AF85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95192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Ostale usluge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F31C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A1D5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895A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753,10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5780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859243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C851F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FDAB7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Reprezentacija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A74D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54B8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28D6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646,01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BEB6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D8CDE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CE784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E99ED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7EEC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4C80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FBBA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63,72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3DF4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1D7292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A5EF76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A118104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45C28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FINANCIJSKI RASHODI AGENCIJE ZA OBNOVU OSJEČKE TVRĐE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453B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F7DC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D61F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7287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73,00</w:t>
            </w:r>
          </w:p>
        </w:tc>
      </w:tr>
      <w:tr w:rsidR="00A75C82" w:rsidRPr="00BF6917" w14:paraId="0BD1F1B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652D6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2.2. Vlastiti prihod - proračunski korisnici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04BB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9663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7233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1EE8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73,00</w:t>
            </w:r>
          </w:p>
        </w:tc>
      </w:tr>
      <w:tr w:rsidR="00A75C82" w:rsidRPr="00BF6917" w14:paraId="492766D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32FFC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8A55C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094B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9F34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ABB4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36CB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73,00</w:t>
            </w:r>
          </w:p>
        </w:tc>
      </w:tr>
      <w:tr w:rsidR="00A75C82" w:rsidRPr="00BF6917" w14:paraId="351CCC0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A1608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01291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nespomenuti financijski rashodi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892D9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B3FA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8EF1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73,00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CD89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F93F9D" w:rsidRPr="00BF6917" w14:paraId="617B20A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</w:tcPr>
          <w:p w14:paraId="54E389A2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3823FAE5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575D045F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267DA0E8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3C92A971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73E18426" w14:textId="77777777" w:rsidTr="00F93F9D">
        <w:trPr>
          <w:trHeight w:val="20"/>
        </w:trPr>
        <w:tc>
          <w:tcPr>
            <w:tcW w:w="2501" w:type="pct"/>
            <w:gridSpan w:val="2"/>
            <w:shd w:val="clear" w:color="auto" w:fill="EEECE1" w:themeFill="background2"/>
            <w:hideMark/>
          </w:tcPr>
          <w:p w14:paraId="2CCBBD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RAZDJEL 213 UPRAVNI ODJEL ZA PROSTORNO UREĐENJE, GRADITELJSTVO I ZAŠTITU OKOLIŠA</w:t>
            </w:r>
          </w:p>
        </w:tc>
        <w:tc>
          <w:tcPr>
            <w:tcW w:w="736" w:type="pct"/>
            <w:shd w:val="clear" w:color="auto" w:fill="EEECE1" w:themeFill="background2"/>
            <w:noWrap/>
            <w:vAlign w:val="bottom"/>
            <w:hideMark/>
          </w:tcPr>
          <w:p w14:paraId="1F43D15A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23.132.092,72</w:t>
            </w:r>
          </w:p>
        </w:tc>
        <w:tc>
          <w:tcPr>
            <w:tcW w:w="737" w:type="pct"/>
            <w:shd w:val="clear" w:color="auto" w:fill="EEECE1" w:themeFill="background2"/>
            <w:noWrap/>
            <w:vAlign w:val="bottom"/>
            <w:hideMark/>
          </w:tcPr>
          <w:p w14:paraId="07C31FA6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23.317.617,72</w:t>
            </w:r>
          </w:p>
        </w:tc>
        <w:tc>
          <w:tcPr>
            <w:tcW w:w="657" w:type="pct"/>
            <w:shd w:val="clear" w:color="auto" w:fill="EEECE1" w:themeFill="background2"/>
            <w:noWrap/>
            <w:vAlign w:val="bottom"/>
            <w:hideMark/>
          </w:tcPr>
          <w:p w14:paraId="63A1CE63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2.865.391,74</w:t>
            </w:r>
          </w:p>
        </w:tc>
        <w:tc>
          <w:tcPr>
            <w:tcW w:w="369" w:type="pct"/>
            <w:shd w:val="clear" w:color="auto" w:fill="EEECE1" w:themeFill="background2"/>
            <w:noWrap/>
            <w:vAlign w:val="bottom"/>
            <w:hideMark/>
          </w:tcPr>
          <w:p w14:paraId="517796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12,29</w:t>
            </w:r>
          </w:p>
        </w:tc>
      </w:tr>
      <w:tr w:rsidR="00F93F9D" w:rsidRPr="00BF6917" w14:paraId="6FB57BE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</w:tcPr>
          <w:p w14:paraId="343EE82C" w14:textId="77777777" w:rsidR="00F93F9D" w:rsidRPr="00BF6917" w:rsidRDefault="00F93F9D" w:rsidP="00A75C82">
            <w:pPr>
              <w:jc w:val="lef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6" w:type="pct"/>
            <w:shd w:val="clear" w:color="auto" w:fill="auto"/>
            <w:noWrap/>
            <w:vAlign w:val="bottom"/>
          </w:tcPr>
          <w:p w14:paraId="6C5DBDB8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737" w:type="pct"/>
            <w:shd w:val="clear" w:color="auto" w:fill="auto"/>
            <w:noWrap/>
            <w:vAlign w:val="bottom"/>
          </w:tcPr>
          <w:p w14:paraId="63441E99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657" w:type="pct"/>
            <w:shd w:val="clear" w:color="auto" w:fill="auto"/>
            <w:noWrap/>
            <w:vAlign w:val="bottom"/>
          </w:tcPr>
          <w:p w14:paraId="4756BD02" w14:textId="77777777" w:rsidR="00F93F9D" w:rsidRPr="00BF6917" w:rsidRDefault="00F93F9D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69" w:type="pct"/>
            <w:shd w:val="clear" w:color="auto" w:fill="auto"/>
            <w:noWrap/>
            <w:vAlign w:val="bottom"/>
          </w:tcPr>
          <w:p w14:paraId="659DBF01" w14:textId="77777777" w:rsidR="00F93F9D" w:rsidRPr="00BF6917" w:rsidRDefault="00F93F9D" w:rsidP="00036AD7">
            <w:pPr>
              <w:jc w:val="right"/>
              <w:rPr>
                <w:b/>
                <w:bCs/>
                <w:sz w:val="20"/>
                <w:lang w:val="hr-HR"/>
              </w:rPr>
            </w:pPr>
          </w:p>
        </w:tc>
      </w:tr>
      <w:tr w:rsidR="00A75C82" w:rsidRPr="00BF6917" w14:paraId="5EEF0ED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D9796C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GLAVA 21301 UPRAVNI ODJEL ZA PROSTORNO UREĐENJE, GRADITELJSTVO I ZAŠTITU OKOLIŠA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80E6A7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23.132.092,72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1D66A5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23.317.617,72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F7707B" w14:textId="77777777" w:rsidR="00E904F7" w:rsidRPr="00BF6917" w:rsidRDefault="00E904F7" w:rsidP="00F93F9D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2.865.391,74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A2DC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12,29</w:t>
            </w:r>
          </w:p>
        </w:tc>
      </w:tr>
      <w:tr w:rsidR="00A75C82" w:rsidRPr="00BF6917" w14:paraId="7A22BF6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419961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9F66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1.462.744,78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2ABD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1.648.269,78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C6AB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230.386,70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B440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13,98</w:t>
            </w:r>
          </w:p>
        </w:tc>
      </w:tr>
      <w:tr w:rsidR="00A75C82" w:rsidRPr="00BF6917" w14:paraId="2173C38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21500D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CD59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1.483.413,00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F400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1.483.413,00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CCC2D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5BF2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DC2623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1215C3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 Komunalna naknada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DAEC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148.651,00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BFA5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148.651,00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3CE6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92.053,66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7050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61,93</w:t>
            </w:r>
          </w:p>
        </w:tc>
      </w:tr>
      <w:tr w:rsidR="00A75C82" w:rsidRPr="00BF6917" w14:paraId="3B031B7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53DB03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9E13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661.514,00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6500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661.514,00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D215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26.332,24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8EF2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3,26</w:t>
            </w:r>
          </w:p>
        </w:tc>
      </w:tr>
      <w:tr w:rsidR="00A75C82" w:rsidRPr="00BF6917" w14:paraId="7C7BB31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0140B5A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3.2.1 Komunalni doprinos-preneseni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8504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81.798,25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FD59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81.798,25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5EBF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D445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2C4F13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09266E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8274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64.803,12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CE52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64.803,12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3124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5EFA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71F37A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86656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3.3. Spomenička renta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2344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358.352,00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013B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358.352,00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4F01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68.007,35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E743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18,98</w:t>
            </w:r>
          </w:p>
        </w:tc>
      </w:tr>
      <w:tr w:rsidR="00A75C82" w:rsidRPr="00BF6917" w14:paraId="5FB1DFB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3A5E05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3.3.1 Spomenička renta-višak prihoda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9C8D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193.820,48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E95E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193.820,48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D8ED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43.116,66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1DB4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22,25</w:t>
            </w:r>
          </w:p>
        </w:tc>
      </w:tr>
      <w:tr w:rsidR="00A75C82" w:rsidRPr="00BF6917" w14:paraId="45D4E66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5E0CC4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0A3E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232.944,00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08B1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232.944,00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805C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65.641,01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6EB9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28,18</w:t>
            </w:r>
          </w:p>
        </w:tc>
      </w:tr>
      <w:tr w:rsidR="00A75C82" w:rsidRPr="00BF6917" w14:paraId="79A9A0C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396DF3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3.5.1. Koncesije/Zakupnina od skloništa 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FF3C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133.434,97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C927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133.434,97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0100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85F2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33D5F3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B8A2E6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245C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185.817,00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FA7E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185.817,00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C31C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1.990,84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1B02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1,07</w:t>
            </w:r>
          </w:p>
        </w:tc>
      </w:tr>
      <w:tr w:rsidR="00A75C82" w:rsidRPr="00BF6917" w14:paraId="37F53FE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479CCB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3.6.1 Prihodi od sufinanciranja građana-preneseni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AE7F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207.553,69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673C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207.553,69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8D53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D61B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ED097F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6A1056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3.6.3 Vodni doprinos-preneseni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5989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13.216,92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FAE7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13.216,92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98BA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3AFB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2AD769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36235A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B1CCA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41.148,00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504A2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41.148,00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DB94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D202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0,04</w:t>
            </w:r>
          </w:p>
        </w:tc>
      </w:tr>
      <w:tr w:rsidR="00A75C82" w:rsidRPr="00BF6917" w14:paraId="4A66895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3AC60A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3.9.4 Naknada za neizgrađena parkirališta-preneseni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054E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2.984,07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A9D7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2.984,07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BAC1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9B2E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45D0C1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AAF718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A2ED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8CC6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A8F1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3A08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EB26C4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30A6EA2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720C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2.270.215,66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847EA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2.270.215,66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9F4CB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266.433,65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3DBE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11,74</w:t>
            </w:r>
          </w:p>
        </w:tc>
      </w:tr>
      <w:tr w:rsidR="00A75C82" w:rsidRPr="00BF6917" w14:paraId="1A34E4E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2DF06CD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4.4. Kapitalne pomoći iz županijskog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8BF2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D2ED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E04B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CDB8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44007C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7A3D6AB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4.5. Kapitalne pomoći od izvanproračunskih korisnika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3507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62.380,00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6E1C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62.380,00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4C55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34.793,28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733E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55,78</w:t>
            </w:r>
          </w:p>
        </w:tc>
      </w:tr>
      <w:tr w:rsidR="00A75C82" w:rsidRPr="00BF6917" w14:paraId="2707351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776D5B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F20D25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10.605.916,00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EF36B5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10.605.916,00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1297AB" w14:textId="77777777" w:rsidR="00E904F7" w:rsidRPr="00BF6917" w:rsidRDefault="00E904F7" w:rsidP="00F02D90">
            <w:pPr>
              <w:ind w:left="-168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1.509.790,46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C5153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14,24</w:t>
            </w:r>
          </w:p>
        </w:tc>
      </w:tr>
      <w:tr w:rsidR="00A75C82" w:rsidRPr="00BF6917" w14:paraId="141FAAB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A8D41C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6.1. Prodaja građevinskog zemljišta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2111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324.995,00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9C2F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324.995,00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DC16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74.596,09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5111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22,95</w:t>
            </w:r>
          </w:p>
        </w:tc>
      </w:tr>
      <w:tr w:rsidR="00A75C82" w:rsidRPr="00BF6917" w14:paraId="72D400E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1DE4B6A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6.3. Prodaja stanova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3FD0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159.270,00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2BC2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159.270,00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CEF8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159.270,00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1417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6E312C6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4A3366E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FF5C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2.771.895,00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887C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2.771.895,00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1E78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17.768,78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0378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0,64</w:t>
            </w:r>
          </w:p>
        </w:tc>
      </w:tr>
      <w:tr w:rsidR="00A75C82" w:rsidRPr="00BF6917" w14:paraId="246E60F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6F80FD4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7.2. Namjenski primitci od zaduživanja-preneseni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8063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1.662.571,78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65E6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1.662.571,78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4BC6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275.193,18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11F8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16,55</w:t>
            </w:r>
          </w:p>
        </w:tc>
      </w:tr>
      <w:tr w:rsidR="00A75C82" w:rsidRPr="00BF6917" w14:paraId="1A2394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8A747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A1D9F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PROSTORNO PLANIRANJE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3279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218.757,12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6139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218.757,12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E9B8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8.253,02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6198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3,77</w:t>
            </w:r>
          </w:p>
        </w:tc>
      </w:tr>
      <w:tr w:rsidR="00A75C82" w:rsidRPr="00BF6917" w14:paraId="522033C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0E838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A118201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1D7F26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URBANISTIČKI PLANOVI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7C6E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218.757,12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B59B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218.757,12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2BC1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8.253,02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9E61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3,77</w:t>
            </w:r>
          </w:p>
        </w:tc>
      </w:tr>
      <w:tr w:rsidR="00A75C82" w:rsidRPr="00BF6917" w14:paraId="6AD764C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86FB30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3434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112.810,00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C5DF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112.810,00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2C95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8.253,02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6BCE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7,32</w:t>
            </w:r>
          </w:p>
        </w:tc>
      </w:tr>
      <w:tr w:rsidR="00A75C82" w:rsidRPr="00BF6917" w14:paraId="57AB46A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41EE3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5CE8E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60E5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58EB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5B07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3.474,98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3295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17,45</w:t>
            </w:r>
          </w:p>
        </w:tc>
      </w:tr>
      <w:tr w:rsidR="00A75C82" w:rsidRPr="00BF6917" w14:paraId="37D18FE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C23D9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6C1002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2EAF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1586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CE93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3.474,98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FB0A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D3AEA3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8A7D5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4F7461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482E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92.900,00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2253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92.900,00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E6FC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4.778,04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6CB3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5,14</w:t>
            </w:r>
          </w:p>
        </w:tc>
      </w:tr>
      <w:tr w:rsidR="00A75C82" w:rsidRPr="00BF6917" w14:paraId="2699AD8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38E38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4263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7D82D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105E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032E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1D9E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4.778,04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E55A4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B1EBEE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0A1C86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099163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299CF7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05D626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03958B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B3CBFA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58E9DA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43D60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77B9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18B6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286B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A82F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E755F4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90460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4263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DB396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3633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6F3F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D7A8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6BA3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B17B71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hideMark/>
          </w:tcPr>
          <w:p w14:paraId="57D5FE6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3.2.2 Naknada za zadržavanje nezakonito izgrađenih zgrada u prostoru-preneseni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8E02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64.803,12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02A1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64.803,12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03ED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BC6F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2A557D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D8033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00133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EF2F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64.803,12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0021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64.803,12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24EB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5B6E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FDCBB0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2801E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4263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5DE3EE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2110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91F2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07E2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9128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6A2843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2000A0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4.1. Tekuće pomoći iz državnog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8EA7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B73A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3A14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41C8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612347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B7E2A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7E762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88C3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B8BC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126A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7E4B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10C37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73DE5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4263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26C93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Umjetnička, literarna i znanstvena djela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0304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C4E6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CF86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594DD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2CC576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BDEA8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DA55B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IZGRADNJA PROMETNICA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173B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7.284.890,00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4604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7.284.890,00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1B9349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1.841.321,46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EE15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25,28</w:t>
            </w:r>
          </w:p>
        </w:tc>
      </w:tr>
      <w:tr w:rsidR="00A75C82" w:rsidRPr="00BF6917" w14:paraId="2AF5357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42D62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K118301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1D682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IZGRADNJA CESTA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32B5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1.304.688,00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738F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1.304.688,00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54C1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48.638,60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92CDF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3,73</w:t>
            </w:r>
          </w:p>
        </w:tc>
      </w:tr>
      <w:tr w:rsidR="00A75C82" w:rsidRPr="00BF6917" w14:paraId="0C05280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C118F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CCE0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C307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0A8C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6C2D8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D283FE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DCE39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114E6C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E684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6EBB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2ED6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9F453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07CC64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28C80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38D999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4A1D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65590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150D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A380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65EBAE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DCEC11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 Komunalna naknada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D29D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49.110,00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FF39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49.110,00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5DD8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48.638,60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3E98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99,04</w:t>
            </w:r>
          </w:p>
        </w:tc>
      </w:tr>
      <w:tr w:rsidR="00A75C82" w:rsidRPr="00BF6917" w14:paraId="68A1FBE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35CB8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CD9AB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B519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49.110,00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9E28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49.110,00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90C4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48.638,60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C2BB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99,04</w:t>
            </w:r>
          </w:p>
        </w:tc>
      </w:tr>
      <w:tr w:rsidR="00A75C82" w:rsidRPr="00BF6917" w14:paraId="4D9EB4D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495AB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29956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55DE2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390F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1D59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48.638,60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F75C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01653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C8BCB1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FBBD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112.815,00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9FBB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112.815,00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DC4B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39B5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A56C7A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961CE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E0471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1481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112.815,00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AE13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112.815,00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C3BF8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B60E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12115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35F6E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4E06C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6630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6500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D346E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5363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5C94E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D4DB01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6A18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2EA0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C229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B04B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643B81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C8BC9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F84E9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ECC1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D14E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B57C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853B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BA32FA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F9A7D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A7BA8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AB3F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BAAF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F724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4560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D80A78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E68A45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F7562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66.400,00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4557E5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66.400,00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581BEB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422CD8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CAD802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A8DC7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1E679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790C0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66.400,00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D06D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66.400,00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F9F7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9999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4BF17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19FA4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A2A89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2B8B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9EAE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A405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7F46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78D37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1F656C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26C0E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1.061.762,00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65AD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1.061.762,00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CF07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24FBF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C436E5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548B7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771FE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0FF2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1.061.762,00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DCD5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1.061.762,00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FDFB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AB28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A7E8E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ED4AC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5BD86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8A45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AA8D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0790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2E68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A57D4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41D326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K118302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23D93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Izgradnja podvožnjaka u Ulici sv. L. B. Mandića u Osijeku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51AC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5.980.202,00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58BA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5.980.202,00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066FDA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1.792.682,86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FDF2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29,98</w:t>
            </w:r>
          </w:p>
        </w:tc>
      </w:tr>
      <w:tr w:rsidR="00A75C82" w:rsidRPr="00BF6917" w14:paraId="331622E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68A7BE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C054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1.148.860,00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69A3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1.148.860,00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BFBE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07D2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FD6DE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345874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6391B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D950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20.350,00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F007A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20.350,00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755F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DB94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629E55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20732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EECB2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F385A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5B61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BC86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8EF3B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B02C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4F22E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F9CC0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1534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9AB2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C157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39D5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ABE03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A9A6E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743CD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4FC16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1.128.510,00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BC55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1.128.510,00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3A45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99C8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5661C8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9A9E0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AC29C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CCD2C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BFCB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FB57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4C97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28AF38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96246D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6A442B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720.749,00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544B6A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720.749,00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C3154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266.433,65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3B9257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36,97</w:t>
            </w:r>
          </w:p>
        </w:tc>
      </w:tr>
      <w:tr w:rsidR="00A75C82" w:rsidRPr="00BF6917" w14:paraId="4D51C0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D6FA2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48232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797F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13.936,00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253C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13.936,00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83CE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5.201,50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8EC6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37,32</w:t>
            </w:r>
          </w:p>
        </w:tc>
      </w:tr>
      <w:tr w:rsidR="00A75C82" w:rsidRPr="00BF6917" w14:paraId="0D3155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44D48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99583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DB14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A57B8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7FAE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1.053,90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5905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8DF0E8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BC209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3A8F8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A200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F9CDA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5408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4.147,60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D873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4EB0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3D64C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50EDC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BFCF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706.813,00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93CE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706.813,00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754F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261.232,15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6B7A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36,96</w:t>
            </w:r>
          </w:p>
        </w:tc>
      </w:tr>
      <w:tr w:rsidR="00A75C82" w:rsidRPr="00BF6917" w14:paraId="64B6A96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C7443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91D41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8260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C983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B841D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261.232,15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C369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BD3179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E8EF09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B0FF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4.093.968,00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D3E8E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4.093.968,00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3E6FB31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1.509.790,46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3F56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36,88</w:t>
            </w:r>
          </w:p>
        </w:tc>
      </w:tr>
      <w:tr w:rsidR="00A75C82" w:rsidRPr="00BF6917" w14:paraId="6EF48E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C3DC52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C1C21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3F9A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0909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89.000,00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CCDC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29.475,12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30F3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33,12</w:t>
            </w:r>
          </w:p>
        </w:tc>
      </w:tr>
      <w:tr w:rsidR="00A75C82" w:rsidRPr="00BF6917" w14:paraId="12ABCDD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0D7C4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66A87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596E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EF9C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54C3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5.972,13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EE4A7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970728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04685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23335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7535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8E44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EC6F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23.502,99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8990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36670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E62EC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9DA00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10D9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4.004.968,00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695D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4.004.968,00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2B7DBF" w14:textId="77777777" w:rsidR="00E904F7" w:rsidRPr="00BF6917" w:rsidRDefault="00E904F7" w:rsidP="00F02D90">
            <w:pPr>
              <w:ind w:left="-186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1.480.315,34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98401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36,96</w:t>
            </w:r>
          </w:p>
        </w:tc>
      </w:tr>
      <w:tr w:rsidR="00A75C82" w:rsidRPr="00BF6917" w14:paraId="3F0C13B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1AF0C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94B4F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EF9F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0D08D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C3C312" w14:textId="77777777" w:rsidR="00E904F7" w:rsidRPr="00BF6917" w:rsidRDefault="00E904F7" w:rsidP="00F02D90">
            <w:pPr>
              <w:ind w:left="-186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1.480.315,34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1F62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AD2CE7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D5D669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6.1. Prodaja građevinskog zemljišta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3491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16.625,00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C4B0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16.625,00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BC89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16.458,75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1E50A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99,00</w:t>
            </w:r>
          </w:p>
        </w:tc>
      </w:tr>
      <w:tr w:rsidR="00A75C82" w:rsidRPr="00BF6917" w14:paraId="5D0C03E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468B4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59446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A142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16.625,00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8260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16.625,00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DCD58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16.458,75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BC04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99,00</w:t>
            </w:r>
          </w:p>
        </w:tc>
      </w:tr>
      <w:tr w:rsidR="00A75C82" w:rsidRPr="00BF6917" w14:paraId="744A870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FF022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0232F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6ADC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A60D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667D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16.458,75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E312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41929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2BFEF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E17D0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IZGRADNJA I REKONSTRUKCIJA PROMETNIH I OSTALIH JAVNIH POVRŠINA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9868F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1.198.442,21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3425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1.198.442,21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A10F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107.574,73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DE957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8,98</w:t>
            </w:r>
          </w:p>
        </w:tc>
      </w:tr>
      <w:tr w:rsidR="00A75C82" w:rsidRPr="00BF6917" w14:paraId="6287F65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5859E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A118401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7EAC9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IZGRADNJA OSTALIH JAVNIH POVRŠINA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AF1D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339.233,04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1912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339.233,04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EE78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49.437,39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A1DC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14,57</w:t>
            </w:r>
          </w:p>
        </w:tc>
      </w:tr>
      <w:tr w:rsidR="00A75C82" w:rsidRPr="00BF6917" w14:paraId="030E0C8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5028BE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BEC3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28.180,00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6040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28.180,00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9EFC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44D7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AFDDEB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0425E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2F3E5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76AA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28.180,00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75F5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28.180,00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6126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FEC5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E2EE1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55572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CFE28E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74BB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5682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DACF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6127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981745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784AB1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7A3A2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86.270,00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4B96A9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86.270,00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DF3AC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26.332,24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382473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30,52</w:t>
            </w:r>
          </w:p>
        </w:tc>
      </w:tr>
      <w:tr w:rsidR="00A75C82" w:rsidRPr="00BF6917" w14:paraId="5AECB8E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581A0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EA2BE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A3BF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86.270,00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049E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86.270,00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3838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26.332,24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D957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30,52</w:t>
            </w:r>
          </w:p>
        </w:tc>
      </w:tr>
      <w:tr w:rsidR="00A75C82" w:rsidRPr="00BF6917" w14:paraId="75EFE0A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7E5E7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F9FDC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8A78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47C2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F23E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26.332,24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4BE7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6AA803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E8AD29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BED0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67.278,97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5CA39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67.278,97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FD63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23.087,31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DC18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34,32</w:t>
            </w:r>
          </w:p>
        </w:tc>
      </w:tr>
      <w:tr w:rsidR="00A75C82" w:rsidRPr="00BF6917" w14:paraId="0E2809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062EC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3E405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D38447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33.180,00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A68B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33.180,00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39EF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23.087,31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AC5A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69,58</w:t>
            </w:r>
          </w:p>
        </w:tc>
      </w:tr>
      <w:tr w:rsidR="00A75C82" w:rsidRPr="00BF6917" w14:paraId="092810E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13FFF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502E8D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16C6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C6BF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B245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23.087,31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187A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8A0623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1E1D2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B513E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6E426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9B173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B6EC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AE31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1CE93D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E5730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7BE96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Ceste, željeznice i ostali prometni objekti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B6F8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72BF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2EA5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9AD4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8FA3C6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D0A764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3.5.1. Koncesije/Zakupnina od skloništa 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6732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33.434,97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FF48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33.434,97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9961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2C20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C1D12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EC725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EA760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BEB3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33.434,97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0851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33.434,97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3417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84B4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F09260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5F948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D2FA09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CED4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C2E8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5A06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B7D2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A102DA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D05E29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 Prihodi od sufinanciranje građana/Vodni doprinos/Naknada za uređenje voda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D3E3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D040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4089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F207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A67204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B36CF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67A2F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E374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F6A1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A1DA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472B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092752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4DF2F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700B1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670F4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C21C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C7FC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41A6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BF6C57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DA6407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 Prihodi po posebnim ugovorima/Naknada za neizgrađena parkirališta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0354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42.804,07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C78D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42.804,07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969F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83F2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0,04</w:t>
            </w:r>
          </w:p>
        </w:tc>
      </w:tr>
      <w:tr w:rsidR="00A75C82" w:rsidRPr="00BF6917" w14:paraId="735E259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031A1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0D8BF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BEB2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DD83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14B9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142F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0,04</w:t>
            </w:r>
          </w:p>
        </w:tc>
      </w:tr>
      <w:tr w:rsidR="00A75C82" w:rsidRPr="00BF6917" w14:paraId="0C1501C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D6103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38E48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A3BA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3F47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A473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17,84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F65B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29DD6A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CF1F1C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3.9.4 Naknada za neizgrađena parkirališta-preneseni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D457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2.984,07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528C4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2.984,07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0E3A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D3F6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2D5188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415C8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876AE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1E0C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2.984,07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DBBE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2.984,07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82BCA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0FDE6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9F3140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19A79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74005F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31634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BA0A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38B3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46D8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7D40F8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D55213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15E759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88.150,00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6758B1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88.150,00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50A49B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55EB88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DF35A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65489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9EEE2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22F6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88.150,00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483C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88.150,00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46F5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3BEC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85C7A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E1D10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1DF9C7" w14:textId="77777777" w:rsidR="00E904F7" w:rsidRPr="00BF6917" w:rsidRDefault="00E904F7" w:rsidP="00F02D90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040C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4530B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E2D9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B2B8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DC4126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C66BA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A118402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1DB95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ULAGANJA U KOMUNALNE OBJEKTE U VLASNIŠTVU DRUGIH SUBJEKATA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5B40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CEF3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5D0D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CECE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3702F5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7603DEE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0D8B0E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146.000,00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2ABFA7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146.000,00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1581BF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2DAC3B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5B3FC1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1D4202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1E236F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6337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4517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B363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4FAD4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75AA74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D9E0E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96F29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Kapitalne pomoći unutar općeg proračuna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E636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D6A7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E2AFD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805C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4A629E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D0AB2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A118403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430AB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PRIPREMNI POSLOVI VEZANI ZA IZGRADNJU I REKONSTRUKCIJU JAVNIH POVRŠINA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FE67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328.310,00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E1A1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328.310,00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DF41C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58.137,34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0089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17,71</w:t>
            </w:r>
          </w:p>
        </w:tc>
      </w:tr>
      <w:tr w:rsidR="00A75C82" w:rsidRPr="00BF6917" w14:paraId="397DE51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5A1E83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5779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D367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19.940,00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2B70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77E4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8EA365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CA870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AA47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94F2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533C8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13.300,00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91D7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12D1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43FF1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345D7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F1486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72C8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7DA6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B5BDE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65D8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C597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2C79C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4795C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A4A34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BCB50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6.640,00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E31D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FAD4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FC654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4D1D5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4126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6B2F7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4084C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6629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4E64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7CE7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D06C59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6AC41A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6.1. Prodaja građevinskog zemljišta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5F69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308.370,00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5978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308.370,00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77CD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58.137,34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0DF8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18,85</w:t>
            </w:r>
          </w:p>
        </w:tc>
      </w:tr>
      <w:tr w:rsidR="00A75C82" w:rsidRPr="00BF6917" w14:paraId="5452CA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D6508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DC006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07E2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53.090,00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92EB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53.090,00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63F1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8.770,70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2BA4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16,52</w:t>
            </w:r>
          </w:p>
        </w:tc>
      </w:tr>
      <w:tr w:rsidR="00A75C82" w:rsidRPr="00BF6917" w14:paraId="25CDB6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73AB72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91DC43" w14:textId="77777777" w:rsidR="00E904F7" w:rsidRPr="00BF6917" w:rsidRDefault="00E904F7" w:rsidP="006C327F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BBE8E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E2DB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1656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8.770,70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10C094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6FD9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D48E1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5BB29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Pomoći dane u inozemstvo i unutar općeg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E01B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39.640,00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9D67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39.640,00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9DA5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ED29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021978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03449F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3631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6C559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pomoći unutar općeg proračuna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1D37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DFB2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C7532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CE586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31EE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BF979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26A15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0876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215.640,00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BBA0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215.640,00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14E0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49.366,64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E2E9D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22,89</w:t>
            </w:r>
          </w:p>
        </w:tc>
      </w:tr>
      <w:tr w:rsidR="00A75C82" w:rsidRPr="00BF6917" w14:paraId="14B71C2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AA52D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4126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39411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68335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BB50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03A0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49.366,64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12071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AAFE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FC0A1A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0612B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RAZVOJ INFRASTRUKTURE U PODUZETNIČKIM ZONAMA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00956F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384.899,17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15A231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384.899,17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FFF4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5E67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D56312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DFBEE2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EB54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2072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E766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5A68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BA170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EA7B59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EE9D0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0AE5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0D25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686D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3C7D5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707820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5C854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71741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808A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57B8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405F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A8E9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C44655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6131BA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 Komunalni doprinos/Doprinos za šume/Naknada za legalizaciju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0617E3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358.410,25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5D78E04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358.410,25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01422B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629A80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AB302F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EFC3C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73633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594A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276.612,00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9AAD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276.612,00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F063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E1A1C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3FE492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860C2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8D448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8BD6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A726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8FE4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50D4B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738B7A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D4925A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3.2.1 Komunalni doprinos-preneseni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3537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81.798,25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9B40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81.798,25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122F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B8D7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9EF247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E9C37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FD027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53DB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81.798,25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19BD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81.798,25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87FA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A389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6A73D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655A05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F550F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3118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7B88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259E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45B7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30CD93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8F2482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3.6.3 Vodni doprinos-preneseni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C613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13.216,92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E207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13.216,92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3CA6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9C484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E6B0BD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EF547C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CE82D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7F4A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13.216,92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619CE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13.216,92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CC34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F8F8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3AA623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B2960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31FFE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3322B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C708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9BA19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9386E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B68C36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85E6B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EFD59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IZGRADNJA KOMUNALNE INFRASTRUKTURE-JAVNA RASVJETA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E0D7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299.100,00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AB6F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299.100,00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D3FF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42.553,70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FF18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14,23</w:t>
            </w:r>
          </w:p>
        </w:tc>
      </w:tr>
      <w:tr w:rsidR="00A75C82" w:rsidRPr="00BF6917" w14:paraId="2886A7F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D1E05D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K118501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D2C96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IZGRADNJA I REKONSTRUKCIJA JAVNE RASVJETE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84FB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299.100,00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B85A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299.100,00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B67E5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42.553,70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D013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14,23</w:t>
            </w:r>
          </w:p>
        </w:tc>
      </w:tr>
      <w:tr w:rsidR="00A75C82" w:rsidRPr="00BF6917" w14:paraId="7326281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0E5DD4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 Koncesije/Zakupnina od skloništa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6702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199.100,00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D1FF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199.100,00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A41C6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42.553,70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795E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21,37</w:t>
            </w:r>
          </w:p>
        </w:tc>
      </w:tr>
      <w:tr w:rsidR="00A75C82" w:rsidRPr="00BF6917" w14:paraId="7A098F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DDFD4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4AB30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C422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199.100,00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70A4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199.100,00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6B1B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42.553,70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0716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21,37</w:t>
            </w:r>
          </w:p>
        </w:tc>
      </w:tr>
      <w:tr w:rsidR="00A75C82" w:rsidRPr="00BF6917" w14:paraId="2705DD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E04A8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98F17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735D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CF70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2344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42.553,70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8F9EC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7785A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706191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3.5.1. Koncesije/Zakupnina od skloništa 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FDB2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A421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D9E17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EB3C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E70A69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4FA85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FA0CC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C96C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55A4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9D4F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F483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3AB5DE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B2B56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E6417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6AD8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FA2E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C7E4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95034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22E42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3F7AE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5BE5E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IZGRADNJA INFRASTRUKTURE-OBJEKTI KOMUNALNOG OTPADA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8EFE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606.431,69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CFB1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606.431,69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DCBD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14.743,14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563B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2,43</w:t>
            </w:r>
          </w:p>
        </w:tc>
      </w:tr>
      <w:tr w:rsidR="00A75C82" w:rsidRPr="00BF6917" w14:paraId="0C4B808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C6A5E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A118601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D704B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OSTALI OBJEKTI KOMUNALNOG OTPADA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DD38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124.950,00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D8D3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124.950,00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2998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12.752,30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D3C5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10,21</w:t>
            </w:r>
          </w:p>
        </w:tc>
      </w:tr>
      <w:tr w:rsidR="00A75C82" w:rsidRPr="00BF6917" w14:paraId="1E4A6EF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78DD4F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30DE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124.950,00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E6FA5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124.950,00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1E5C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12.752,30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D841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10,21</w:t>
            </w:r>
          </w:p>
        </w:tc>
      </w:tr>
      <w:tr w:rsidR="00A75C82" w:rsidRPr="00BF6917" w14:paraId="29D204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890A67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500DA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28D6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124.950,00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C258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124.950,00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9BFFE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12.752,30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97C0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10,21</w:t>
            </w:r>
          </w:p>
        </w:tc>
      </w:tr>
      <w:tr w:rsidR="00A75C82" w:rsidRPr="00BF6917" w14:paraId="2CAC693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F1E4B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3223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DF848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Energija      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3EC6F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90E5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D069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2.942,58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37578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DA7B3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D4D7CB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B707A5" w14:textId="77777777" w:rsidR="00E904F7" w:rsidRPr="00BF6917" w:rsidRDefault="00E904F7" w:rsidP="006C327F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AD2C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93988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4F7B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9.643,75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4CBA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32D06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AC6AF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8FA63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Komunalne usluge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E7B5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310B0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8013C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165,97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84BC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9E3F03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70D32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618F1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BBD60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0E8E8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7DBB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800F9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D2803C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882992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K118601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3AA26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ODLAGALIŠTE OTPADA SARVAŠ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575CB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88.116,00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116A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88.116,00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E1E660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3C73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35F129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32633C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9C1E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88.116,00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564D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88.116,00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FA4F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D45F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F1712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59648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726CE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C9B0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88.116,00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9021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88.116,00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9708F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3194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C0AF6E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22263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1FDC5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55252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7F86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49CA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E2C0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5A3777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AEB68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K118602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9C9B3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ODLAGALIŠTE OTPADA LONČARICA VELIKA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FBDF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BB27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5EBAF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1.990,84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BFE4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5,00</w:t>
            </w:r>
          </w:p>
        </w:tc>
      </w:tr>
      <w:tr w:rsidR="00A75C82" w:rsidRPr="00BF6917" w14:paraId="2BEE129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B2BB7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3DA2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9C4A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E4CB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1.990,84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527F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15,00</w:t>
            </w:r>
          </w:p>
        </w:tc>
      </w:tr>
      <w:tr w:rsidR="00A75C82" w:rsidRPr="00BF6917" w14:paraId="429BDF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4B2C7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F5279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FBE6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BA39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13.272,00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4BCF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1.990,84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54C1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15,00</w:t>
            </w:r>
          </w:p>
        </w:tc>
      </w:tr>
      <w:tr w:rsidR="00A75C82" w:rsidRPr="00BF6917" w14:paraId="5A20AC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E80DE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6B4BD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492B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1BA5F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BBC7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1.990,84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DADB6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67BBF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281DF8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4.5. Kapitalne pomoći od izvanproračunskih korisnika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3B6913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4910F2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2A4418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116186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D902A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A2922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CCB39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1252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FEEC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BBDC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F6B5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E3BEF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EA9235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BE71E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25E5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D4981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8DB16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03A0C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502D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C6E285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K118603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90E3B6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IZGRADNJA RECIKLAŽNIH DVORIŠTA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0A39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353.548,69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3EAF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353.548,69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D466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7241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DC4336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FDFF31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 Prihodi od sufinanciranja građana/Vodni doprinos/Naknada za uređenje voda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7D00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353.548,69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8B53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353.548,69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1F8D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750E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659AD8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AF47A6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0819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D4C3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145.995,00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6FD4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145.995,00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38C5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05B76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E4FF9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963F0D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1B09D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54B3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752DC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69ED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AC763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51376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6D14F3A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3.6.1 Prihodi od sufinanciranja građana-preneseni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D41B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207.553,69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3EEB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207.553,69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EE6E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2101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EBE3EB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C651C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3C8C2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D958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207.553,69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2550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207.553,69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9730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2CE0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B5FF8E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379B38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EE9E85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E83FD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AE1A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4C505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B3DE3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FE974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DCC6E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C777F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ULAGANJE U OBJEKTE PREDŠKOLSKOG ODGOJA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25215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3.866.348,92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182F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3.866.348,92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EAC9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27.511,96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4248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0,71</w:t>
            </w:r>
          </w:p>
        </w:tc>
      </w:tr>
      <w:tr w:rsidR="00A75C82" w:rsidRPr="00BF6917" w14:paraId="32228A3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16D51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K118701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F9CB9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IZGRADNJA DJEČJEG VRTIĆA U TENJI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0534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1.015.860,92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B562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1.015.860,92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99DFF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9.743,18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3242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0,96</w:t>
            </w:r>
          </w:p>
        </w:tc>
      </w:tr>
      <w:tr w:rsidR="00A75C82" w:rsidRPr="00BF6917" w14:paraId="746FDE2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21CA10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F5AE6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4F95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317F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E709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847697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A97DF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5265B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15EA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E1E9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B579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F39F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F5E437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A7131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95218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E349B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3C6F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87E0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7C5190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25535C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E4EFF7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77ABBD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504.878,00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129534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504.878,00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0110D8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7E4258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473AC9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FD8E3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F462C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3827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504.878,00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F5001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504.878,00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B4E38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E0C8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8A97A0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4B1130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336B7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7AE03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C189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CD55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55DA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54EBEF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8BAACF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8969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287.743,00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EB265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287.743,00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E4DC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DF23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3C783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020A2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4DAD4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FD4E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287.743,00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B804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287.743,00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9615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D656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4818B4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18840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8ECE3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894E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9356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5883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B2916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503A7E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8C9726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7.2. Namjenski primitci od zaduživanja-preneseni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33759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183.422,92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66BE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183.422,92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9B39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9.743,18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FA3D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5,31</w:t>
            </w:r>
          </w:p>
        </w:tc>
      </w:tr>
      <w:tr w:rsidR="00A75C82" w:rsidRPr="00BF6917" w14:paraId="4B77B78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4D46D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A4BFD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5F70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183.422,92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6B7B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183.422,92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5F3C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9.743,18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B193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5,31</w:t>
            </w:r>
          </w:p>
        </w:tc>
      </w:tr>
      <w:tr w:rsidR="00A75C82" w:rsidRPr="00BF6917" w14:paraId="543EA3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C7E42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884B3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B951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888A5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305A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9.743,18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0685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7ED2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135C9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K118702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D2CBD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REKONSTRUKCIJA I DOGRADNJA DJEČJEG VRTIĆA LATICA - GORNJI GRAD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E2D4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426.378,00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00B6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426.378,00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B6197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210,44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0E66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0,05</w:t>
            </w:r>
          </w:p>
        </w:tc>
      </w:tr>
      <w:tr w:rsidR="00A75C82" w:rsidRPr="00BF6917" w14:paraId="08FF3A5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D56CEB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44BD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252B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F6A9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D838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C75235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6EEF4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4DD78E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747C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E69A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3CF67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AF41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2C5483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D98B6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C5131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B79D6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2157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162A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B70003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B4A227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570917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8A5F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203.862,00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918F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203.862,00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3E07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BAE7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85A616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6180C1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957DD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0887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203.862,00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34CC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203.862,00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92C6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DC3E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8BFB6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58778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EE433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9598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0D37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2268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1946D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30D265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DB79B3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7CA50F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182.699,00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8FFD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182.699,00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A0869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210,44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C63C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0,12</w:t>
            </w:r>
          </w:p>
        </w:tc>
      </w:tr>
      <w:tr w:rsidR="00A75C82" w:rsidRPr="00BF6917" w14:paraId="142789A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A84B7E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8F68F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BA9B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182.699,00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9FEB4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182.699,00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5664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210,44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C5A6D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0,12</w:t>
            </w:r>
          </w:p>
        </w:tc>
      </w:tr>
      <w:tr w:rsidR="00A75C82" w:rsidRPr="00BF6917" w14:paraId="2F20CED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D9012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F0DBFB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815A3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66F2F1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6FA0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210,44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F5E48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D66E7C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8AC130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K118703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C62D63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IZGRADNJA DV USKE NJIVE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C12B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1.055.605,00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9BF7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1.055.605,00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82C6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6.159,17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903AF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0,58</w:t>
            </w:r>
          </w:p>
        </w:tc>
      </w:tr>
      <w:tr w:rsidR="00A75C82" w:rsidRPr="00BF6917" w14:paraId="6584641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FD628E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EC63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A8DB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F5E4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5ED7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B4CE22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01475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1B6F5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8A10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9C60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4034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3487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84718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8CED3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74A11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5572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0391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F05A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CD812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5FA992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A91C48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52C6A1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595.660,00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EFF84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595.660,00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13E3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06CD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A30B5F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D3656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E53B1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19B1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595.660,00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BD95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595.660,00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2459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8A78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CF94A2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C2260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3A2EE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25B1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23D3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648D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8381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BA42E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29E698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430B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420.128,00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25B4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420.128,00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880C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6.159,17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5AF0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1,47</w:t>
            </w:r>
          </w:p>
        </w:tc>
      </w:tr>
      <w:tr w:rsidR="00A75C82" w:rsidRPr="00BF6917" w14:paraId="52DE2B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A584D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3E6F02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9892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420.128,00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31E81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420.128,00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A1C32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6.159,17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C962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1,47</w:t>
            </w:r>
          </w:p>
        </w:tc>
      </w:tr>
      <w:tr w:rsidR="00A75C82" w:rsidRPr="00BF6917" w14:paraId="6828E85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3AB6B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7805E2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A9BA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453F0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3390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6.159,17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C41175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CF894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466A1D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K118704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05B39C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IZGRADNJA DV VIJENAC LIPA - CVJETNO NASELJE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C35E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1.042.126,00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1225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1.042.126,00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2CBF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11.399,17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6C41F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1,09</w:t>
            </w:r>
          </w:p>
        </w:tc>
      </w:tr>
      <w:tr w:rsidR="00A75C82" w:rsidRPr="00BF6917" w14:paraId="67CD9AD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76655D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BF7A9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7403D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8615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EEE4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AFDDC6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BB082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3556E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53AA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BBB8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ADB3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D831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E52790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FE319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C0D32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72726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9D0DA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2186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B4201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0E8413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CFB18D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F54C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414.095,00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7DB9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414.095,00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447F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E15E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08910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919CD2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DFC94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3A66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414.095,00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696A2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414.095,00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1AD9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02903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63E65E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541C0C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8D04A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F8842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F18E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FE2E6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46BFF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E57879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2D92C1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7D0C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588.214,00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575E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588.214,00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DBE5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11.399,17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F912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1,94</w:t>
            </w:r>
          </w:p>
        </w:tc>
      </w:tr>
      <w:tr w:rsidR="00A75C82" w:rsidRPr="00BF6917" w14:paraId="6C7ED8A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F91A2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56DF47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480A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588.214,00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CC08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588.214,00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6613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11.399,17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0FF6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1,94</w:t>
            </w:r>
          </w:p>
        </w:tc>
      </w:tr>
      <w:tr w:rsidR="00A75C82" w:rsidRPr="00BF6917" w14:paraId="318BCE1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94A3A0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A0598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97AB7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9903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72C77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11.399,17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F6FE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90E779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6DA25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K118705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FAC67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REKONSTRUKCIJA I DOGRADNJA DJEČJEG VRTIĆA SJENČICA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9CA6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326.379,00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B27C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326.379,00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651C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F076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422DEE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B100AB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7712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1DD3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5276C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A4537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DA5F8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8CDBB0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8BD79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DAF8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D7475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7BED7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F6D42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E11534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323DF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98010E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158ED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16946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448A8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7282D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C03D23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49B3E1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4EAFCC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203.862,00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EFF6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203.862,00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CA73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C08D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9ED965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A52A7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05B6CB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65FB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203.862,00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7A9D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203.862,00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FFCEF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7D7B3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49DA96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AE91B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1976E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F2FF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3B7A4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6CE30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211E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D2276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F78349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85BD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82.700,00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2CD3A2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82.700,00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63BD3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02D31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BB50B5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3EF4C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409BD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A7F1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82.700,00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DC5C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82.700,00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DA946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7C46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BE949F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B805BB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64BA9B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B9AA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DEB5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D324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288E5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2020D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C66E2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7CB29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IZGRADNJA ŠKOLSKIH PROSTORA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DB74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434.103,11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0443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434.103,11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8F20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CF4F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0B889C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99C91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K118801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2C450D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IZGRADNJA I REKONSTRUKCIJA OSNOVNIH ŠKOLA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5D5D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434.103,11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D825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434.103,11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72A50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6181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BA491F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289D56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CDC3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CDBF1C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D6FBE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8B28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7AF86C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80D37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3DB6E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9D9B1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B54D5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098BF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07C2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5F40F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D2D79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A4838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56D8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BE01B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53E22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317DF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D73DE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EF549C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1BE0C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8C41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BFCF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392E7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A238EC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6E54C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B7474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3692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8E41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816A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EAA75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2A5D92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12922A9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239A5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E4D9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7881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FDBA7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E7DA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34120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F8792B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F154F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8773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7083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77CE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40F66C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CA3C33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853C2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613A7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0DF8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1347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98DA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27B694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E5EA5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85C82A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0CC8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7EAB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79910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1082E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BCEA85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1381D46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7.2. Namjenski primitci od zaduživanja-preneseni višak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76BF566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432.730,11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256384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432.730,11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75F0CA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31A1EB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4E9E0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1D313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4F56DA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67DAB9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432.730,11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E2C91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432.730,11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DAA1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6DD7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CB48A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45DB5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1FD944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2DDCD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7E83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8658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EFB3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133F63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382AD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1189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CF815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ENERGETSKA OBNOVA OSNOVNIH ŠKOLA I DJEČJIH VRTIĆA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1A1082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778.582,00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C165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778.582,00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B5545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43.415,06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5266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5,58</w:t>
            </w:r>
          </w:p>
        </w:tc>
      </w:tr>
      <w:tr w:rsidR="00A75C82" w:rsidRPr="00BF6917" w14:paraId="0045799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7866E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A118901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111A0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PRIPREMA PROJEKATA U OKVIRU ENERGETSKIH OBNOVA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20D5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0A061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D569A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43.415,06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4377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65,42</w:t>
            </w:r>
          </w:p>
        </w:tc>
      </w:tr>
      <w:tr w:rsidR="00A75C82" w:rsidRPr="00BF6917" w14:paraId="54074EE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456E99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 Komunalna naknada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54C9E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779B4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FF91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43.415,06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70EB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65,42</w:t>
            </w:r>
          </w:p>
        </w:tc>
      </w:tr>
      <w:tr w:rsidR="00A75C82" w:rsidRPr="00BF6917" w14:paraId="0BF9629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6B307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2E12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neproizvedene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dugotrajne imovine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9516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816B7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66.360,00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0351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43.415,06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491D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65,42</w:t>
            </w:r>
          </w:p>
        </w:tc>
      </w:tr>
      <w:tr w:rsidR="00A75C82" w:rsidRPr="00BF6917" w14:paraId="1C13BD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49005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4126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9F0B9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Ostala nematerijalna imovina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8D18D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FFEE0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FD1E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43.415,06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C98C6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BE114F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C651D3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K118904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1DB1B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ENERGETSKA OBNOVA ETC MAČKAMAMA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437E6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477.884,00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97F2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477.884,00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44B8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6D8D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6002C4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4EE2FE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AFB70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156.269,00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0CB3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156.269,00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53CA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38024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B9CFCC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FB04D0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8700B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3284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C16F7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2C0D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1DCF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594165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09AADE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90EF6B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E1BF5B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AD63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BC50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69BD6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D58FFD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D2B215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AA9DBF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6988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AB24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A1AD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771B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19B994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A5B5A6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A915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B69CF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155.559,00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B05F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155.559,00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B4820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147A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6AAF9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54B82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2964D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90E80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6638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89919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66612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91241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825260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30EB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57.687,00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3B746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57.687,00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267C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7005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4966D1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21B56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3A369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4C51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D82E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7BAB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721B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50128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9E513E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39765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7E81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3D38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AD29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00C5A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A53904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889DFA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56186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F3289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692E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336C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9CE4C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311BA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D3CCF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6BD8C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E6846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56.891,00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6382D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56.891,00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1A057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4467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431C6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FEEB0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8A393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C1C1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1AFA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FAE0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78F6C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3F1660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49C060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3.1. Komunalna naknada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9F90A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33.181,00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47D68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33.181,00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23BC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F16D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572FFC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EE3563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26F164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AB698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33.181,00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A0A35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33.181,00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B24C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73774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4E4458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CA86C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A136D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C1B8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E099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5CFE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1A653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1D8E3F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44CECD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2625E9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230.747,00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177859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230.747,00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7EFC53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3116C6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264DF6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AEF52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FF419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8329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3.185,00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BD054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3.185,00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58F7B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246C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0DDBB9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2DB09C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813A45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9541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D05650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01E6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EF13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7714C9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71F63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000AA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CA48A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53939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52CB6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751C7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53457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94DC8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DC26E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DCDC7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227.562,00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A7DD4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227.562,00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4972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4ADA8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374A59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404A6E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8354D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65A98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87B2F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E986D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5E5FF0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92AA9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D01CF7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K118907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82311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ENERGETSKA OBNOVA DV KRIJESNICA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A17C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234.338,00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2473E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234.338,00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7F44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6C209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E51597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4A6346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734DA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92.305,00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1AADD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92.305,00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07549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B462DA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CDC813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E2449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6DE8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8B2CD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4535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23B06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32F4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2C0526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256EDF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BF39FF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4C26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062C5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4EF20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A8D35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873FA1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25E9D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488045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1A67E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10BF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90FA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F768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C03D10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44E15A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2A19B9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CDA7C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91.595,00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F627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91.595,00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6570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A1389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6C6697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76651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10E6A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96CFF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59CC20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9CCF0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634E8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327251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4C873A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090EA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28.406,00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83FF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28.406,00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1F63A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41F3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9A24F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FC6573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0CC8D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0820D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5D99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DAE5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9C20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7EBF9C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2D69FF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C2DE6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DC01C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73DAE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46A90F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47C8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AB88F9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2DA5DA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E487E8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E2AE2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E35AC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1843E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F1C2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8C679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6A735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FD7D3B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E281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27.610,00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9B74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27.610,00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C33F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69E0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79FA14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42E27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F7876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11C0B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1B584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16FC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0D071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9B6312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1FC0AC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međ.org.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3614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113.627,00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EC942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113.627,00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1A91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841A7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13347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89530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844137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AC35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3.185,00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9C4E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3.185,00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76F3C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737A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3AF9F8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3F66E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65AF9D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B30869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A88A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D25D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614C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9EBEE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3890F2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16718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0F25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106D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3E2F0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9E729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450442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0F938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39B0DB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E6ADC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110.442,00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AB7F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110.442,00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5716D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13FF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DF3C8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652A12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FDE02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88C7F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10AC4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3355F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7649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68D19E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C66AC9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1190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F77CD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IZGRADNJA I REKONSTRUKCIJA SPORTSKIH OBJEKATA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67DEE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4.960.467,21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38166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4.960.467,21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C0B3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96.850,38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AE660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1,95</w:t>
            </w:r>
          </w:p>
        </w:tc>
      </w:tr>
      <w:tr w:rsidR="00A75C82" w:rsidRPr="00BF6917" w14:paraId="6B97E1E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E28447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K119001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9D8030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IZGRADNJA I REKONSTRUKCIJA DRUGIH JAVNIH, SPORTSKIH I REKREACIJSKIH POVRŠINA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F987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391.532,00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5C0BC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391.532,00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0F1B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AC93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C23273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CC2DEC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E902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17.254,00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19BD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17.254,00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78AF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F04F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9BD49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A3578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625A0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253D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17.254,00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A4DD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17.254,00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BFB7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EF633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0246F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C3742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E4C3D2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DD40A5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9CA1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FB60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BF47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1216D85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0C4232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847CB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225.629,00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B01B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225.629,00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713DE4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43B9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B99ABF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A7354F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58E824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728F1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225.629,00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8B650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225.629,00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3497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99AD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16AA8C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67633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6564D9D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EC33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83DA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541FA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4DE5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984776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3D8EFF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7.1. Sredstva iz kredita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47AE0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148.649,00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072F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148.649,00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C21D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8EF90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5FB2DC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9E62B3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14099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C092F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148.649,00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D2CE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148.649,00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4A88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7301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0FBD27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018FD8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9C2AE4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A5E21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2E075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0609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AB0F0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5AD97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C69F7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E139F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7A20A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842C7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4EF8C1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4DD92E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4321E9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F550FE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K119002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D5100A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REKONSTRUKCIJA COPACABANA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9366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4.502.935,21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CF45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4.502.935,21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6B0617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96.850,38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9758B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2,15</w:t>
            </w:r>
          </w:p>
        </w:tc>
      </w:tr>
      <w:tr w:rsidR="00A75C82" w:rsidRPr="00BF6917" w14:paraId="78D14D0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1CC921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00CA91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120.428,78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C078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120.428,78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DEA4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96.850,38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6146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80,42</w:t>
            </w:r>
          </w:p>
        </w:tc>
      </w:tr>
      <w:tr w:rsidR="00A75C82" w:rsidRPr="00BF6917" w14:paraId="5DA4C47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084294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9317E9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AD308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120.428,78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CF545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120.428,78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87F193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96.850,38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EF87B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80,42</w:t>
            </w:r>
          </w:p>
        </w:tc>
      </w:tr>
      <w:tr w:rsidR="00A75C82" w:rsidRPr="00BF6917" w14:paraId="6E9A56E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11F35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CB0BF25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A1E24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72B71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FE73D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96.850,38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523EF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ECCDDD2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32059EE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1CAF12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036F97D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B1FB9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3B14249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AB088B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4668BC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D0CCD2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27EB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976D1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E56C51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1D31A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1CE831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178ED1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2C160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154A9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7F8C03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CF25B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8A94B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E6A79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A88E8D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4.4. Kapitalne pomoći iz županijskog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5983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20C43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7FBF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E7AD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49D4F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B7F37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30505F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2C36CE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3520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1.327,00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2209C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DE77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9E87C1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1ED0A6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DB58D0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F01D6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EA607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27FC9A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6843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8FD2AB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6EE2F3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9714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3.981.684,00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00D8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3.981.684,00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8782A9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06CA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8C7E55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891D0A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FD502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CF9EE8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3.981.684,00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4131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3.981.684,00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F1B71E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ED32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1E91E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7B75296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EE845F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FD1102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264EE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52BD66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CCB9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813B95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7406FE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7.2. Namjenski primitci od zaduživanja-preneseni višak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4E1279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398.168,43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35BA595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398.168,43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490216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703479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7D8CFB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7BB0B1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A43C5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AB425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398.168,43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1D367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398.168,43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CBF16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CCFB7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FA65FE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A56923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BBF2C6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16FFE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62FE6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C6A0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190A2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317F81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CB987B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K119003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995CA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IZGRADNJA I REKONSTRUKCIJA RASVJETE POVRŠINA SPORTSKO-REKREACIJSKE NAMJENE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A84BB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07CA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2E2B5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E60653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98FE63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6995C05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0144C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B7E7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23E99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A6016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3922FC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07FAF1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D6DAAF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45F3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8ACB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66.000,00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B6CF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33F0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3C79CA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41184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4C396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43CC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D15F71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B54D4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C61821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F0243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BD130F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34F86F0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IZGRADNJA I REKONSTRUKCIJA DRUGIH GRAĐEVINA U VLASNIŠTVU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F862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2.134.191,46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FE9B2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2.134.191,46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6C45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BC321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0,27</w:t>
            </w:r>
          </w:p>
        </w:tc>
      </w:tr>
      <w:tr w:rsidR="00A75C82" w:rsidRPr="00BF6917" w14:paraId="037D675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A9620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A119103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22E53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REKONSTRUKCIJA I UREĐENJE GRADSKIH OBJEKATA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C1134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317.984,48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0D54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317.984,48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7068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5F3B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1,79</w:t>
            </w:r>
          </w:p>
        </w:tc>
      </w:tr>
      <w:tr w:rsidR="00A75C82" w:rsidRPr="00BF6917" w14:paraId="506E512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CF1846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7299B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121.442,00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8125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121.442,00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880F0E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A6F0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CDCFE9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2D5FB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EBD37E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15BB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121.442,00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C64A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121.442,00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2700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4E033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1BC0C3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208D0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CEFDD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EBFE4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7871BC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40577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06730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7560F1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62D8DE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3.3. Spomenička renta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CA972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77.642,00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B93A80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77.642,00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A0FD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D2F36C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7,34</w:t>
            </w:r>
          </w:p>
        </w:tc>
      </w:tr>
      <w:tr w:rsidR="00A75C82" w:rsidRPr="00BF6917" w14:paraId="1FC97A5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8ED80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2024E3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7EC33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77.642,00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13A99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77.642,00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5DB77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5.700,00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53E6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7,34</w:t>
            </w:r>
          </w:p>
        </w:tc>
      </w:tr>
      <w:tr w:rsidR="00A75C82" w:rsidRPr="00BF6917" w14:paraId="58DC534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676D3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DD4C7D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046C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B16DA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4C9B9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5.700,00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D699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A0E82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7744C8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3.3.1 Spomenička renta-višak prihoda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A96AB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118.900,48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56F5F0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118.900,48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C9E192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83836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22161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F8401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BFBD9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D876C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118.900,48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50DF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118.900,48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A751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00EA1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6C05BD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5A184B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06DC02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D7106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12A1F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DCF96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59528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297E7A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C90FE0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K119101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6F57F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KULTURNI CENTAR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78DB83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1.816.206,98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E176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1.816.206,98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93342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0456D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9EC765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89FE75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97AA2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0A629E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1A344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995F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71314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857FC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833B9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8923BA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D07D5D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39.817,00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A3F8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D6E99E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54EC18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20DF28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C1D837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349AA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2944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34A7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D1B245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D5332F3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963254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4.3. Kapitalne pomoći iz državnog proračuna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9A928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1.393.589,66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3F313B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1.393.589,66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4722F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714A0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C02A7A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D66D5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2E87D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01F05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1.393.589,66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23B0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1.393.589,66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129DD8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E2351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8F1D12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CE5B6A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9C5B4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67EC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DEB751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CF76A8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ABE132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97CCD2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FF0B28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7.2. Namjenski primitci od zaduživanja-preneseni višak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3FFDF9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382.800,32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0D5B708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382.800,32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07F826B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55F1D4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737877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3D647F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94054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F9A7A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382.800,32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635C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382.800,32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D721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2457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27CA0E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8539D9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D0A14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Poslovni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C75C3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2A3BE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49833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53B641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74BF21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3574C4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7CD5B8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INVESTICIJE U OBJEKTE KOJI NISU U VLASNIŠTVU GRADA OSIJEKA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3DC3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252.175,00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7873B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252.175,00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FFB60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7.963,35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BBDE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3,16</w:t>
            </w:r>
          </w:p>
        </w:tc>
      </w:tr>
      <w:tr w:rsidR="00A75C82" w:rsidRPr="00BF6917" w14:paraId="5C57DEA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920B3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A119201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C5B1D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KULTURNA DOBRA NA PODRUČJU GRADA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449C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252.175,00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3051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252.175,00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B4F1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7.963,35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9CCC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3,16</w:t>
            </w:r>
          </w:p>
        </w:tc>
      </w:tr>
      <w:tr w:rsidR="00A75C82" w:rsidRPr="00BF6917" w14:paraId="053DAAA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20482B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181B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1DB10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C023D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F670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4162C1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9C8D396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869F23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37D0D5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F752C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26.545,00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D4A53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730F1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E9B527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A710B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1389DC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Ostali građevinski objekti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09098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C013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ACA4F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240E4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C6E8B97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7B71DB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3.3. Spomenička renta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6FC76D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225.630,00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68AD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225.630,00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CCC1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7.963,35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A32DDA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3,53</w:t>
            </w:r>
          </w:p>
        </w:tc>
      </w:tr>
      <w:tr w:rsidR="00A75C82" w:rsidRPr="00BF6917" w14:paraId="5182A18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EDE89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D0190D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01DB4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225.630,00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A4BD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225.630,00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116D6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7.963,35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43C89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3,53</w:t>
            </w:r>
          </w:p>
        </w:tc>
      </w:tr>
      <w:tr w:rsidR="00A75C82" w:rsidRPr="00BF6917" w14:paraId="70A93A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7ABC30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3821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E924D9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Kapitalne donacije neprofitnim organizacijama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B8412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A822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D48FDD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3E9A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F5B240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2D367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3822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C8F658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Kapitalne donacije građanima i kućanstvima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43593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657325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33EF2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7.963,35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699A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12034A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83318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3862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111A2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Kapitalne pomoći kreditnim i ostalim financijskim institucijama te trgovačkim društvima izvan javnog sektora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2651D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A1DA9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FB6C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6C70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0E387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907E0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13E9A9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OBJEKTI OD ZNAČAJA ZA GRAD-DODATNA ULAGANJA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9BD95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262.723,00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929D35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262.723,00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9D649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97.460,66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296A6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37,10</w:t>
            </w:r>
          </w:p>
        </w:tc>
      </w:tr>
      <w:tr w:rsidR="00A75C82" w:rsidRPr="00BF6917" w14:paraId="621DEF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D8A94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A119302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9E3C45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OBNOVA ŠKOLSKIH IGRALIŠTA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1EF2C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F9DF6C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A0FDB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D6476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5733A6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316D9B4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4EB4F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245B35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6FEF5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E253B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6FCB19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093631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4D70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2F3F7D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476FF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132.723,00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441439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CBE4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0EB54B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36C12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9BFAD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CF1BF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15225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6598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9778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7586F0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F1D7A3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K119301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8E6A7B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OBJEKTI OD ZNAČAJA ZA GRAD - DODATNA ULAGANJA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BCC42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BD567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9AA24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97.460,66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F3DF7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74,97</w:t>
            </w:r>
          </w:p>
        </w:tc>
      </w:tr>
      <w:tr w:rsidR="00A75C82" w:rsidRPr="00BF6917" w14:paraId="57503A6F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6A84D8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3.3. Spomenička renta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1B373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55.080,00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6239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55.080,00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4131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54.344,00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03E4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98,66</w:t>
            </w:r>
          </w:p>
        </w:tc>
      </w:tr>
      <w:tr w:rsidR="00A75C82" w:rsidRPr="00BF6917" w14:paraId="18A41B0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BDE964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3724F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F91DA0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55.080,00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66A85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55.080,00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25420D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54.344,00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07CA3C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98,66</w:t>
            </w:r>
          </w:p>
        </w:tc>
      </w:tr>
      <w:tr w:rsidR="00A75C82" w:rsidRPr="00BF6917" w14:paraId="312735D5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AADC08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6C08F01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3AF28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47704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4FD2BB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54.344,00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F81C9C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089CBE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848F22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3.3.1 Spomenička renta-višak prihoda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17E06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74.920,00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AD2EC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74.920,00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8BA245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43.116,66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11738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57,55</w:t>
            </w:r>
          </w:p>
        </w:tc>
      </w:tr>
      <w:tr w:rsidR="00A75C82" w:rsidRPr="00BF6917" w14:paraId="4B9BE81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160FA5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06FF09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16E5BD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74.920,00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1C58E9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74.920,00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2FCD2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43.116,66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1D00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57,55</w:t>
            </w:r>
          </w:p>
        </w:tc>
      </w:tr>
      <w:tr w:rsidR="00A75C82" w:rsidRPr="00BF6917" w14:paraId="38BC87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724420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4541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505E7C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za ostalu nefinancijsku imovinu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9A747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67306F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5E031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43.116,66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DB363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55E84F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A5E11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1194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DB9B2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ZAŠTITA OKOLIŠA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0E70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309.252,00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ED27B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494.777,00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11A846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109.049,25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1556D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22,04</w:t>
            </w:r>
          </w:p>
        </w:tc>
      </w:tr>
      <w:tr w:rsidR="00A75C82" w:rsidRPr="00BF6917" w14:paraId="276B033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61F7A6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A119401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A8961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PROJEKTI, STUDIJE I EDUKACIJE GRAĐANA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E93D3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92.571,00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2EE7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92.571,00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A7424A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4AE8D2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74DDD1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4F6819B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AF8A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92.571,00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46218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92.571,00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6561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65573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30BA46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285EF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4D0748F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C1486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83.280,00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7FE7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83.280,00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EB8F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DB52F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9C1493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ADE95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DE9A9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DE15E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AFA565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0CE4B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53CD4E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069FDE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722708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F44226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3E842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04734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9.291,00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6A360C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C5B97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D37ECA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D3D51D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47897C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Tekuće donacije u novcu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640A8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F5D23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28D44C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094F2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52C67D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7F716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A119402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52D697B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SUSTAVNO GOSPODARENJE ENERGIJOM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348C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101.213,00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F7EA3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101.213,00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DE07A2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1.843,75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7BAD28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1,82</w:t>
            </w:r>
          </w:p>
        </w:tc>
      </w:tr>
      <w:tr w:rsidR="00A75C82" w:rsidRPr="00BF6917" w14:paraId="1C31EE5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53980C7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2383B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101.213,00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8072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101.213,00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6C87B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1.843,75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48E97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1,82</w:t>
            </w:r>
          </w:p>
        </w:tc>
      </w:tr>
      <w:tr w:rsidR="00A75C82" w:rsidRPr="00BF6917" w14:paraId="0501718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2919DE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76485E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671017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67.933,00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5164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67.933,00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7C22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1.843,75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6325C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2,71</w:t>
            </w:r>
          </w:p>
        </w:tc>
      </w:tr>
      <w:tr w:rsidR="00A75C82" w:rsidRPr="00BF6917" w14:paraId="0305ED9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6E158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3D8834" w14:textId="77777777" w:rsidR="00E904F7" w:rsidRPr="00BF6917" w:rsidRDefault="00E904F7" w:rsidP="006C327F">
            <w:pPr>
              <w:ind w:right="-190"/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tekućeg i investicijskog održavanja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9F25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478486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7EC22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AEC36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2D471A4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5795CF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BEFC9F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9240AF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C527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47BEE5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1.843,75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72698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CD9D7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1BC75B5A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A084B7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Pristojbe i naknade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43B77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E178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D838B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D048E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983D47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51EECB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6D217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A8E5E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33.280,00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87F6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33.280,00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FFFE03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48FF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1BF4EF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17B120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6E878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51433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88C8FC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375070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B9C99A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4E9BFA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465072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A119403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890E1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Aktivnost: OSTALE AKTIVNOSTI GOSPODARENJA OTPADOM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3EE58A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115.468,00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9CCDA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300.993,00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DE080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107.205,50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AE66CD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35,62</w:t>
            </w:r>
          </w:p>
        </w:tc>
      </w:tr>
      <w:tr w:rsidR="00A75C82" w:rsidRPr="00BF6917" w14:paraId="40743FB6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66A642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A91EB8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79.633,00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04E06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265.158,00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22754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72.412,22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FA5AA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27,31</w:t>
            </w:r>
          </w:p>
        </w:tc>
      </w:tr>
      <w:tr w:rsidR="00A75C82" w:rsidRPr="00BF6917" w14:paraId="310CE80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6BD05C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C947DC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7A978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79.633,00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B709A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265.158,00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9D443B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72.412,22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378C4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27,31</w:t>
            </w:r>
          </w:p>
        </w:tc>
      </w:tr>
      <w:tr w:rsidR="00A75C82" w:rsidRPr="00BF6917" w14:paraId="40DD8BE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72EB19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5F74D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A1198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00F469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512B1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72.412,22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3C7E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6F0914A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0E4D264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4.5. Kapitalne pomoći od izvanproračunskih korisnika</w:t>
            </w:r>
          </w:p>
        </w:tc>
        <w:tc>
          <w:tcPr>
            <w:tcW w:w="736" w:type="pct"/>
            <w:shd w:val="clear" w:color="auto" w:fill="auto"/>
            <w:vAlign w:val="bottom"/>
            <w:hideMark/>
          </w:tcPr>
          <w:p w14:paraId="40C1B02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35.835,00</w:t>
            </w:r>
          </w:p>
        </w:tc>
        <w:tc>
          <w:tcPr>
            <w:tcW w:w="737" w:type="pct"/>
            <w:shd w:val="clear" w:color="auto" w:fill="auto"/>
            <w:vAlign w:val="bottom"/>
            <w:hideMark/>
          </w:tcPr>
          <w:p w14:paraId="618FC3D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35.835,00</w:t>
            </w:r>
          </w:p>
        </w:tc>
        <w:tc>
          <w:tcPr>
            <w:tcW w:w="657" w:type="pct"/>
            <w:shd w:val="clear" w:color="auto" w:fill="auto"/>
            <w:vAlign w:val="bottom"/>
            <w:hideMark/>
          </w:tcPr>
          <w:p w14:paraId="635A3DF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34.793,28</w:t>
            </w:r>
          </w:p>
        </w:tc>
        <w:tc>
          <w:tcPr>
            <w:tcW w:w="369" w:type="pct"/>
            <w:shd w:val="clear" w:color="auto" w:fill="auto"/>
            <w:vAlign w:val="bottom"/>
            <w:hideMark/>
          </w:tcPr>
          <w:p w14:paraId="180731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97,09</w:t>
            </w:r>
          </w:p>
        </w:tc>
      </w:tr>
      <w:tr w:rsidR="00A75C82" w:rsidRPr="00BF6917" w14:paraId="0D2DCA70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02A31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388A92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A28C04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35.835,00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6466D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35.835,00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EC9144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34.793,28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31CA68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97,09</w:t>
            </w:r>
          </w:p>
        </w:tc>
      </w:tr>
      <w:tr w:rsidR="00A75C82" w:rsidRPr="00BF6917" w14:paraId="3812F59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0BBD70C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4227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135AF38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Uređaji, strojevi i oprema za ostale namjene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38FB23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AB59F2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4A7A90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34.793,28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F0B85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1CDF89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A63815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66667D6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ENERGETSKA OBNOVA-OSTALI OBJEKTI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E620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62.269,00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8A00A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62.269,00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472D3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D9E025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DFFC67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C678E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K119501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19B4D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ENERGETSKA OBNOVA ŠPORTSKA DVORANA ZRINJEVAC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73ADA3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23.425,00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7D3635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23.425,00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396491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7E93F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77DEE654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86EC67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C06B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4.963,00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F8E20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4.963,00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04D1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AEED7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4B4E2A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D37240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76E99D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910401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F76B52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8105F0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71967E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0C769B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67648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B8761C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3C01DD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457A3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6DE01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23B1CA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5643E8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2F881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384C8C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18304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300B21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CBBF85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32E41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5D8A7C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1BEF55D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5D7DF7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5A449E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351,00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AB4A1F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351,00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EB6B2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FD4C1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6E1E28D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896BFB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A45B55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496BC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EB836C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C19BAB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21D038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3A5A981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6119A2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544A5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4.576,00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8B513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4.576,00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5B211B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B5E81C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FED713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564772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3C035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58D0E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5440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4432F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3639F9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68011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31D284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9E980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F3A86B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34F6D0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169A9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35155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D42152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A20E21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A8D686A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DEB73D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CC8B87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B592BC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F26CB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28B1D6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B3357FC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BC322F5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820E4A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0EF9CE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4.536,00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62138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49490F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A8CDD2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DF44DB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572A9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09E86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249EF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5F2534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C71887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353FB6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90CE32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E74368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18.462,00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B5C923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18.462,00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962123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6261F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234C9169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DF346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8EABC9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520E4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F990D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F35FE3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5665EB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2F1BB1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B73377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E22E323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B707D9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58E2B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1FD3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205C8B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D7200B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EA269E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7C6480B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C6A88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C3B6D4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DB0AE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3E849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A0B0357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992D847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1800D8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89410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18.303,00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340F64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18.303,00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E34685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B92CE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96D831F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38BEDB5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A2B0F12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0EE08F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6DAED5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7D09F09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721A7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21987FB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4C11D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K119502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654DC7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ENERGETSKA OBNOVA GRADSKI BAZENI OSIJEK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09B858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38.844,00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95E1E8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38.844,00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AC6DB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EE9D6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089DF70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188282E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1E5704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15.248,00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A1208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15.248,00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60D4382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87AF80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578503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4D9CB0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080CCFA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8445FC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21AF75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F8E7D6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86C800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C7FEE7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3A9B58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0A6DA30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C0D0F7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C184D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B6164E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269B63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0662E36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2ED061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A0F10D9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F0617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7C9B5B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04D9B6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C4EA6E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383C00C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5B078F41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C0F8EF3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BEBCE0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15.212,00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04CB76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15.212,00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A245C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EB7D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350E7E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0F6D6FD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8A29C0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149672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081BF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A268F4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454676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402DC479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081DB00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Izvor 1.1.3 </w:t>
            </w:r>
            <w:proofErr w:type="spellStart"/>
            <w:r w:rsidRPr="00BF6917">
              <w:rPr>
                <w:b/>
                <w:bCs/>
                <w:sz w:val="20"/>
                <w:lang w:val="hr-HR"/>
              </w:rPr>
              <w:t>Predfinanciranje</w:t>
            </w:r>
            <w:proofErr w:type="spellEnd"/>
            <w:r w:rsidRPr="00BF6917">
              <w:rPr>
                <w:b/>
                <w:bCs/>
                <w:sz w:val="20"/>
                <w:lang w:val="hr-HR"/>
              </w:rPr>
              <w:t xml:space="preserve"> projekata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5F6AA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4.720,00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F6CB10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4.720,00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0D8D5E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399264B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038F20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D73E8F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A87BD4D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762C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49642A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388E3AE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593553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487473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3A8CDBB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1DE94FB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AA3B3A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2F48B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20629F0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183CDA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F33E92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67EEEE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EA0F19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61BCA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38EF104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C0EF9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DB40BC2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5636901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583F7D9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2C81DB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228E62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4.680,00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61307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4.680,00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30106F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975C5E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4A8AE7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642229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235ADBC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056C59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BE6DF7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31889A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6F651A23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0F8869C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26391D76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4.8. Kapitalne pomoći temeljem prijenosa sredstava EU i od međunarodnih organizacija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82C0DB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18.876,00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4D17C54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18.876,00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3F828D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244414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0C8A5453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7F4FBBBB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0E1F91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681E6A8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1E9C88F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0BFF80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F9B1BE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12331C6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D19ABE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3233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12A3367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Usluge promidžbe i informiranja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B02E2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8A866D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F7F3CAD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F476D26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F34CC7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D56DD7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3237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0FE3A374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Intelektualne i osobne usluge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B026485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5D711D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6D34E0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23661B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AB9816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7952A4E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45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084BED7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F9A030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18.717,00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27374A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18.717,00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24F9C6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32F5AC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0,00</w:t>
            </w:r>
          </w:p>
        </w:tc>
      </w:tr>
      <w:tr w:rsidR="00A75C82" w:rsidRPr="00BF6917" w14:paraId="58A6B98E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9A5CD18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4511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8B9DD9F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7D77F6A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E3F237C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74147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E6A8CC1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6C0909A8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F2956B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1196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FF0E4C1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Program: STANOGRADNJA I VISOKOGRADNJA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7848905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464.360,00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528954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464.360,00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97D162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462.995,03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EC80F8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99,71</w:t>
            </w:r>
          </w:p>
        </w:tc>
      </w:tr>
      <w:tr w:rsidR="00A75C82" w:rsidRPr="00BF6917" w14:paraId="626C859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1C45AC8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K119601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4DB8219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Kapitalni projekt: STANOGRADNJA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041AD1F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464.360,00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13F51B17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464.360,00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3D1D039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462.995,03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D1FA79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99,71</w:t>
            </w:r>
          </w:p>
        </w:tc>
      </w:tr>
      <w:tr w:rsidR="00A75C82" w:rsidRPr="00BF6917" w14:paraId="745E4C8D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784D23B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1.1. Opći prihodi i primitci (nenamjenski)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25F9F4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39.640,00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96E86C3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39.640,00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034DF79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38.275,03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76E0FB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96,56</w:t>
            </w:r>
          </w:p>
        </w:tc>
      </w:tr>
      <w:tr w:rsidR="00A75C82" w:rsidRPr="00BF6917" w14:paraId="0C89440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0ABB255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35E5637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C26688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39.640,00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884229D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39.640,00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70309D46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38.275,03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40E88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96,56</w:t>
            </w:r>
          </w:p>
        </w:tc>
      </w:tr>
      <w:tr w:rsidR="00A75C82" w:rsidRPr="00BF6917" w14:paraId="6B6F80ED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090301C2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53671AB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35788A8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6C67A27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5ED1140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38.275,03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5FB797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7DFF7CEE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noWrap/>
            <w:vAlign w:val="bottom"/>
            <w:hideMark/>
          </w:tcPr>
          <w:p w14:paraId="2FB1F4DE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6.3. Prodaja stanova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90BAA5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159.270,00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F9370B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159.270,00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4658593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159.270,00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663CEC0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3BAE9E42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4D68A6DA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42D5E4B8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22B4336C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159.270,00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625822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159.270,00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7FE52A2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159.270,00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12B4C322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221310B1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34FA1894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98DADFE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B58ED5F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2D973858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1D5951DA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159.270,00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06A5CF6C" w14:textId="77777777" w:rsidR="00E904F7" w:rsidRPr="00BF6917" w:rsidRDefault="00E904F7" w:rsidP="00337907">
            <w:pPr>
              <w:ind w:left="-105"/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  <w:tr w:rsidR="00A75C82" w:rsidRPr="00BF6917" w14:paraId="1A73BCAC" w14:textId="77777777" w:rsidTr="00337907">
        <w:trPr>
          <w:trHeight w:val="20"/>
        </w:trPr>
        <w:tc>
          <w:tcPr>
            <w:tcW w:w="2501" w:type="pct"/>
            <w:gridSpan w:val="2"/>
            <w:shd w:val="clear" w:color="auto" w:fill="auto"/>
            <w:vAlign w:val="bottom"/>
            <w:hideMark/>
          </w:tcPr>
          <w:p w14:paraId="50742174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Izvor 7.2. Namjenski primitci od zaduživanja-preneseni višak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1234401A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265.450,00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798BDA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265.450,00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54CE491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265.450,00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71E933C3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4A9A6E14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6519DDA3" w14:textId="77777777" w:rsidR="00E904F7" w:rsidRPr="00BF6917" w:rsidRDefault="00E904F7" w:rsidP="00036AD7">
            <w:pPr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42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2C58972C" w14:textId="77777777" w:rsidR="00E904F7" w:rsidRPr="00BF6917" w:rsidRDefault="00E904F7" w:rsidP="00A75C82">
            <w:pPr>
              <w:jc w:val="lef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5DAC4E78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265.450,00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364B497B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265.450,00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014EBF24" w14:textId="77777777" w:rsidR="00E904F7" w:rsidRPr="00BF6917" w:rsidRDefault="00E904F7" w:rsidP="00036AD7">
            <w:pPr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265.450,00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4507782F" w14:textId="77777777" w:rsidR="00E904F7" w:rsidRPr="00BF6917" w:rsidRDefault="00E904F7" w:rsidP="00337907">
            <w:pPr>
              <w:ind w:left="-105"/>
              <w:jc w:val="right"/>
              <w:rPr>
                <w:b/>
                <w:bCs/>
                <w:sz w:val="20"/>
                <w:lang w:val="hr-HR"/>
              </w:rPr>
            </w:pPr>
            <w:r w:rsidRPr="00BF6917">
              <w:rPr>
                <w:b/>
                <w:bCs/>
                <w:sz w:val="20"/>
                <w:lang w:val="hr-HR"/>
              </w:rPr>
              <w:t>100,00</w:t>
            </w:r>
          </w:p>
        </w:tc>
      </w:tr>
      <w:tr w:rsidR="00A75C82" w:rsidRPr="00BF6917" w14:paraId="18BC0BAA" w14:textId="77777777" w:rsidTr="00337907">
        <w:trPr>
          <w:trHeight w:val="20"/>
        </w:trPr>
        <w:tc>
          <w:tcPr>
            <w:tcW w:w="544" w:type="pct"/>
            <w:shd w:val="clear" w:color="auto" w:fill="auto"/>
            <w:noWrap/>
            <w:vAlign w:val="bottom"/>
            <w:hideMark/>
          </w:tcPr>
          <w:p w14:paraId="217DD3C1" w14:textId="77777777" w:rsidR="00E904F7" w:rsidRPr="00BF6917" w:rsidRDefault="00E904F7" w:rsidP="00036AD7">
            <w:pPr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4211</w:t>
            </w:r>
          </w:p>
        </w:tc>
        <w:tc>
          <w:tcPr>
            <w:tcW w:w="1957" w:type="pct"/>
            <w:shd w:val="clear" w:color="auto" w:fill="auto"/>
            <w:vAlign w:val="bottom"/>
            <w:hideMark/>
          </w:tcPr>
          <w:p w14:paraId="73314876" w14:textId="77777777" w:rsidR="00E904F7" w:rsidRPr="00BF6917" w:rsidRDefault="00E904F7" w:rsidP="00A75C82">
            <w:pPr>
              <w:jc w:val="lef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 xml:space="preserve">Stambeni objekti                                                                                    </w:t>
            </w:r>
          </w:p>
        </w:tc>
        <w:tc>
          <w:tcPr>
            <w:tcW w:w="736" w:type="pct"/>
            <w:shd w:val="clear" w:color="auto" w:fill="auto"/>
            <w:noWrap/>
            <w:vAlign w:val="bottom"/>
            <w:hideMark/>
          </w:tcPr>
          <w:p w14:paraId="44B5BD4B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737" w:type="pct"/>
            <w:shd w:val="clear" w:color="auto" w:fill="auto"/>
            <w:noWrap/>
            <w:vAlign w:val="bottom"/>
            <w:hideMark/>
          </w:tcPr>
          <w:p w14:paraId="0B2BCBC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  <w:tc>
          <w:tcPr>
            <w:tcW w:w="657" w:type="pct"/>
            <w:shd w:val="clear" w:color="auto" w:fill="auto"/>
            <w:noWrap/>
            <w:vAlign w:val="bottom"/>
            <w:hideMark/>
          </w:tcPr>
          <w:p w14:paraId="2A35497E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265.450,00</w:t>
            </w:r>
          </w:p>
        </w:tc>
        <w:tc>
          <w:tcPr>
            <w:tcW w:w="369" w:type="pct"/>
            <w:shd w:val="clear" w:color="auto" w:fill="auto"/>
            <w:noWrap/>
            <w:vAlign w:val="bottom"/>
            <w:hideMark/>
          </w:tcPr>
          <w:p w14:paraId="59512317" w14:textId="77777777" w:rsidR="00E904F7" w:rsidRPr="00BF6917" w:rsidRDefault="00E904F7" w:rsidP="00036AD7">
            <w:pPr>
              <w:jc w:val="right"/>
              <w:rPr>
                <w:sz w:val="20"/>
                <w:lang w:val="hr-HR"/>
              </w:rPr>
            </w:pPr>
            <w:r w:rsidRPr="00BF6917">
              <w:rPr>
                <w:sz w:val="20"/>
                <w:lang w:val="hr-HR"/>
              </w:rPr>
              <w:t> </w:t>
            </w:r>
          </w:p>
        </w:tc>
      </w:tr>
    </w:tbl>
    <w:p w14:paraId="0118383A" w14:textId="77777777" w:rsidR="00E904F7" w:rsidRPr="00BF6917" w:rsidRDefault="00E904F7" w:rsidP="00094FA9">
      <w:pPr>
        <w:rPr>
          <w:b/>
          <w:sz w:val="28"/>
          <w:szCs w:val="28"/>
          <w:lang w:val="hr-HR"/>
        </w:rPr>
      </w:pPr>
    </w:p>
    <w:sectPr w:rsidR="00E904F7" w:rsidRPr="00BF6917" w:rsidSect="00DE7DD9">
      <w:footerReference w:type="first" r:id="rId17"/>
      <w:pgSz w:w="11906" w:h="16838" w:code="9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A48DE" w14:textId="77777777" w:rsidR="001411DF" w:rsidRDefault="001411DF">
      <w:r>
        <w:separator/>
      </w:r>
    </w:p>
  </w:endnote>
  <w:endnote w:type="continuationSeparator" w:id="0">
    <w:p w14:paraId="0D923821" w14:textId="77777777" w:rsidR="001411DF" w:rsidRDefault="001411DF">
      <w:r>
        <w:continuationSeparator/>
      </w:r>
    </w:p>
  </w:endnote>
  <w:endnote w:type="continuationNotice" w:id="1">
    <w:p w14:paraId="3E2A49B0" w14:textId="77777777" w:rsidR="009501DB" w:rsidRDefault="009501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HRHelvetica">
    <w:altName w:val="Times New Roman"/>
    <w:charset w:val="00"/>
    <w:family w:val="auto"/>
    <w:pitch w:val="variable"/>
  </w:font>
  <w:font w:name="HRAvantgar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ine401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-New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WenQuanYi Micro Hei">
    <w:charset w:val="80"/>
    <w:family w:val="auto"/>
    <w:pitch w:val="variable"/>
  </w:font>
  <w:font w:name="Times-New-Roman,Bold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Yu Gothic"/>
    <w:charset w:val="80"/>
    <w:family w:val="swiss"/>
    <w:pitch w:val="variable"/>
  </w:font>
  <w:font w:name="Lohit Hindi">
    <w:altName w:val="MS Gothic"/>
    <w:charset w:val="8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Ari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0772077"/>
      <w:docPartObj>
        <w:docPartGallery w:val="Page Numbers (Bottom of Page)"/>
        <w:docPartUnique/>
      </w:docPartObj>
    </w:sdtPr>
    <w:sdtEndPr/>
    <w:sdtContent>
      <w:p w14:paraId="4793EEBF" w14:textId="232C64B3" w:rsidR="009501DB" w:rsidRDefault="009501D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0DBB1155" w14:textId="77777777" w:rsidR="009501DB" w:rsidRDefault="009501D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00789" w14:textId="7BD4EA6C" w:rsidR="00DE7DD9" w:rsidRDefault="00DE7DD9">
    <w:pPr>
      <w:pStyle w:val="Podnoje"/>
      <w:jc w:val="right"/>
    </w:pPr>
  </w:p>
  <w:p w14:paraId="209D541C" w14:textId="77777777" w:rsidR="00E904F7" w:rsidRDefault="00E904F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F4A45" w14:textId="5683F5A3" w:rsidR="00DE7DD9" w:rsidRDefault="00DE7DD9">
    <w:pPr>
      <w:pStyle w:val="Podnoje"/>
      <w:jc w:val="right"/>
    </w:pPr>
  </w:p>
  <w:p w14:paraId="380A56CA" w14:textId="77777777" w:rsidR="00E904F7" w:rsidRPr="00B21322" w:rsidRDefault="00E904F7" w:rsidP="00E10DB6">
    <w:pPr>
      <w:pStyle w:val="Podnoje"/>
      <w:ind w:right="360"/>
      <w:jc w:val="center"/>
      <w:rPr>
        <w:sz w:val="19"/>
        <w:szCs w:val="19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9334C" w14:textId="12186FE8" w:rsidR="00DE7DD9" w:rsidRDefault="00DE7DD9">
    <w:pPr>
      <w:pStyle w:val="Podnoje"/>
      <w:jc w:val="right"/>
    </w:pPr>
  </w:p>
  <w:p w14:paraId="129E8CC7" w14:textId="77777777" w:rsidR="00E904F7" w:rsidRDefault="00E904F7">
    <w:pPr>
      <w:pStyle w:val="Podnoj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903FA" w14:textId="6BB93D2A" w:rsidR="008910A1" w:rsidRDefault="008910A1">
    <w:pPr>
      <w:pStyle w:val="Podnoje"/>
      <w:jc w:val="right"/>
    </w:pPr>
  </w:p>
  <w:p w14:paraId="059A7959" w14:textId="77777777" w:rsidR="008910A1" w:rsidRDefault="008910A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402FA" w14:textId="77777777" w:rsidR="001411DF" w:rsidRDefault="001411DF">
      <w:r>
        <w:separator/>
      </w:r>
    </w:p>
  </w:footnote>
  <w:footnote w:type="continuationSeparator" w:id="0">
    <w:p w14:paraId="69C2BCB8" w14:textId="77777777" w:rsidR="001411DF" w:rsidRDefault="001411DF">
      <w:r>
        <w:continuationSeparator/>
      </w:r>
    </w:p>
  </w:footnote>
  <w:footnote w:type="continuationNotice" w:id="1">
    <w:p w14:paraId="17727D4D" w14:textId="77777777" w:rsidR="009501DB" w:rsidRDefault="009501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ABD77" w14:textId="77777777" w:rsidR="00A646A9" w:rsidRPr="00164711" w:rsidRDefault="00A646A9" w:rsidP="00A646A9"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proofErr w:type="spellStart"/>
    <w:r w:rsidRPr="00164711">
      <w:t>Službeni</w:t>
    </w:r>
    <w:proofErr w:type="spellEnd"/>
    <w:r w:rsidRPr="00164711">
      <w:t xml:space="preserve"> </w:t>
    </w:r>
    <w:proofErr w:type="spellStart"/>
    <w:r w:rsidRPr="00164711">
      <w:t>glasnik</w:t>
    </w:r>
    <w:proofErr w:type="spellEnd"/>
    <w:r w:rsidRPr="00164711">
      <w:t xml:space="preserve"> Grada </w:t>
    </w:r>
    <w:proofErr w:type="spellStart"/>
    <w:r w:rsidRPr="00164711">
      <w:t>Osijeka</w:t>
    </w:r>
    <w:proofErr w:type="spellEnd"/>
    <w:r w:rsidRPr="00164711">
      <w:t xml:space="preserve"> br. 13 od 3. </w:t>
    </w:r>
    <w:proofErr w:type="spellStart"/>
    <w:r w:rsidRPr="00164711">
      <w:t>listopada</w:t>
    </w:r>
    <w:proofErr w:type="spellEnd"/>
    <w:r w:rsidRPr="00164711">
      <w:t xml:space="preserve"> 2023.</w:t>
    </w:r>
  </w:p>
  <w:p w14:paraId="3394D8AE" w14:textId="77777777" w:rsidR="00A646A9" w:rsidRDefault="00A646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CD60F" w14:textId="77777777" w:rsidR="00DE7DD9" w:rsidRPr="00164711" w:rsidRDefault="00DE7DD9" w:rsidP="00DE7DD9"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proofErr w:type="spellStart"/>
    <w:r w:rsidRPr="00164711">
      <w:t>Službeni</w:t>
    </w:r>
    <w:proofErr w:type="spellEnd"/>
    <w:r w:rsidRPr="00164711">
      <w:t xml:space="preserve"> </w:t>
    </w:r>
    <w:proofErr w:type="spellStart"/>
    <w:r w:rsidRPr="00164711">
      <w:t>glasnik</w:t>
    </w:r>
    <w:proofErr w:type="spellEnd"/>
    <w:r w:rsidRPr="00164711">
      <w:t xml:space="preserve"> Grada </w:t>
    </w:r>
    <w:proofErr w:type="spellStart"/>
    <w:r w:rsidRPr="00164711">
      <w:t>Osijeka</w:t>
    </w:r>
    <w:proofErr w:type="spellEnd"/>
    <w:r w:rsidRPr="00164711">
      <w:t xml:space="preserve"> br. 13 od 3. </w:t>
    </w:r>
    <w:proofErr w:type="spellStart"/>
    <w:r w:rsidRPr="00164711">
      <w:t>listopada</w:t>
    </w:r>
    <w:proofErr w:type="spellEnd"/>
    <w:r w:rsidRPr="00164711">
      <w:t xml:space="preserve"> 2023.</w:t>
    </w:r>
  </w:p>
  <w:p w14:paraId="03FD0069" w14:textId="77777777" w:rsidR="009501DB" w:rsidRDefault="009501D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9D076" w14:textId="2D51D38B" w:rsidR="005D7195" w:rsidRDefault="00A646A9" w:rsidP="00A646A9">
    <w:pPr>
      <w:pBdr>
        <w:bottom w:val="single" w:sz="4" w:space="1" w:color="auto"/>
      </w:pBdr>
      <w:jc w:val="center"/>
    </w:pPr>
    <w:proofErr w:type="spellStart"/>
    <w:r w:rsidRPr="00164711">
      <w:t>Službeni</w:t>
    </w:r>
    <w:proofErr w:type="spellEnd"/>
    <w:r w:rsidRPr="00164711">
      <w:t xml:space="preserve"> </w:t>
    </w:r>
    <w:proofErr w:type="spellStart"/>
    <w:r w:rsidRPr="00164711">
      <w:t>glasnik</w:t>
    </w:r>
    <w:proofErr w:type="spellEnd"/>
    <w:r w:rsidRPr="00164711">
      <w:t xml:space="preserve"> Grada </w:t>
    </w:r>
    <w:proofErr w:type="spellStart"/>
    <w:r w:rsidRPr="00164711">
      <w:t>Osijeka</w:t>
    </w:r>
    <w:proofErr w:type="spellEnd"/>
    <w:r w:rsidRPr="00164711">
      <w:t xml:space="preserve"> br. 13 od 3. </w:t>
    </w:r>
    <w:proofErr w:type="spellStart"/>
    <w:r w:rsidRPr="00164711">
      <w:t>listopada</w:t>
    </w:r>
    <w:proofErr w:type="spellEnd"/>
    <w:r w:rsidRPr="00164711">
      <w:t xml:space="preserve"> 2023.</w:t>
    </w:r>
  </w:p>
  <w:p w14:paraId="7DE21BEB" w14:textId="2CA8559D" w:rsidR="00FE744F" w:rsidRDefault="00EC53DB" w:rsidP="005D7195">
    <w:pPr>
      <w:pStyle w:val="Zaglavlje"/>
      <w:tabs>
        <w:tab w:val="clear" w:pos="4320"/>
        <w:tab w:val="clear" w:pos="8640"/>
        <w:tab w:val="left" w:pos="709"/>
        <w:tab w:val="left" w:pos="2652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896D1" w14:textId="77777777" w:rsidR="00A646A9" w:rsidRPr="00A646A9" w:rsidRDefault="00A646A9" w:rsidP="00A646A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2"/>
        <w:szCs w:val="22"/>
      </w:rPr>
    </w:pPr>
    <w:proofErr w:type="spellStart"/>
    <w:r w:rsidRPr="00A646A9">
      <w:rPr>
        <w:sz w:val="22"/>
        <w:szCs w:val="22"/>
      </w:rPr>
      <w:t>Službeni</w:t>
    </w:r>
    <w:proofErr w:type="spellEnd"/>
    <w:r w:rsidRPr="00A646A9">
      <w:rPr>
        <w:sz w:val="22"/>
        <w:szCs w:val="22"/>
      </w:rPr>
      <w:t xml:space="preserve"> </w:t>
    </w:r>
    <w:proofErr w:type="spellStart"/>
    <w:r w:rsidRPr="00A646A9">
      <w:rPr>
        <w:sz w:val="22"/>
        <w:szCs w:val="22"/>
      </w:rPr>
      <w:t>glasnik</w:t>
    </w:r>
    <w:proofErr w:type="spellEnd"/>
    <w:r w:rsidRPr="00A646A9">
      <w:rPr>
        <w:sz w:val="22"/>
        <w:szCs w:val="22"/>
      </w:rPr>
      <w:t xml:space="preserve"> Grada </w:t>
    </w:r>
    <w:proofErr w:type="spellStart"/>
    <w:r w:rsidRPr="00A646A9">
      <w:rPr>
        <w:sz w:val="22"/>
        <w:szCs w:val="22"/>
      </w:rPr>
      <w:t>Osijeka</w:t>
    </w:r>
    <w:proofErr w:type="spellEnd"/>
    <w:r w:rsidRPr="00A646A9">
      <w:rPr>
        <w:sz w:val="22"/>
        <w:szCs w:val="22"/>
      </w:rPr>
      <w:t xml:space="preserve"> br. 13 od 3. </w:t>
    </w:r>
    <w:proofErr w:type="spellStart"/>
    <w:r w:rsidRPr="00A646A9">
      <w:rPr>
        <w:sz w:val="22"/>
        <w:szCs w:val="22"/>
      </w:rPr>
      <w:t>listopada</w:t>
    </w:r>
    <w:proofErr w:type="spellEnd"/>
    <w:r w:rsidRPr="00A646A9">
      <w:rPr>
        <w:sz w:val="22"/>
        <w:szCs w:val="22"/>
      </w:rPr>
      <w:t xml:space="preserve"> 2023.</w:t>
    </w:r>
  </w:p>
  <w:p w14:paraId="0A14AEFC" w14:textId="3A53AA8F" w:rsidR="005D7195" w:rsidRDefault="005D7195" w:rsidP="005D7195">
    <w:pPr>
      <w:pStyle w:val="Zaglavlje"/>
      <w:tabs>
        <w:tab w:val="clear" w:pos="4320"/>
        <w:tab w:val="clear" w:pos="8640"/>
        <w:tab w:val="left" w:pos="709"/>
        <w:tab w:val="left" w:pos="2652"/>
      </w:tabs>
    </w:pP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13081" w14:textId="77777777" w:rsidR="00A646A9" w:rsidRPr="00164711" w:rsidRDefault="00A646A9" w:rsidP="00A646A9"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proofErr w:type="spellStart"/>
    <w:r w:rsidRPr="00164711">
      <w:t>Službeni</w:t>
    </w:r>
    <w:proofErr w:type="spellEnd"/>
    <w:r w:rsidRPr="00164711">
      <w:t xml:space="preserve"> </w:t>
    </w:r>
    <w:proofErr w:type="spellStart"/>
    <w:r w:rsidRPr="00164711">
      <w:t>glasnik</w:t>
    </w:r>
    <w:proofErr w:type="spellEnd"/>
    <w:r w:rsidRPr="00164711">
      <w:t xml:space="preserve"> Grada </w:t>
    </w:r>
    <w:proofErr w:type="spellStart"/>
    <w:r w:rsidRPr="00164711">
      <w:t>Osijeka</w:t>
    </w:r>
    <w:proofErr w:type="spellEnd"/>
    <w:r w:rsidRPr="00164711">
      <w:t xml:space="preserve"> br. 13 od 3. </w:t>
    </w:r>
    <w:proofErr w:type="spellStart"/>
    <w:r w:rsidRPr="00164711">
      <w:t>listopada</w:t>
    </w:r>
    <w:proofErr w:type="spellEnd"/>
    <w:r w:rsidRPr="00164711">
      <w:t xml:space="preserve"> 2023.</w:t>
    </w:r>
  </w:p>
  <w:p w14:paraId="654703A2" w14:textId="77777777" w:rsidR="00E904F7" w:rsidRPr="00A01401" w:rsidRDefault="00E904F7" w:rsidP="00A0140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44AD4A0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F"/>
    <w:multiLevelType w:val="singleLevel"/>
    <w:tmpl w:val="0000000F"/>
    <w:name w:val="WW8Num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000010"/>
    <w:multiLevelType w:val="singleLevel"/>
    <w:tmpl w:val="00000010"/>
    <w:name w:val="WW8Num2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3" w15:restartNumberingAfterBreak="0">
    <w:nsid w:val="00000012"/>
    <w:multiLevelType w:val="singleLevel"/>
    <w:tmpl w:val="00000012"/>
    <w:name w:val="WW8Num2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00000016"/>
    <w:multiLevelType w:val="singleLevel"/>
    <w:tmpl w:val="00000016"/>
    <w:name w:val="WW8Num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5" w15:restartNumberingAfterBreak="0">
    <w:nsid w:val="00000017"/>
    <w:multiLevelType w:val="multilevel"/>
    <w:tmpl w:val="1C22AB4A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08"/>
        </w:tabs>
        <w:ind w:left="1288" w:hanging="720"/>
      </w:pPr>
      <w:rPr>
        <w:b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6" w15:restartNumberingAfterBreak="0">
    <w:nsid w:val="00000018"/>
    <w:multiLevelType w:val="singleLevel"/>
    <w:tmpl w:val="00000018"/>
    <w:name w:val="WW8Num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7" w15:restartNumberingAfterBreak="0">
    <w:nsid w:val="0000001D"/>
    <w:multiLevelType w:val="singleLevel"/>
    <w:tmpl w:val="0000001D"/>
    <w:name w:val="WW8Num4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0000001E"/>
    <w:multiLevelType w:val="singleLevel"/>
    <w:tmpl w:val="0000001E"/>
    <w:name w:val="WW8Num4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B54088"/>
    <w:multiLevelType w:val="hybridMultilevel"/>
    <w:tmpl w:val="EA8A3B2A"/>
    <w:lvl w:ilvl="0" w:tplc="EE36129A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10C6068"/>
    <w:multiLevelType w:val="hybridMultilevel"/>
    <w:tmpl w:val="CDBC2932"/>
    <w:lvl w:ilvl="0" w:tplc="1B4C82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1C17C8F"/>
    <w:multiLevelType w:val="hybridMultilevel"/>
    <w:tmpl w:val="343C36A4"/>
    <w:lvl w:ilvl="0" w:tplc="4D227E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4EB6AD6"/>
    <w:multiLevelType w:val="singleLevel"/>
    <w:tmpl w:val="313C3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  <w:color w:val="auto"/>
      </w:rPr>
    </w:lvl>
  </w:abstractNum>
  <w:abstractNum w:abstractNumId="23" w15:restartNumberingAfterBreak="0">
    <w:nsid w:val="053B550F"/>
    <w:multiLevelType w:val="singleLevel"/>
    <w:tmpl w:val="E53498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</w:abstractNum>
  <w:abstractNum w:abstractNumId="24" w15:restartNumberingAfterBreak="0">
    <w:nsid w:val="0802720E"/>
    <w:multiLevelType w:val="hybridMultilevel"/>
    <w:tmpl w:val="6F7410BE"/>
    <w:lvl w:ilvl="0" w:tplc="844011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08E4711"/>
    <w:multiLevelType w:val="hybridMultilevel"/>
    <w:tmpl w:val="4830AE6E"/>
    <w:lvl w:ilvl="0" w:tplc="1800360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 w:hint="default"/>
        <w:b/>
        <w:b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12C123A8"/>
    <w:multiLevelType w:val="hybridMultilevel"/>
    <w:tmpl w:val="39BA1092"/>
    <w:lvl w:ilvl="0" w:tplc="F4BA0C4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27D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B658F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89F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6A5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82D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C6EA5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41C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762C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494386D"/>
    <w:multiLevelType w:val="multilevel"/>
    <w:tmpl w:val="CBBA4A8E"/>
    <w:styleLink w:val="WW8Num10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  <w:szCs w:val="24"/>
        <w:lang w:val="hr-H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4"/>
        <w:szCs w:val="24"/>
        <w:lang w:val="hr-HR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4"/>
        <w:szCs w:val="24"/>
        <w:lang w:val="hr-HR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8" w15:restartNumberingAfterBreak="0">
    <w:nsid w:val="1558129D"/>
    <w:multiLevelType w:val="singleLevel"/>
    <w:tmpl w:val="700012D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9" w15:restartNumberingAfterBreak="0">
    <w:nsid w:val="17F076D9"/>
    <w:multiLevelType w:val="hybridMultilevel"/>
    <w:tmpl w:val="45CE410A"/>
    <w:styleLink w:val="WW8Num10611"/>
    <w:lvl w:ilvl="0" w:tplc="116A74C0">
      <w:start w:val="1"/>
      <w:numFmt w:val="decimal"/>
      <w:lvlText w:val="(%1)"/>
      <w:lvlJc w:val="left"/>
      <w:pPr>
        <w:ind w:left="747" w:hanging="39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1AAB373C"/>
    <w:multiLevelType w:val="hybridMultilevel"/>
    <w:tmpl w:val="E56E4DFA"/>
    <w:lvl w:ilvl="0" w:tplc="0CCA1BE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1B302974"/>
    <w:multiLevelType w:val="hybridMultilevel"/>
    <w:tmpl w:val="089CC36A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CCF5C3C"/>
    <w:multiLevelType w:val="hybridMultilevel"/>
    <w:tmpl w:val="E72C0A1A"/>
    <w:lvl w:ilvl="0" w:tplc="FC062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0F71BA"/>
    <w:multiLevelType w:val="hybridMultilevel"/>
    <w:tmpl w:val="6B5C15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DB3165C"/>
    <w:multiLevelType w:val="hybridMultilevel"/>
    <w:tmpl w:val="C82A88CC"/>
    <w:lvl w:ilvl="0" w:tplc="F8349AD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F43DC0"/>
    <w:multiLevelType w:val="hybridMultilevel"/>
    <w:tmpl w:val="F44A84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D86A9D"/>
    <w:multiLevelType w:val="hybridMultilevel"/>
    <w:tmpl w:val="D0BC3BC6"/>
    <w:lvl w:ilvl="0" w:tplc="957C585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56231E"/>
    <w:multiLevelType w:val="hybridMultilevel"/>
    <w:tmpl w:val="C8C60F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6066DD"/>
    <w:multiLevelType w:val="hybridMultilevel"/>
    <w:tmpl w:val="2F0C4376"/>
    <w:lvl w:ilvl="0" w:tplc="4D341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9A7B2F"/>
    <w:multiLevelType w:val="hybridMultilevel"/>
    <w:tmpl w:val="6CF21076"/>
    <w:styleLink w:val="WW8Num1061"/>
    <w:lvl w:ilvl="0" w:tplc="63E6F59E">
      <w:start w:val="1"/>
      <w:numFmt w:val="decimal"/>
      <w:lvlText w:val="(%1)"/>
      <w:lvlJc w:val="left"/>
      <w:pPr>
        <w:ind w:left="762" w:hanging="405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3A73163D"/>
    <w:multiLevelType w:val="hybridMultilevel"/>
    <w:tmpl w:val="31365A74"/>
    <w:lvl w:ilvl="0" w:tplc="4710B9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AB1B67"/>
    <w:multiLevelType w:val="multilevel"/>
    <w:tmpl w:val="761ED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3D570326"/>
    <w:multiLevelType w:val="hybridMultilevel"/>
    <w:tmpl w:val="0DB2B9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E85438D"/>
    <w:multiLevelType w:val="hybridMultilevel"/>
    <w:tmpl w:val="82FEA8DE"/>
    <w:styleLink w:val="WW8Num1063"/>
    <w:lvl w:ilvl="0" w:tplc="CBE47572">
      <w:start w:val="1"/>
      <w:numFmt w:val="decimal"/>
      <w:lvlText w:val="(%1)"/>
      <w:lvlJc w:val="left"/>
      <w:pPr>
        <w:ind w:left="717" w:hanging="360"/>
      </w:pPr>
    </w:lvl>
    <w:lvl w:ilvl="1" w:tplc="041A0019">
      <w:start w:val="1"/>
      <w:numFmt w:val="lowerLetter"/>
      <w:lvlText w:val="%2."/>
      <w:lvlJc w:val="left"/>
      <w:pPr>
        <w:ind w:left="1437" w:hanging="360"/>
      </w:pPr>
    </w:lvl>
    <w:lvl w:ilvl="2" w:tplc="041A001B">
      <w:start w:val="1"/>
      <w:numFmt w:val="lowerRoman"/>
      <w:lvlText w:val="%3."/>
      <w:lvlJc w:val="right"/>
      <w:pPr>
        <w:ind w:left="2157" w:hanging="180"/>
      </w:pPr>
    </w:lvl>
    <w:lvl w:ilvl="3" w:tplc="041A000F">
      <w:start w:val="1"/>
      <w:numFmt w:val="decimal"/>
      <w:lvlText w:val="%4."/>
      <w:lvlJc w:val="left"/>
      <w:pPr>
        <w:ind w:left="2877" w:hanging="360"/>
      </w:pPr>
    </w:lvl>
    <w:lvl w:ilvl="4" w:tplc="041A0019">
      <w:start w:val="1"/>
      <w:numFmt w:val="lowerLetter"/>
      <w:lvlText w:val="%5."/>
      <w:lvlJc w:val="left"/>
      <w:pPr>
        <w:ind w:left="3597" w:hanging="360"/>
      </w:pPr>
    </w:lvl>
    <w:lvl w:ilvl="5" w:tplc="041A001B">
      <w:start w:val="1"/>
      <w:numFmt w:val="lowerRoman"/>
      <w:lvlText w:val="%6."/>
      <w:lvlJc w:val="right"/>
      <w:pPr>
        <w:ind w:left="4317" w:hanging="180"/>
      </w:pPr>
    </w:lvl>
    <w:lvl w:ilvl="6" w:tplc="041A000F">
      <w:start w:val="1"/>
      <w:numFmt w:val="decimal"/>
      <w:lvlText w:val="%7."/>
      <w:lvlJc w:val="left"/>
      <w:pPr>
        <w:ind w:left="5037" w:hanging="360"/>
      </w:pPr>
    </w:lvl>
    <w:lvl w:ilvl="7" w:tplc="041A0019">
      <w:start w:val="1"/>
      <w:numFmt w:val="lowerLetter"/>
      <w:lvlText w:val="%8."/>
      <w:lvlJc w:val="left"/>
      <w:pPr>
        <w:ind w:left="5757" w:hanging="360"/>
      </w:pPr>
    </w:lvl>
    <w:lvl w:ilvl="8" w:tplc="041A001B">
      <w:start w:val="1"/>
      <w:numFmt w:val="lowerRoman"/>
      <w:lvlText w:val="%9."/>
      <w:lvlJc w:val="right"/>
      <w:pPr>
        <w:ind w:left="6477" w:hanging="180"/>
      </w:pPr>
    </w:lvl>
  </w:abstractNum>
  <w:abstractNum w:abstractNumId="44" w15:restartNumberingAfterBreak="0">
    <w:nsid w:val="42835FEF"/>
    <w:multiLevelType w:val="hybridMultilevel"/>
    <w:tmpl w:val="C492BFF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CA75E8"/>
    <w:multiLevelType w:val="hybridMultilevel"/>
    <w:tmpl w:val="518823B0"/>
    <w:lvl w:ilvl="0" w:tplc="CFA6B3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232963"/>
    <w:multiLevelType w:val="hybridMultilevel"/>
    <w:tmpl w:val="C87CF650"/>
    <w:lvl w:ilvl="0" w:tplc="B958D7E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46B7853"/>
    <w:multiLevelType w:val="hybridMultilevel"/>
    <w:tmpl w:val="BB8A22FC"/>
    <w:lvl w:ilvl="0" w:tplc="6D749B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46E15F98"/>
    <w:multiLevelType w:val="hybridMultilevel"/>
    <w:tmpl w:val="B90A2FD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470E1BEC"/>
    <w:multiLevelType w:val="hybridMultilevel"/>
    <w:tmpl w:val="D50E31DA"/>
    <w:lvl w:ilvl="0" w:tplc="40C2E3C4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9993C0A"/>
    <w:multiLevelType w:val="hybridMultilevel"/>
    <w:tmpl w:val="E58EFED2"/>
    <w:lvl w:ilvl="0" w:tplc="60CE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AF43B11"/>
    <w:multiLevelType w:val="hybridMultilevel"/>
    <w:tmpl w:val="376CB7B2"/>
    <w:lvl w:ilvl="0" w:tplc="A26480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DAD31B7"/>
    <w:multiLevelType w:val="hybridMultilevel"/>
    <w:tmpl w:val="D4B48FBA"/>
    <w:lvl w:ilvl="0" w:tplc="DAEE902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1B95E5B"/>
    <w:multiLevelType w:val="hybridMultilevel"/>
    <w:tmpl w:val="FAF8B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BCA11D2"/>
    <w:multiLevelType w:val="hybridMultilevel"/>
    <w:tmpl w:val="167CF040"/>
    <w:lvl w:ilvl="0" w:tplc="3C307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1137CD"/>
    <w:multiLevelType w:val="hybridMultilevel"/>
    <w:tmpl w:val="6504DBAE"/>
    <w:lvl w:ilvl="0" w:tplc="661C9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E80A13"/>
    <w:multiLevelType w:val="hybridMultilevel"/>
    <w:tmpl w:val="F2D0A99C"/>
    <w:lvl w:ilvl="0" w:tplc="4694F0E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4D7353"/>
    <w:multiLevelType w:val="hybridMultilevel"/>
    <w:tmpl w:val="1B48FAC8"/>
    <w:lvl w:ilvl="0" w:tplc="44C0C7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66603263"/>
    <w:multiLevelType w:val="hybridMultilevel"/>
    <w:tmpl w:val="0CB01510"/>
    <w:lvl w:ilvl="0" w:tplc="A3D6C4B6">
      <w:start w:val="2"/>
      <w:numFmt w:val="bullet"/>
      <w:lvlText w:val="-"/>
      <w:lvlJc w:val="left"/>
      <w:pPr>
        <w:ind w:left="644" w:hanging="360"/>
      </w:pPr>
      <w:rPr>
        <w:rFonts w:ascii="Times New Roman" w:eastAsia="Batang" w:hAnsi="Times New Roman" w:cs="Times New Roman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9" w15:restartNumberingAfterBreak="0">
    <w:nsid w:val="69B055E6"/>
    <w:multiLevelType w:val="hybridMultilevel"/>
    <w:tmpl w:val="CDEEC346"/>
    <w:lvl w:ilvl="0" w:tplc="B958D7E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74B060FF"/>
    <w:multiLevelType w:val="hybridMultilevel"/>
    <w:tmpl w:val="D4A676AA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5DD61A8"/>
    <w:multiLevelType w:val="hybridMultilevel"/>
    <w:tmpl w:val="8D00DC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92838B4"/>
    <w:multiLevelType w:val="multilevel"/>
    <w:tmpl w:val="6A468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7BE0161B"/>
    <w:multiLevelType w:val="hybridMultilevel"/>
    <w:tmpl w:val="871CD7AA"/>
    <w:styleLink w:val="WW8Num10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059115">
    <w:abstractNumId w:val="39"/>
  </w:num>
  <w:num w:numId="2" w16cid:durableId="379407217">
    <w:abstractNumId w:val="27"/>
  </w:num>
  <w:num w:numId="3" w16cid:durableId="11492694">
    <w:abstractNumId w:val="60"/>
  </w:num>
  <w:num w:numId="4" w16cid:durableId="114831978">
    <w:abstractNumId w:val="63"/>
  </w:num>
  <w:num w:numId="5" w16cid:durableId="915820948">
    <w:abstractNumId w:val="29"/>
  </w:num>
  <w:num w:numId="6" w16cid:durableId="861746355">
    <w:abstractNumId w:val="43"/>
  </w:num>
  <w:num w:numId="7" w16cid:durableId="1867019048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632243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0921568">
    <w:abstractNumId w:val="47"/>
  </w:num>
  <w:num w:numId="10" w16cid:durableId="1773236515">
    <w:abstractNumId w:val="33"/>
  </w:num>
  <w:num w:numId="11" w16cid:durableId="1338801321">
    <w:abstractNumId w:val="25"/>
  </w:num>
  <w:num w:numId="12" w16cid:durableId="1537693171">
    <w:abstractNumId w:val="19"/>
  </w:num>
  <w:num w:numId="13" w16cid:durableId="1705984273">
    <w:abstractNumId w:val="38"/>
  </w:num>
  <w:num w:numId="14" w16cid:durableId="1411000297">
    <w:abstractNumId w:val="21"/>
  </w:num>
  <w:num w:numId="15" w16cid:durableId="851802807">
    <w:abstractNumId w:val="45"/>
  </w:num>
  <w:num w:numId="16" w16cid:durableId="1229463357">
    <w:abstractNumId w:val="34"/>
  </w:num>
  <w:num w:numId="17" w16cid:durableId="1406951285">
    <w:abstractNumId w:val="26"/>
  </w:num>
  <w:num w:numId="18" w16cid:durableId="881285765">
    <w:abstractNumId w:val="22"/>
  </w:num>
  <w:num w:numId="19" w16cid:durableId="2016106331">
    <w:abstractNumId w:val="28"/>
  </w:num>
  <w:num w:numId="20" w16cid:durableId="366297840">
    <w:abstractNumId w:val="42"/>
  </w:num>
  <w:num w:numId="21" w16cid:durableId="1027756338">
    <w:abstractNumId w:val="61"/>
  </w:num>
  <w:num w:numId="22" w16cid:durableId="1066606105">
    <w:abstractNumId w:val="37"/>
  </w:num>
  <w:num w:numId="23" w16cid:durableId="1712265105">
    <w:abstractNumId w:val="49"/>
  </w:num>
  <w:num w:numId="24" w16cid:durableId="1175732792">
    <w:abstractNumId w:val="24"/>
  </w:num>
  <w:num w:numId="25" w16cid:durableId="672537958">
    <w:abstractNumId w:val="48"/>
  </w:num>
  <w:num w:numId="26" w16cid:durableId="297760975">
    <w:abstractNumId w:val="59"/>
  </w:num>
  <w:num w:numId="27" w16cid:durableId="1584142177">
    <w:abstractNumId w:val="46"/>
  </w:num>
  <w:num w:numId="28" w16cid:durableId="746152449">
    <w:abstractNumId w:val="50"/>
  </w:num>
  <w:num w:numId="29" w16cid:durableId="65495554">
    <w:abstractNumId w:val="51"/>
  </w:num>
  <w:num w:numId="30" w16cid:durableId="1615405986">
    <w:abstractNumId w:val="23"/>
    <w:lvlOverride w:ilvl="0">
      <w:startOverride w:val="1"/>
    </w:lvlOverride>
  </w:num>
  <w:num w:numId="31" w16cid:durableId="1570111969">
    <w:abstractNumId w:val="62"/>
  </w:num>
  <w:num w:numId="32" w16cid:durableId="1060203409">
    <w:abstractNumId w:val="56"/>
  </w:num>
  <w:num w:numId="33" w16cid:durableId="1953634473">
    <w:abstractNumId w:val="32"/>
  </w:num>
  <w:num w:numId="34" w16cid:durableId="1358921553">
    <w:abstractNumId w:val="20"/>
  </w:num>
  <w:num w:numId="35" w16cid:durableId="139661948">
    <w:abstractNumId w:val="30"/>
  </w:num>
  <w:num w:numId="36" w16cid:durableId="1574661763">
    <w:abstractNumId w:val="35"/>
  </w:num>
  <w:num w:numId="37" w16cid:durableId="1600330589">
    <w:abstractNumId w:val="36"/>
  </w:num>
  <w:num w:numId="38" w16cid:durableId="126700367">
    <w:abstractNumId w:val="52"/>
  </w:num>
  <w:num w:numId="39" w16cid:durableId="1611425124">
    <w:abstractNumId w:val="55"/>
  </w:num>
  <w:num w:numId="40" w16cid:durableId="1323704380">
    <w:abstractNumId w:val="40"/>
  </w:num>
  <w:num w:numId="41" w16cid:durableId="1295285641">
    <w:abstractNumId w:val="57"/>
  </w:num>
  <w:num w:numId="42" w16cid:durableId="1292133508">
    <w:abstractNumId w:val="54"/>
  </w:num>
  <w:num w:numId="43" w16cid:durableId="2078362936">
    <w:abstractNumId w:val="0"/>
  </w:num>
  <w:num w:numId="44" w16cid:durableId="311519149">
    <w:abstractNumId w:val="41"/>
  </w:num>
  <w:num w:numId="45" w16cid:durableId="551771388">
    <w:abstractNumId w:val="31"/>
  </w:num>
  <w:num w:numId="46" w16cid:durableId="834028159">
    <w:abstractNumId w:val="5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92D"/>
    <w:rsid w:val="000000DB"/>
    <w:rsid w:val="0000010C"/>
    <w:rsid w:val="00000148"/>
    <w:rsid w:val="00000330"/>
    <w:rsid w:val="000005A8"/>
    <w:rsid w:val="00000AF4"/>
    <w:rsid w:val="00000B93"/>
    <w:rsid w:val="00000DE9"/>
    <w:rsid w:val="00000E90"/>
    <w:rsid w:val="00000FE8"/>
    <w:rsid w:val="000012C0"/>
    <w:rsid w:val="00001CFC"/>
    <w:rsid w:val="00002063"/>
    <w:rsid w:val="00002262"/>
    <w:rsid w:val="000027BA"/>
    <w:rsid w:val="00002BB5"/>
    <w:rsid w:val="00002C30"/>
    <w:rsid w:val="00002D4A"/>
    <w:rsid w:val="00002D51"/>
    <w:rsid w:val="00002DE7"/>
    <w:rsid w:val="00003103"/>
    <w:rsid w:val="000038EF"/>
    <w:rsid w:val="00003AFF"/>
    <w:rsid w:val="00003D9C"/>
    <w:rsid w:val="00003E6E"/>
    <w:rsid w:val="000041E7"/>
    <w:rsid w:val="00004200"/>
    <w:rsid w:val="000045F7"/>
    <w:rsid w:val="00004622"/>
    <w:rsid w:val="00004BFD"/>
    <w:rsid w:val="00004E5F"/>
    <w:rsid w:val="00004F29"/>
    <w:rsid w:val="000051FA"/>
    <w:rsid w:val="00005941"/>
    <w:rsid w:val="00005988"/>
    <w:rsid w:val="0000609E"/>
    <w:rsid w:val="000063F5"/>
    <w:rsid w:val="00006489"/>
    <w:rsid w:val="00006760"/>
    <w:rsid w:val="00006C8F"/>
    <w:rsid w:val="00007026"/>
    <w:rsid w:val="000070B8"/>
    <w:rsid w:val="000072F6"/>
    <w:rsid w:val="00007812"/>
    <w:rsid w:val="00007B34"/>
    <w:rsid w:val="00007BB3"/>
    <w:rsid w:val="00007C33"/>
    <w:rsid w:val="00010351"/>
    <w:rsid w:val="00010A16"/>
    <w:rsid w:val="00010A38"/>
    <w:rsid w:val="00010BA8"/>
    <w:rsid w:val="00010D70"/>
    <w:rsid w:val="00010EEF"/>
    <w:rsid w:val="00010F5E"/>
    <w:rsid w:val="00010FB4"/>
    <w:rsid w:val="0001111A"/>
    <w:rsid w:val="000112FE"/>
    <w:rsid w:val="0001162D"/>
    <w:rsid w:val="0001169F"/>
    <w:rsid w:val="00011965"/>
    <w:rsid w:val="000119FF"/>
    <w:rsid w:val="00011EE7"/>
    <w:rsid w:val="00011F56"/>
    <w:rsid w:val="000120F3"/>
    <w:rsid w:val="00012477"/>
    <w:rsid w:val="00012706"/>
    <w:rsid w:val="00012A28"/>
    <w:rsid w:val="00012DC0"/>
    <w:rsid w:val="00012E5F"/>
    <w:rsid w:val="0001341D"/>
    <w:rsid w:val="000135EF"/>
    <w:rsid w:val="000136D5"/>
    <w:rsid w:val="00013828"/>
    <w:rsid w:val="00013978"/>
    <w:rsid w:val="000139F8"/>
    <w:rsid w:val="00013D2D"/>
    <w:rsid w:val="000141C4"/>
    <w:rsid w:val="000141DA"/>
    <w:rsid w:val="000143C2"/>
    <w:rsid w:val="00014457"/>
    <w:rsid w:val="00014A97"/>
    <w:rsid w:val="00014A98"/>
    <w:rsid w:val="00014AFF"/>
    <w:rsid w:val="00014D13"/>
    <w:rsid w:val="00014F47"/>
    <w:rsid w:val="00015253"/>
    <w:rsid w:val="00015538"/>
    <w:rsid w:val="000155DB"/>
    <w:rsid w:val="00015683"/>
    <w:rsid w:val="00015766"/>
    <w:rsid w:val="00015C01"/>
    <w:rsid w:val="00015C25"/>
    <w:rsid w:val="000160D4"/>
    <w:rsid w:val="000160F4"/>
    <w:rsid w:val="00016134"/>
    <w:rsid w:val="00016460"/>
    <w:rsid w:val="00016628"/>
    <w:rsid w:val="00016843"/>
    <w:rsid w:val="00016E5B"/>
    <w:rsid w:val="000170B5"/>
    <w:rsid w:val="00017221"/>
    <w:rsid w:val="00017C12"/>
    <w:rsid w:val="00020073"/>
    <w:rsid w:val="0002037D"/>
    <w:rsid w:val="0002089A"/>
    <w:rsid w:val="000208AA"/>
    <w:rsid w:val="000209D9"/>
    <w:rsid w:val="00020B21"/>
    <w:rsid w:val="00020B6A"/>
    <w:rsid w:val="00020FC1"/>
    <w:rsid w:val="0002112F"/>
    <w:rsid w:val="00021796"/>
    <w:rsid w:val="00021A59"/>
    <w:rsid w:val="00021A84"/>
    <w:rsid w:val="00021BB0"/>
    <w:rsid w:val="00022138"/>
    <w:rsid w:val="00022480"/>
    <w:rsid w:val="00022515"/>
    <w:rsid w:val="0002253B"/>
    <w:rsid w:val="00022737"/>
    <w:rsid w:val="00023811"/>
    <w:rsid w:val="0002400E"/>
    <w:rsid w:val="00024361"/>
    <w:rsid w:val="000244B0"/>
    <w:rsid w:val="00024994"/>
    <w:rsid w:val="00024C4E"/>
    <w:rsid w:val="00024CA3"/>
    <w:rsid w:val="00024CE0"/>
    <w:rsid w:val="00025195"/>
    <w:rsid w:val="0002547E"/>
    <w:rsid w:val="000255AD"/>
    <w:rsid w:val="000256E5"/>
    <w:rsid w:val="00025E02"/>
    <w:rsid w:val="00025E3D"/>
    <w:rsid w:val="00025F6B"/>
    <w:rsid w:val="00025F98"/>
    <w:rsid w:val="00025FC5"/>
    <w:rsid w:val="000260B1"/>
    <w:rsid w:val="00026F25"/>
    <w:rsid w:val="00027382"/>
    <w:rsid w:val="000274A7"/>
    <w:rsid w:val="0002765E"/>
    <w:rsid w:val="00027682"/>
    <w:rsid w:val="0002768F"/>
    <w:rsid w:val="00027865"/>
    <w:rsid w:val="0003010D"/>
    <w:rsid w:val="00030218"/>
    <w:rsid w:val="00030239"/>
    <w:rsid w:val="0003025A"/>
    <w:rsid w:val="00030509"/>
    <w:rsid w:val="00030A1C"/>
    <w:rsid w:val="00030D7C"/>
    <w:rsid w:val="00030DDE"/>
    <w:rsid w:val="000311CB"/>
    <w:rsid w:val="00031549"/>
    <w:rsid w:val="0003156B"/>
    <w:rsid w:val="0003171F"/>
    <w:rsid w:val="000317E0"/>
    <w:rsid w:val="00031A1B"/>
    <w:rsid w:val="00031AAF"/>
    <w:rsid w:val="00031AE5"/>
    <w:rsid w:val="00031B35"/>
    <w:rsid w:val="00031B8C"/>
    <w:rsid w:val="0003207C"/>
    <w:rsid w:val="00032107"/>
    <w:rsid w:val="000323B8"/>
    <w:rsid w:val="000324CE"/>
    <w:rsid w:val="00032625"/>
    <w:rsid w:val="00033199"/>
    <w:rsid w:val="000332B2"/>
    <w:rsid w:val="000334DF"/>
    <w:rsid w:val="00033528"/>
    <w:rsid w:val="00033B2D"/>
    <w:rsid w:val="00033D54"/>
    <w:rsid w:val="00034116"/>
    <w:rsid w:val="0003432F"/>
    <w:rsid w:val="00034A35"/>
    <w:rsid w:val="00034D01"/>
    <w:rsid w:val="0003578B"/>
    <w:rsid w:val="0003592C"/>
    <w:rsid w:val="00035B7F"/>
    <w:rsid w:val="00035CAD"/>
    <w:rsid w:val="00036486"/>
    <w:rsid w:val="00036641"/>
    <w:rsid w:val="00036BBB"/>
    <w:rsid w:val="00036C11"/>
    <w:rsid w:val="00036C24"/>
    <w:rsid w:val="00036F99"/>
    <w:rsid w:val="000370D3"/>
    <w:rsid w:val="000372B3"/>
    <w:rsid w:val="00037922"/>
    <w:rsid w:val="00037A2E"/>
    <w:rsid w:val="00037CC9"/>
    <w:rsid w:val="00040064"/>
    <w:rsid w:val="00040294"/>
    <w:rsid w:val="00040358"/>
    <w:rsid w:val="00040415"/>
    <w:rsid w:val="00040560"/>
    <w:rsid w:val="000406F9"/>
    <w:rsid w:val="00040AAD"/>
    <w:rsid w:val="000414E5"/>
    <w:rsid w:val="0004180D"/>
    <w:rsid w:val="00041C1A"/>
    <w:rsid w:val="00041C35"/>
    <w:rsid w:val="00041FBB"/>
    <w:rsid w:val="00042005"/>
    <w:rsid w:val="000420B9"/>
    <w:rsid w:val="00042107"/>
    <w:rsid w:val="00042343"/>
    <w:rsid w:val="00042949"/>
    <w:rsid w:val="00042B18"/>
    <w:rsid w:val="00042C86"/>
    <w:rsid w:val="00042F10"/>
    <w:rsid w:val="00042F7E"/>
    <w:rsid w:val="00043337"/>
    <w:rsid w:val="00043B74"/>
    <w:rsid w:val="00043D21"/>
    <w:rsid w:val="00043DEA"/>
    <w:rsid w:val="00043FDB"/>
    <w:rsid w:val="000442F0"/>
    <w:rsid w:val="000449E2"/>
    <w:rsid w:val="00045270"/>
    <w:rsid w:val="000454B1"/>
    <w:rsid w:val="000455DB"/>
    <w:rsid w:val="000456F9"/>
    <w:rsid w:val="000459C9"/>
    <w:rsid w:val="00045A15"/>
    <w:rsid w:val="00045D9B"/>
    <w:rsid w:val="00045D9D"/>
    <w:rsid w:val="00045EC2"/>
    <w:rsid w:val="000460C2"/>
    <w:rsid w:val="0004656F"/>
    <w:rsid w:val="00046994"/>
    <w:rsid w:val="00046B0C"/>
    <w:rsid w:val="00046BB6"/>
    <w:rsid w:val="00046E33"/>
    <w:rsid w:val="00046E80"/>
    <w:rsid w:val="00046FB4"/>
    <w:rsid w:val="00046FDF"/>
    <w:rsid w:val="0004730A"/>
    <w:rsid w:val="000475F9"/>
    <w:rsid w:val="00047851"/>
    <w:rsid w:val="00047E95"/>
    <w:rsid w:val="00047F8F"/>
    <w:rsid w:val="000501AD"/>
    <w:rsid w:val="00050855"/>
    <w:rsid w:val="000509A1"/>
    <w:rsid w:val="00050A25"/>
    <w:rsid w:val="00051293"/>
    <w:rsid w:val="0005153E"/>
    <w:rsid w:val="000516DE"/>
    <w:rsid w:val="00051720"/>
    <w:rsid w:val="0005179F"/>
    <w:rsid w:val="00051A12"/>
    <w:rsid w:val="00051D20"/>
    <w:rsid w:val="00051D53"/>
    <w:rsid w:val="00051FAA"/>
    <w:rsid w:val="0005225B"/>
    <w:rsid w:val="000522CC"/>
    <w:rsid w:val="000527C1"/>
    <w:rsid w:val="00052A39"/>
    <w:rsid w:val="00053090"/>
    <w:rsid w:val="00053093"/>
    <w:rsid w:val="00053240"/>
    <w:rsid w:val="00053AC3"/>
    <w:rsid w:val="00054023"/>
    <w:rsid w:val="000540B3"/>
    <w:rsid w:val="00054166"/>
    <w:rsid w:val="000541E4"/>
    <w:rsid w:val="0005424C"/>
    <w:rsid w:val="000543B7"/>
    <w:rsid w:val="000546B5"/>
    <w:rsid w:val="00054805"/>
    <w:rsid w:val="00054C62"/>
    <w:rsid w:val="00055062"/>
    <w:rsid w:val="00055094"/>
    <w:rsid w:val="00055549"/>
    <w:rsid w:val="00055697"/>
    <w:rsid w:val="000558A7"/>
    <w:rsid w:val="000558E2"/>
    <w:rsid w:val="00055C43"/>
    <w:rsid w:val="00055E73"/>
    <w:rsid w:val="00056673"/>
    <w:rsid w:val="0005672E"/>
    <w:rsid w:val="00056EE9"/>
    <w:rsid w:val="00056F4F"/>
    <w:rsid w:val="000570C5"/>
    <w:rsid w:val="0005767F"/>
    <w:rsid w:val="000579E5"/>
    <w:rsid w:val="00057A30"/>
    <w:rsid w:val="00057A36"/>
    <w:rsid w:val="00057BA5"/>
    <w:rsid w:val="00057F2A"/>
    <w:rsid w:val="00060080"/>
    <w:rsid w:val="000604A3"/>
    <w:rsid w:val="0006090D"/>
    <w:rsid w:val="00061253"/>
    <w:rsid w:val="000614F5"/>
    <w:rsid w:val="00061868"/>
    <w:rsid w:val="00062228"/>
    <w:rsid w:val="0006231F"/>
    <w:rsid w:val="000625AD"/>
    <w:rsid w:val="00062A59"/>
    <w:rsid w:val="00062B36"/>
    <w:rsid w:val="00063003"/>
    <w:rsid w:val="00063723"/>
    <w:rsid w:val="00063906"/>
    <w:rsid w:val="00063CA6"/>
    <w:rsid w:val="00063FCA"/>
    <w:rsid w:val="000642F7"/>
    <w:rsid w:val="00064345"/>
    <w:rsid w:val="000644D5"/>
    <w:rsid w:val="000645D0"/>
    <w:rsid w:val="0006469F"/>
    <w:rsid w:val="000646B7"/>
    <w:rsid w:val="00064AF3"/>
    <w:rsid w:val="00064BC8"/>
    <w:rsid w:val="000652BA"/>
    <w:rsid w:val="000653DB"/>
    <w:rsid w:val="00065B84"/>
    <w:rsid w:val="00065CCF"/>
    <w:rsid w:val="00065E84"/>
    <w:rsid w:val="00065EEB"/>
    <w:rsid w:val="00065F6C"/>
    <w:rsid w:val="0006610B"/>
    <w:rsid w:val="0006622B"/>
    <w:rsid w:val="00066AC2"/>
    <w:rsid w:val="00066B39"/>
    <w:rsid w:val="00066B57"/>
    <w:rsid w:val="00066BAB"/>
    <w:rsid w:val="00066D6F"/>
    <w:rsid w:val="00066F52"/>
    <w:rsid w:val="0006764B"/>
    <w:rsid w:val="00067659"/>
    <w:rsid w:val="00067DB0"/>
    <w:rsid w:val="00067EAD"/>
    <w:rsid w:val="000703D3"/>
    <w:rsid w:val="0007050D"/>
    <w:rsid w:val="00070685"/>
    <w:rsid w:val="00070A92"/>
    <w:rsid w:val="00070ACC"/>
    <w:rsid w:val="00070F04"/>
    <w:rsid w:val="000710EB"/>
    <w:rsid w:val="00071978"/>
    <w:rsid w:val="00071E08"/>
    <w:rsid w:val="00071E7D"/>
    <w:rsid w:val="00071F44"/>
    <w:rsid w:val="00071F81"/>
    <w:rsid w:val="0007267B"/>
    <w:rsid w:val="0007276F"/>
    <w:rsid w:val="0007293E"/>
    <w:rsid w:val="00072952"/>
    <w:rsid w:val="00072A71"/>
    <w:rsid w:val="00072A74"/>
    <w:rsid w:val="00072BDC"/>
    <w:rsid w:val="00072D76"/>
    <w:rsid w:val="0007331A"/>
    <w:rsid w:val="00073742"/>
    <w:rsid w:val="00073A8F"/>
    <w:rsid w:val="00073C65"/>
    <w:rsid w:val="00073F94"/>
    <w:rsid w:val="000742C1"/>
    <w:rsid w:val="000743D0"/>
    <w:rsid w:val="000744E6"/>
    <w:rsid w:val="00074791"/>
    <w:rsid w:val="00074A39"/>
    <w:rsid w:val="00074CA0"/>
    <w:rsid w:val="00074DDF"/>
    <w:rsid w:val="00075012"/>
    <w:rsid w:val="00075040"/>
    <w:rsid w:val="00075132"/>
    <w:rsid w:val="000753CB"/>
    <w:rsid w:val="000756EA"/>
    <w:rsid w:val="00075732"/>
    <w:rsid w:val="00075BE8"/>
    <w:rsid w:val="00075C2D"/>
    <w:rsid w:val="00075E73"/>
    <w:rsid w:val="00075F57"/>
    <w:rsid w:val="00076240"/>
    <w:rsid w:val="000763CE"/>
    <w:rsid w:val="0007641B"/>
    <w:rsid w:val="00076497"/>
    <w:rsid w:val="0007657E"/>
    <w:rsid w:val="00076705"/>
    <w:rsid w:val="00076A1D"/>
    <w:rsid w:val="00076EAA"/>
    <w:rsid w:val="000772C7"/>
    <w:rsid w:val="000775EF"/>
    <w:rsid w:val="0007761A"/>
    <w:rsid w:val="00077F63"/>
    <w:rsid w:val="000804C9"/>
    <w:rsid w:val="00080B0E"/>
    <w:rsid w:val="00080E55"/>
    <w:rsid w:val="00081287"/>
    <w:rsid w:val="000814E8"/>
    <w:rsid w:val="00081822"/>
    <w:rsid w:val="00081954"/>
    <w:rsid w:val="00081C88"/>
    <w:rsid w:val="00081D98"/>
    <w:rsid w:val="00081F94"/>
    <w:rsid w:val="000820A2"/>
    <w:rsid w:val="000829FE"/>
    <w:rsid w:val="00082AD4"/>
    <w:rsid w:val="00082D27"/>
    <w:rsid w:val="00082F43"/>
    <w:rsid w:val="00083078"/>
    <w:rsid w:val="0008309E"/>
    <w:rsid w:val="000831EA"/>
    <w:rsid w:val="0008332E"/>
    <w:rsid w:val="00083B7E"/>
    <w:rsid w:val="00083EDC"/>
    <w:rsid w:val="00083FC7"/>
    <w:rsid w:val="00084164"/>
    <w:rsid w:val="0008432C"/>
    <w:rsid w:val="000844A5"/>
    <w:rsid w:val="000844E4"/>
    <w:rsid w:val="000845FE"/>
    <w:rsid w:val="000847E3"/>
    <w:rsid w:val="00084B04"/>
    <w:rsid w:val="00084E93"/>
    <w:rsid w:val="00084FA0"/>
    <w:rsid w:val="000850E8"/>
    <w:rsid w:val="00085174"/>
    <w:rsid w:val="0008532E"/>
    <w:rsid w:val="00085476"/>
    <w:rsid w:val="000854BE"/>
    <w:rsid w:val="00085A08"/>
    <w:rsid w:val="00085F53"/>
    <w:rsid w:val="00085FFC"/>
    <w:rsid w:val="00086090"/>
    <w:rsid w:val="0008641E"/>
    <w:rsid w:val="00086721"/>
    <w:rsid w:val="0008689F"/>
    <w:rsid w:val="00086A90"/>
    <w:rsid w:val="00086B41"/>
    <w:rsid w:val="000871F5"/>
    <w:rsid w:val="00087264"/>
    <w:rsid w:val="0008762F"/>
    <w:rsid w:val="000877C4"/>
    <w:rsid w:val="000878ED"/>
    <w:rsid w:val="00087901"/>
    <w:rsid w:val="00087A61"/>
    <w:rsid w:val="00087C3E"/>
    <w:rsid w:val="00087ECF"/>
    <w:rsid w:val="00087FDB"/>
    <w:rsid w:val="0009025E"/>
    <w:rsid w:val="000907C6"/>
    <w:rsid w:val="00090808"/>
    <w:rsid w:val="00091601"/>
    <w:rsid w:val="0009199C"/>
    <w:rsid w:val="000919D0"/>
    <w:rsid w:val="00091B01"/>
    <w:rsid w:val="00091BE4"/>
    <w:rsid w:val="00091E0A"/>
    <w:rsid w:val="00091F50"/>
    <w:rsid w:val="000920B4"/>
    <w:rsid w:val="00092279"/>
    <w:rsid w:val="000925E2"/>
    <w:rsid w:val="000927B9"/>
    <w:rsid w:val="00092E87"/>
    <w:rsid w:val="00092F26"/>
    <w:rsid w:val="00092FEF"/>
    <w:rsid w:val="000930E4"/>
    <w:rsid w:val="0009315F"/>
    <w:rsid w:val="00093291"/>
    <w:rsid w:val="00093582"/>
    <w:rsid w:val="000936F0"/>
    <w:rsid w:val="00093723"/>
    <w:rsid w:val="00093AAB"/>
    <w:rsid w:val="00094399"/>
    <w:rsid w:val="000944D4"/>
    <w:rsid w:val="000945CA"/>
    <w:rsid w:val="000946F1"/>
    <w:rsid w:val="000948F6"/>
    <w:rsid w:val="00094B2B"/>
    <w:rsid w:val="00094B41"/>
    <w:rsid w:val="00094C19"/>
    <w:rsid w:val="00094E41"/>
    <w:rsid w:val="00095091"/>
    <w:rsid w:val="000950FE"/>
    <w:rsid w:val="000952D3"/>
    <w:rsid w:val="00095311"/>
    <w:rsid w:val="00095590"/>
    <w:rsid w:val="00095E58"/>
    <w:rsid w:val="000961DB"/>
    <w:rsid w:val="0009620E"/>
    <w:rsid w:val="000965AC"/>
    <w:rsid w:val="000965F6"/>
    <w:rsid w:val="0009663C"/>
    <w:rsid w:val="00096BC4"/>
    <w:rsid w:val="00096CCD"/>
    <w:rsid w:val="00096F51"/>
    <w:rsid w:val="000970A7"/>
    <w:rsid w:val="0009749E"/>
    <w:rsid w:val="000974E1"/>
    <w:rsid w:val="00097562"/>
    <w:rsid w:val="00097695"/>
    <w:rsid w:val="000978B2"/>
    <w:rsid w:val="00097B6E"/>
    <w:rsid w:val="00097B90"/>
    <w:rsid w:val="000A007E"/>
    <w:rsid w:val="000A0588"/>
    <w:rsid w:val="000A0726"/>
    <w:rsid w:val="000A099C"/>
    <w:rsid w:val="000A0E57"/>
    <w:rsid w:val="000A0E5A"/>
    <w:rsid w:val="000A0EFA"/>
    <w:rsid w:val="000A12D9"/>
    <w:rsid w:val="000A16D3"/>
    <w:rsid w:val="000A1E3E"/>
    <w:rsid w:val="000A1FE5"/>
    <w:rsid w:val="000A202B"/>
    <w:rsid w:val="000A21F7"/>
    <w:rsid w:val="000A242F"/>
    <w:rsid w:val="000A2469"/>
    <w:rsid w:val="000A24E3"/>
    <w:rsid w:val="000A2777"/>
    <w:rsid w:val="000A29E4"/>
    <w:rsid w:val="000A2B7B"/>
    <w:rsid w:val="000A2D0D"/>
    <w:rsid w:val="000A31D0"/>
    <w:rsid w:val="000A361B"/>
    <w:rsid w:val="000A37FF"/>
    <w:rsid w:val="000A3A25"/>
    <w:rsid w:val="000A3E25"/>
    <w:rsid w:val="000A3E71"/>
    <w:rsid w:val="000A3EC4"/>
    <w:rsid w:val="000A487D"/>
    <w:rsid w:val="000A4B19"/>
    <w:rsid w:val="000A4C5E"/>
    <w:rsid w:val="000A4E79"/>
    <w:rsid w:val="000A5174"/>
    <w:rsid w:val="000A5313"/>
    <w:rsid w:val="000A5433"/>
    <w:rsid w:val="000A55C9"/>
    <w:rsid w:val="000A57A0"/>
    <w:rsid w:val="000A589B"/>
    <w:rsid w:val="000A5A80"/>
    <w:rsid w:val="000A5A94"/>
    <w:rsid w:val="000A5D1D"/>
    <w:rsid w:val="000A5D7F"/>
    <w:rsid w:val="000A5D9A"/>
    <w:rsid w:val="000A5DDB"/>
    <w:rsid w:val="000A6011"/>
    <w:rsid w:val="000A60BE"/>
    <w:rsid w:val="000A60F3"/>
    <w:rsid w:val="000A6153"/>
    <w:rsid w:val="000A6504"/>
    <w:rsid w:val="000A66BC"/>
    <w:rsid w:val="000A6839"/>
    <w:rsid w:val="000A68DB"/>
    <w:rsid w:val="000A6993"/>
    <w:rsid w:val="000A6E31"/>
    <w:rsid w:val="000A6ECC"/>
    <w:rsid w:val="000A7372"/>
    <w:rsid w:val="000A77A6"/>
    <w:rsid w:val="000A77C3"/>
    <w:rsid w:val="000A78BE"/>
    <w:rsid w:val="000B0677"/>
    <w:rsid w:val="000B0819"/>
    <w:rsid w:val="000B084E"/>
    <w:rsid w:val="000B09F6"/>
    <w:rsid w:val="000B0CB8"/>
    <w:rsid w:val="000B0FCB"/>
    <w:rsid w:val="000B11BC"/>
    <w:rsid w:val="000B1668"/>
    <w:rsid w:val="000B169F"/>
    <w:rsid w:val="000B1709"/>
    <w:rsid w:val="000B1844"/>
    <w:rsid w:val="000B192A"/>
    <w:rsid w:val="000B2B12"/>
    <w:rsid w:val="000B2C1F"/>
    <w:rsid w:val="000B2F28"/>
    <w:rsid w:val="000B2F82"/>
    <w:rsid w:val="000B300E"/>
    <w:rsid w:val="000B32FB"/>
    <w:rsid w:val="000B336D"/>
    <w:rsid w:val="000B3A37"/>
    <w:rsid w:val="000B3E22"/>
    <w:rsid w:val="000B3EB2"/>
    <w:rsid w:val="000B4029"/>
    <w:rsid w:val="000B4257"/>
    <w:rsid w:val="000B43F0"/>
    <w:rsid w:val="000B4E7E"/>
    <w:rsid w:val="000B4F22"/>
    <w:rsid w:val="000B5006"/>
    <w:rsid w:val="000B52D9"/>
    <w:rsid w:val="000B53C6"/>
    <w:rsid w:val="000B54CA"/>
    <w:rsid w:val="000B5818"/>
    <w:rsid w:val="000B5D00"/>
    <w:rsid w:val="000B5D26"/>
    <w:rsid w:val="000B5D30"/>
    <w:rsid w:val="000B63C5"/>
    <w:rsid w:val="000B652F"/>
    <w:rsid w:val="000B6598"/>
    <w:rsid w:val="000B6691"/>
    <w:rsid w:val="000B6A04"/>
    <w:rsid w:val="000B6C48"/>
    <w:rsid w:val="000B729D"/>
    <w:rsid w:val="000B7D1C"/>
    <w:rsid w:val="000B7D50"/>
    <w:rsid w:val="000B7E7D"/>
    <w:rsid w:val="000B7F69"/>
    <w:rsid w:val="000C0497"/>
    <w:rsid w:val="000C0674"/>
    <w:rsid w:val="000C076B"/>
    <w:rsid w:val="000C08EF"/>
    <w:rsid w:val="000C0FB3"/>
    <w:rsid w:val="000C1301"/>
    <w:rsid w:val="000C1652"/>
    <w:rsid w:val="000C1843"/>
    <w:rsid w:val="000C1B5B"/>
    <w:rsid w:val="000C1D4C"/>
    <w:rsid w:val="000C1E0D"/>
    <w:rsid w:val="000C2007"/>
    <w:rsid w:val="000C225E"/>
    <w:rsid w:val="000C2400"/>
    <w:rsid w:val="000C2AE8"/>
    <w:rsid w:val="000C2C49"/>
    <w:rsid w:val="000C2D9E"/>
    <w:rsid w:val="000C3192"/>
    <w:rsid w:val="000C3466"/>
    <w:rsid w:val="000C3857"/>
    <w:rsid w:val="000C3883"/>
    <w:rsid w:val="000C3C9B"/>
    <w:rsid w:val="000C3D9E"/>
    <w:rsid w:val="000C402B"/>
    <w:rsid w:val="000C41DF"/>
    <w:rsid w:val="000C43E7"/>
    <w:rsid w:val="000C45B8"/>
    <w:rsid w:val="000C4686"/>
    <w:rsid w:val="000C490E"/>
    <w:rsid w:val="000C4F1E"/>
    <w:rsid w:val="000C4F61"/>
    <w:rsid w:val="000C5135"/>
    <w:rsid w:val="000C5279"/>
    <w:rsid w:val="000C5372"/>
    <w:rsid w:val="000C551E"/>
    <w:rsid w:val="000C557A"/>
    <w:rsid w:val="000C5590"/>
    <w:rsid w:val="000C55B2"/>
    <w:rsid w:val="000C5775"/>
    <w:rsid w:val="000C588F"/>
    <w:rsid w:val="000C62A9"/>
    <w:rsid w:val="000C6466"/>
    <w:rsid w:val="000C6490"/>
    <w:rsid w:val="000C6545"/>
    <w:rsid w:val="000C6563"/>
    <w:rsid w:val="000C65E1"/>
    <w:rsid w:val="000C66CF"/>
    <w:rsid w:val="000C67DE"/>
    <w:rsid w:val="000C6887"/>
    <w:rsid w:val="000C6D33"/>
    <w:rsid w:val="000C6F0D"/>
    <w:rsid w:val="000C6F4C"/>
    <w:rsid w:val="000C7587"/>
    <w:rsid w:val="000C76FA"/>
    <w:rsid w:val="000C7867"/>
    <w:rsid w:val="000C7B7C"/>
    <w:rsid w:val="000C7D4B"/>
    <w:rsid w:val="000C7E14"/>
    <w:rsid w:val="000C7F6A"/>
    <w:rsid w:val="000C7FCA"/>
    <w:rsid w:val="000D04F7"/>
    <w:rsid w:val="000D05ED"/>
    <w:rsid w:val="000D06CC"/>
    <w:rsid w:val="000D0A9A"/>
    <w:rsid w:val="000D10EE"/>
    <w:rsid w:val="000D1186"/>
    <w:rsid w:val="000D1198"/>
    <w:rsid w:val="000D1230"/>
    <w:rsid w:val="000D12B8"/>
    <w:rsid w:val="000D15D6"/>
    <w:rsid w:val="000D15DD"/>
    <w:rsid w:val="000D1771"/>
    <w:rsid w:val="000D17D9"/>
    <w:rsid w:val="000D1CBD"/>
    <w:rsid w:val="000D244B"/>
    <w:rsid w:val="000D2742"/>
    <w:rsid w:val="000D282F"/>
    <w:rsid w:val="000D2B3B"/>
    <w:rsid w:val="000D2D6D"/>
    <w:rsid w:val="000D2DF8"/>
    <w:rsid w:val="000D2E15"/>
    <w:rsid w:val="000D34FF"/>
    <w:rsid w:val="000D3645"/>
    <w:rsid w:val="000D37AA"/>
    <w:rsid w:val="000D386D"/>
    <w:rsid w:val="000D3982"/>
    <w:rsid w:val="000D4010"/>
    <w:rsid w:val="000D40B8"/>
    <w:rsid w:val="000D4386"/>
    <w:rsid w:val="000D459D"/>
    <w:rsid w:val="000D4659"/>
    <w:rsid w:val="000D4748"/>
    <w:rsid w:val="000D47B7"/>
    <w:rsid w:val="000D4877"/>
    <w:rsid w:val="000D49CE"/>
    <w:rsid w:val="000D4BED"/>
    <w:rsid w:val="000D4F19"/>
    <w:rsid w:val="000D500A"/>
    <w:rsid w:val="000D504A"/>
    <w:rsid w:val="000D57C9"/>
    <w:rsid w:val="000D5D9C"/>
    <w:rsid w:val="000D5EB8"/>
    <w:rsid w:val="000D610B"/>
    <w:rsid w:val="000D632D"/>
    <w:rsid w:val="000D63B7"/>
    <w:rsid w:val="000D6637"/>
    <w:rsid w:val="000D6AA9"/>
    <w:rsid w:val="000D6B9D"/>
    <w:rsid w:val="000D6CC0"/>
    <w:rsid w:val="000D6E3C"/>
    <w:rsid w:val="000D6E69"/>
    <w:rsid w:val="000D6F52"/>
    <w:rsid w:val="000D75BA"/>
    <w:rsid w:val="000D7642"/>
    <w:rsid w:val="000D7660"/>
    <w:rsid w:val="000D76BF"/>
    <w:rsid w:val="000D782E"/>
    <w:rsid w:val="000D78D7"/>
    <w:rsid w:val="000D7A61"/>
    <w:rsid w:val="000E04D7"/>
    <w:rsid w:val="000E04DE"/>
    <w:rsid w:val="000E0681"/>
    <w:rsid w:val="000E0AA2"/>
    <w:rsid w:val="000E0DDB"/>
    <w:rsid w:val="000E0EB5"/>
    <w:rsid w:val="000E108F"/>
    <w:rsid w:val="000E129A"/>
    <w:rsid w:val="000E1325"/>
    <w:rsid w:val="000E137D"/>
    <w:rsid w:val="000E1A8C"/>
    <w:rsid w:val="000E20F2"/>
    <w:rsid w:val="000E24D6"/>
    <w:rsid w:val="000E2B35"/>
    <w:rsid w:val="000E2B9B"/>
    <w:rsid w:val="000E2C93"/>
    <w:rsid w:val="000E2FDB"/>
    <w:rsid w:val="000E3360"/>
    <w:rsid w:val="000E3817"/>
    <w:rsid w:val="000E3913"/>
    <w:rsid w:val="000E3C1C"/>
    <w:rsid w:val="000E3C7A"/>
    <w:rsid w:val="000E3C87"/>
    <w:rsid w:val="000E3DBF"/>
    <w:rsid w:val="000E40EA"/>
    <w:rsid w:val="000E4184"/>
    <w:rsid w:val="000E41DF"/>
    <w:rsid w:val="000E430A"/>
    <w:rsid w:val="000E4958"/>
    <w:rsid w:val="000E4B3B"/>
    <w:rsid w:val="000E4DC2"/>
    <w:rsid w:val="000E4F91"/>
    <w:rsid w:val="000E519B"/>
    <w:rsid w:val="000E51B1"/>
    <w:rsid w:val="000E55F2"/>
    <w:rsid w:val="000E5813"/>
    <w:rsid w:val="000E59FE"/>
    <w:rsid w:val="000E61FA"/>
    <w:rsid w:val="000E6285"/>
    <w:rsid w:val="000E6756"/>
    <w:rsid w:val="000E69D6"/>
    <w:rsid w:val="000E6ADF"/>
    <w:rsid w:val="000E6FB2"/>
    <w:rsid w:val="000E6FBE"/>
    <w:rsid w:val="000E7142"/>
    <w:rsid w:val="000E7246"/>
    <w:rsid w:val="000E7368"/>
    <w:rsid w:val="000E74D2"/>
    <w:rsid w:val="000E789C"/>
    <w:rsid w:val="000E79CB"/>
    <w:rsid w:val="000E7A92"/>
    <w:rsid w:val="000F00B8"/>
    <w:rsid w:val="000F047D"/>
    <w:rsid w:val="000F067C"/>
    <w:rsid w:val="000F0796"/>
    <w:rsid w:val="000F0AC6"/>
    <w:rsid w:val="000F0B32"/>
    <w:rsid w:val="000F0BFC"/>
    <w:rsid w:val="000F0EBD"/>
    <w:rsid w:val="000F0F84"/>
    <w:rsid w:val="000F0FA6"/>
    <w:rsid w:val="000F12D0"/>
    <w:rsid w:val="000F15D3"/>
    <w:rsid w:val="000F1827"/>
    <w:rsid w:val="000F1AA9"/>
    <w:rsid w:val="000F1AEC"/>
    <w:rsid w:val="000F1E19"/>
    <w:rsid w:val="000F1F77"/>
    <w:rsid w:val="000F1FD9"/>
    <w:rsid w:val="000F20B3"/>
    <w:rsid w:val="000F23FC"/>
    <w:rsid w:val="000F24FB"/>
    <w:rsid w:val="000F255A"/>
    <w:rsid w:val="000F2DF1"/>
    <w:rsid w:val="000F2EA5"/>
    <w:rsid w:val="000F3255"/>
    <w:rsid w:val="000F3389"/>
    <w:rsid w:val="000F39D5"/>
    <w:rsid w:val="000F3C9F"/>
    <w:rsid w:val="000F3D3D"/>
    <w:rsid w:val="000F4314"/>
    <w:rsid w:val="000F47D2"/>
    <w:rsid w:val="000F4936"/>
    <w:rsid w:val="000F4CA4"/>
    <w:rsid w:val="000F4D91"/>
    <w:rsid w:val="000F4DB9"/>
    <w:rsid w:val="000F4F64"/>
    <w:rsid w:val="000F50C8"/>
    <w:rsid w:val="000F54DA"/>
    <w:rsid w:val="000F5584"/>
    <w:rsid w:val="000F584F"/>
    <w:rsid w:val="000F5AB7"/>
    <w:rsid w:val="000F67A4"/>
    <w:rsid w:val="000F6889"/>
    <w:rsid w:val="000F7509"/>
    <w:rsid w:val="000F7631"/>
    <w:rsid w:val="000F7D3E"/>
    <w:rsid w:val="001002EC"/>
    <w:rsid w:val="00100426"/>
    <w:rsid w:val="00100D3E"/>
    <w:rsid w:val="00100F97"/>
    <w:rsid w:val="00101003"/>
    <w:rsid w:val="00101260"/>
    <w:rsid w:val="00101417"/>
    <w:rsid w:val="0010164E"/>
    <w:rsid w:val="0010166F"/>
    <w:rsid w:val="00101BBF"/>
    <w:rsid w:val="00101E70"/>
    <w:rsid w:val="00102004"/>
    <w:rsid w:val="00102074"/>
    <w:rsid w:val="00102411"/>
    <w:rsid w:val="001027E7"/>
    <w:rsid w:val="00102AA2"/>
    <w:rsid w:val="00102AFA"/>
    <w:rsid w:val="00102C21"/>
    <w:rsid w:val="0010307C"/>
    <w:rsid w:val="001030EF"/>
    <w:rsid w:val="0010322D"/>
    <w:rsid w:val="0010326B"/>
    <w:rsid w:val="001032A2"/>
    <w:rsid w:val="001033BB"/>
    <w:rsid w:val="00103731"/>
    <w:rsid w:val="001037C5"/>
    <w:rsid w:val="0010388A"/>
    <w:rsid w:val="00103932"/>
    <w:rsid w:val="00103C2A"/>
    <w:rsid w:val="00103D21"/>
    <w:rsid w:val="00103D4A"/>
    <w:rsid w:val="00103F58"/>
    <w:rsid w:val="00104383"/>
    <w:rsid w:val="001047E4"/>
    <w:rsid w:val="001047E8"/>
    <w:rsid w:val="00104A66"/>
    <w:rsid w:val="00104C52"/>
    <w:rsid w:val="00104E2E"/>
    <w:rsid w:val="001050A5"/>
    <w:rsid w:val="0010530A"/>
    <w:rsid w:val="00105350"/>
    <w:rsid w:val="00105424"/>
    <w:rsid w:val="001055AD"/>
    <w:rsid w:val="00105712"/>
    <w:rsid w:val="0010588F"/>
    <w:rsid w:val="001059A1"/>
    <w:rsid w:val="00105B9E"/>
    <w:rsid w:val="00105C6C"/>
    <w:rsid w:val="001066F5"/>
    <w:rsid w:val="00106751"/>
    <w:rsid w:val="001067EF"/>
    <w:rsid w:val="001068EB"/>
    <w:rsid w:val="00106A0E"/>
    <w:rsid w:val="00106CCF"/>
    <w:rsid w:val="00106CFF"/>
    <w:rsid w:val="00106DD8"/>
    <w:rsid w:val="001074A5"/>
    <w:rsid w:val="0010761E"/>
    <w:rsid w:val="00107655"/>
    <w:rsid w:val="00107707"/>
    <w:rsid w:val="001077FD"/>
    <w:rsid w:val="00107915"/>
    <w:rsid w:val="00107B4C"/>
    <w:rsid w:val="00107E10"/>
    <w:rsid w:val="0011009E"/>
    <w:rsid w:val="00110790"/>
    <w:rsid w:val="001107B9"/>
    <w:rsid w:val="00110973"/>
    <w:rsid w:val="00110C79"/>
    <w:rsid w:val="00110D3D"/>
    <w:rsid w:val="00110DAA"/>
    <w:rsid w:val="00110E24"/>
    <w:rsid w:val="001115BB"/>
    <w:rsid w:val="00111B64"/>
    <w:rsid w:val="00111F55"/>
    <w:rsid w:val="00111FD0"/>
    <w:rsid w:val="001120A2"/>
    <w:rsid w:val="001126D0"/>
    <w:rsid w:val="00112949"/>
    <w:rsid w:val="00112B32"/>
    <w:rsid w:val="00112D64"/>
    <w:rsid w:val="00112F35"/>
    <w:rsid w:val="0011321B"/>
    <w:rsid w:val="00113383"/>
    <w:rsid w:val="001136ED"/>
    <w:rsid w:val="00113783"/>
    <w:rsid w:val="0011378C"/>
    <w:rsid w:val="00113997"/>
    <w:rsid w:val="001139FE"/>
    <w:rsid w:val="00113B1A"/>
    <w:rsid w:val="00113EC9"/>
    <w:rsid w:val="00114431"/>
    <w:rsid w:val="00114A70"/>
    <w:rsid w:val="00114AF7"/>
    <w:rsid w:val="001152A6"/>
    <w:rsid w:val="00115381"/>
    <w:rsid w:val="001153E0"/>
    <w:rsid w:val="00115613"/>
    <w:rsid w:val="00115682"/>
    <w:rsid w:val="00115993"/>
    <w:rsid w:val="00115C5E"/>
    <w:rsid w:val="00115EE2"/>
    <w:rsid w:val="001161B0"/>
    <w:rsid w:val="001164D8"/>
    <w:rsid w:val="0011676E"/>
    <w:rsid w:val="00116AA6"/>
    <w:rsid w:val="00116C54"/>
    <w:rsid w:val="00116F02"/>
    <w:rsid w:val="00117206"/>
    <w:rsid w:val="00117220"/>
    <w:rsid w:val="001172C8"/>
    <w:rsid w:val="0011730C"/>
    <w:rsid w:val="00117EF5"/>
    <w:rsid w:val="001200E3"/>
    <w:rsid w:val="0012011D"/>
    <w:rsid w:val="0012095B"/>
    <w:rsid w:val="001209FB"/>
    <w:rsid w:val="00120B23"/>
    <w:rsid w:val="00120BF5"/>
    <w:rsid w:val="00121039"/>
    <w:rsid w:val="0012154E"/>
    <w:rsid w:val="0012163F"/>
    <w:rsid w:val="00121A5F"/>
    <w:rsid w:val="00121E17"/>
    <w:rsid w:val="00122034"/>
    <w:rsid w:val="00122888"/>
    <w:rsid w:val="001228E6"/>
    <w:rsid w:val="001229BE"/>
    <w:rsid w:val="00123001"/>
    <w:rsid w:val="00123403"/>
    <w:rsid w:val="001237E1"/>
    <w:rsid w:val="00123B39"/>
    <w:rsid w:val="00123D03"/>
    <w:rsid w:val="00123DEE"/>
    <w:rsid w:val="00123E3E"/>
    <w:rsid w:val="00123F76"/>
    <w:rsid w:val="001244C8"/>
    <w:rsid w:val="001249E9"/>
    <w:rsid w:val="00124ED6"/>
    <w:rsid w:val="00124EDB"/>
    <w:rsid w:val="00125146"/>
    <w:rsid w:val="001254B2"/>
    <w:rsid w:val="001254EB"/>
    <w:rsid w:val="00125AA3"/>
    <w:rsid w:val="00125DCA"/>
    <w:rsid w:val="00125DFE"/>
    <w:rsid w:val="00125F30"/>
    <w:rsid w:val="0012615D"/>
    <w:rsid w:val="00126296"/>
    <w:rsid w:val="00126414"/>
    <w:rsid w:val="0012655C"/>
    <w:rsid w:val="00126664"/>
    <w:rsid w:val="00126810"/>
    <w:rsid w:val="00127191"/>
    <w:rsid w:val="00127650"/>
    <w:rsid w:val="00127845"/>
    <w:rsid w:val="00127E40"/>
    <w:rsid w:val="001300C0"/>
    <w:rsid w:val="00130192"/>
    <w:rsid w:val="001303B5"/>
    <w:rsid w:val="001305F5"/>
    <w:rsid w:val="00130B6E"/>
    <w:rsid w:val="00130BA8"/>
    <w:rsid w:val="00130F82"/>
    <w:rsid w:val="0013120D"/>
    <w:rsid w:val="001312B0"/>
    <w:rsid w:val="00131387"/>
    <w:rsid w:val="001317C7"/>
    <w:rsid w:val="00131B72"/>
    <w:rsid w:val="00131EF2"/>
    <w:rsid w:val="0013211C"/>
    <w:rsid w:val="00132412"/>
    <w:rsid w:val="00132754"/>
    <w:rsid w:val="00132B97"/>
    <w:rsid w:val="00132C82"/>
    <w:rsid w:val="00132E2A"/>
    <w:rsid w:val="00132FAF"/>
    <w:rsid w:val="0013303B"/>
    <w:rsid w:val="00133071"/>
    <w:rsid w:val="00133120"/>
    <w:rsid w:val="00133153"/>
    <w:rsid w:val="001331B4"/>
    <w:rsid w:val="00133535"/>
    <w:rsid w:val="00133781"/>
    <w:rsid w:val="0013385F"/>
    <w:rsid w:val="00133B37"/>
    <w:rsid w:val="0013413B"/>
    <w:rsid w:val="00134173"/>
    <w:rsid w:val="001341AF"/>
    <w:rsid w:val="00134228"/>
    <w:rsid w:val="001342ED"/>
    <w:rsid w:val="001343FB"/>
    <w:rsid w:val="00134484"/>
    <w:rsid w:val="001347E4"/>
    <w:rsid w:val="0013493C"/>
    <w:rsid w:val="00134D96"/>
    <w:rsid w:val="00134DDB"/>
    <w:rsid w:val="00134F8E"/>
    <w:rsid w:val="00134FAA"/>
    <w:rsid w:val="00135188"/>
    <w:rsid w:val="00135652"/>
    <w:rsid w:val="0013572C"/>
    <w:rsid w:val="00135991"/>
    <w:rsid w:val="00135A88"/>
    <w:rsid w:val="00135AC1"/>
    <w:rsid w:val="00135AD2"/>
    <w:rsid w:val="00135C00"/>
    <w:rsid w:val="00135E19"/>
    <w:rsid w:val="00135F0C"/>
    <w:rsid w:val="0013615B"/>
    <w:rsid w:val="00136E17"/>
    <w:rsid w:val="00136FC3"/>
    <w:rsid w:val="001370D3"/>
    <w:rsid w:val="00137154"/>
    <w:rsid w:val="001374C4"/>
    <w:rsid w:val="00137B0B"/>
    <w:rsid w:val="00137CFC"/>
    <w:rsid w:val="00140038"/>
    <w:rsid w:val="001400B3"/>
    <w:rsid w:val="0014029A"/>
    <w:rsid w:val="00140493"/>
    <w:rsid w:val="0014049A"/>
    <w:rsid w:val="001406A1"/>
    <w:rsid w:val="001408CD"/>
    <w:rsid w:val="00140B5A"/>
    <w:rsid w:val="00140D9A"/>
    <w:rsid w:val="00141017"/>
    <w:rsid w:val="001411DF"/>
    <w:rsid w:val="0014127B"/>
    <w:rsid w:val="001416BC"/>
    <w:rsid w:val="001418D0"/>
    <w:rsid w:val="00141B4F"/>
    <w:rsid w:val="00141C7B"/>
    <w:rsid w:val="00142676"/>
    <w:rsid w:val="0014295D"/>
    <w:rsid w:val="00143303"/>
    <w:rsid w:val="00143538"/>
    <w:rsid w:val="00143703"/>
    <w:rsid w:val="00143745"/>
    <w:rsid w:val="0014386B"/>
    <w:rsid w:val="00143925"/>
    <w:rsid w:val="00143A6C"/>
    <w:rsid w:val="00143A6E"/>
    <w:rsid w:val="00144086"/>
    <w:rsid w:val="001448E5"/>
    <w:rsid w:val="00144D4C"/>
    <w:rsid w:val="0014507C"/>
    <w:rsid w:val="001454B9"/>
    <w:rsid w:val="0014556C"/>
    <w:rsid w:val="0014560E"/>
    <w:rsid w:val="0014583F"/>
    <w:rsid w:val="00145995"/>
    <w:rsid w:val="001459D8"/>
    <w:rsid w:val="00145C25"/>
    <w:rsid w:val="00146318"/>
    <w:rsid w:val="00146462"/>
    <w:rsid w:val="00146B3C"/>
    <w:rsid w:val="00147202"/>
    <w:rsid w:val="00147582"/>
    <w:rsid w:val="00147696"/>
    <w:rsid w:val="001476C6"/>
    <w:rsid w:val="00147725"/>
    <w:rsid w:val="00147DF8"/>
    <w:rsid w:val="00147EF6"/>
    <w:rsid w:val="00150156"/>
    <w:rsid w:val="00150214"/>
    <w:rsid w:val="001503A6"/>
    <w:rsid w:val="001504D2"/>
    <w:rsid w:val="00150C69"/>
    <w:rsid w:val="0015136B"/>
    <w:rsid w:val="0015170C"/>
    <w:rsid w:val="00151A08"/>
    <w:rsid w:val="00151CCC"/>
    <w:rsid w:val="00151CF8"/>
    <w:rsid w:val="00151DAD"/>
    <w:rsid w:val="001523CE"/>
    <w:rsid w:val="00152622"/>
    <w:rsid w:val="00152FAC"/>
    <w:rsid w:val="001531C4"/>
    <w:rsid w:val="0015329C"/>
    <w:rsid w:val="00153574"/>
    <w:rsid w:val="001535AD"/>
    <w:rsid w:val="001535B4"/>
    <w:rsid w:val="00153801"/>
    <w:rsid w:val="00153854"/>
    <w:rsid w:val="00153A41"/>
    <w:rsid w:val="00153CCB"/>
    <w:rsid w:val="00153FB8"/>
    <w:rsid w:val="001541C9"/>
    <w:rsid w:val="0015442C"/>
    <w:rsid w:val="00154508"/>
    <w:rsid w:val="001545D3"/>
    <w:rsid w:val="0015484A"/>
    <w:rsid w:val="0015489B"/>
    <w:rsid w:val="0015521E"/>
    <w:rsid w:val="001552A0"/>
    <w:rsid w:val="001556E0"/>
    <w:rsid w:val="00156105"/>
    <w:rsid w:val="0015612F"/>
    <w:rsid w:val="00156453"/>
    <w:rsid w:val="001566CD"/>
    <w:rsid w:val="001570EF"/>
    <w:rsid w:val="001571A2"/>
    <w:rsid w:val="001573C9"/>
    <w:rsid w:val="001573F1"/>
    <w:rsid w:val="0015742B"/>
    <w:rsid w:val="00157C30"/>
    <w:rsid w:val="00157C46"/>
    <w:rsid w:val="00157F5D"/>
    <w:rsid w:val="00160188"/>
    <w:rsid w:val="0016040F"/>
    <w:rsid w:val="00160934"/>
    <w:rsid w:val="00160A92"/>
    <w:rsid w:val="00161298"/>
    <w:rsid w:val="00161761"/>
    <w:rsid w:val="001617B7"/>
    <w:rsid w:val="00161BE6"/>
    <w:rsid w:val="00161EB2"/>
    <w:rsid w:val="001620B6"/>
    <w:rsid w:val="00162637"/>
    <w:rsid w:val="00162674"/>
    <w:rsid w:val="0016275D"/>
    <w:rsid w:val="0016276D"/>
    <w:rsid w:val="001627FD"/>
    <w:rsid w:val="00162813"/>
    <w:rsid w:val="001628C5"/>
    <w:rsid w:val="00162E45"/>
    <w:rsid w:val="00163007"/>
    <w:rsid w:val="00163948"/>
    <w:rsid w:val="00163A5A"/>
    <w:rsid w:val="00163CC6"/>
    <w:rsid w:val="00163D41"/>
    <w:rsid w:val="00163DEC"/>
    <w:rsid w:val="00163F8F"/>
    <w:rsid w:val="00164069"/>
    <w:rsid w:val="001642CD"/>
    <w:rsid w:val="00164404"/>
    <w:rsid w:val="00164455"/>
    <w:rsid w:val="00164489"/>
    <w:rsid w:val="001645DB"/>
    <w:rsid w:val="0016468E"/>
    <w:rsid w:val="001649A2"/>
    <w:rsid w:val="00164AB2"/>
    <w:rsid w:val="00164C7C"/>
    <w:rsid w:val="00164E36"/>
    <w:rsid w:val="00164EDF"/>
    <w:rsid w:val="001653BB"/>
    <w:rsid w:val="00165EBD"/>
    <w:rsid w:val="00165FE2"/>
    <w:rsid w:val="001660F9"/>
    <w:rsid w:val="0016649A"/>
    <w:rsid w:val="00166603"/>
    <w:rsid w:val="0016698F"/>
    <w:rsid w:val="00166B9E"/>
    <w:rsid w:val="00166E43"/>
    <w:rsid w:val="00167094"/>
    <w:rsid w:val="001674E3"/>
    <w:rsid w:val="00167664"/>
    <w:rsid w:val="0016774D"/>
    <w:rsid w:val="00167934"/>
    <w:rsid w:val="00167A85"/>
    <w:rsid w:val="00167AA2"/>
    <w:rsid w:val="00167CE1"/>
    <w:rsid w:val="001705E5"/>
    <w:rsid w:val="00170642"/>
    <w:rsid w:val="001707E0"/>
    <w:rsid w:val="00170850"/>
    <w:rsid w:val="00170A48"/>
    <w:rsid w:val="00170C8B"/>
    <w:rsid w:val="00171513"/>
    <w:rsid w:val="00171B6E"/>
    <w:rsid w:val="00172094"/>
    <w:rsid w:val="0017211C"/>
    <w:rsid w:val="001721CF"/>
    <w:rsid w:val="0017227D"/>
    <w:rsid w:val="00172470"/>
    <w:rsid w:val="001727D6"/>
    <w:rsid w:val="001729BC"/>
    <w:rsid w:val="00172B6F"/>
    <w:rsid w:val="00172D81"/>
    <w:rsid w:val="00172ED0"/>
    <w:rsid w:val="00173017"/>
    <w:rsid w:val="00173334"/>
    <w:rsid w:val="0017333B"/>
    <w:rsid w:val="001735F9"/>
    <w:rsid w:val="00173664"/>
    <w:rsid w:val="00173E38"/>
    <w:rsid w:val="00174048"/>
    <w:rsid w:val="00174081"/>
    <w:rsid w:val="00174F9C"/>
    <w:rsid w:val="001752FC"/>
    <w:rsid w:val="00175542"/>
    <w:rsid w:val="00175617"/>
    <w:rsid w:val="00175DE8"/>
    <w:rsid w:val="00175F7E"/>
    <w:rsid w:val="0017603F"/>
    <w:rsid w:val="00176680"/>
    <w:rsid w:val="00176819"/>
    <w:rsid w:val="001769EF"/>
    <w:rsid w:val="00176A6C"/>
    <w:rsid w:val="00176D3B"/>
    <w:rsid w:val="00176D3E"/>
    <w:rsid w:val="00176FC1"/>
    <w:rsid w:val="00177273"/>
    <w:rsid w:val="001772D1"/>
    <w:rsid w:val="001773B4"/>
    <w:rsid w:val="001776D0"/>
    <w:rsid w:val="00177C3F"/>
    <w:rsid w:val="0018007E"/>
    <w:rsid w:val="00180132"/>
    <w:rsid w:val="00180300"/>
    <w:rsid w:val="00180D55"/>
    <w:rsid w:val="00180F73"/>
    <w:rsid w:val="001814B7"/>
    <w:rsid w:val="00181BFA"/>
    <w:rsid w:val="00181D67"/>
    <w:rsid w:val="0018203A"/>
    <w:rsid w:val="001820B5"/>
    <w:rsid w:val="00182104"/>
    <w:rsid w:val="00182461"/>
    <w:rsid w:val="001825BF"/>
    <w:rsid w:val="00182849"/>
    <w:rsid w:val="00182A76"/>
    <w:rsid w:val="00182E0D"/>
    <w:rsid w:val="00183011"/>
    <w:rsid w:val="00183719"/>
    <w:rsid w:val="00183F6C"/>
    <w:rsid w:val="00184375"/>
    <w:rsid w:val="00184398"/>
    <w:rsid w:val="0018444A"/>
    <w:rsid w:val="001845FC"/>
    <w:rsid w:val="00184885"/>
    <w:rsid w:val="001849C1"/>
    <w:rsid w:val="00184C5E"/>
    <w:rsid w:val="00184F44"/>
    <w:rsid w:val="00185207"/>
    <w:rsid w:val="00185234"/>
    <w:rsid w:val="00185A1E"/>
    <w:rsid w:val="00186038"/>
    <w:rsid w:val="00186867"/>
    <w:rsid w:val="00186960"/>
    <w:rsid w:val="00186A60"/>
    <w:rsid w:val="00187044"/>
    <w:rsid w:val="0018713D"/>
    <w:rsid w:val="001872BB"/>
    <w:rsid w:val="0018777F"/>
    <w:rsid w:val="00187A12"/>
    <w:rsid w:val="00187E41"/>
    <w:rsid w:val="00187E66"/>
    <w:rsid w:val="0019018F"/>
    <w:rsid w:val="001906DA"/>
    <w:rsid w:val="001909F5"/>
    <w:rsid w:val="00190AF6"/>
    <w:rsid w:val="00190B5D"/>
    <w:rsid w:val="00190BB7"/>
    <w:rsid w:val="00190C32"/>
    <w:rsid w:val="00191061"/>
    <w:rsid w:val="00191168"/>
    <w:rsid w:val="001911D9"/>
    <w:rsid w:val="001915A7"/>
    <w:rsid w:val="00191807"/>
    <w:rsid w:val="00191DB6"/>
    <w:rsid w:val="00191F86"/>
    <w:rsid w:val="001922F1"/>
    <w:rsid w:val="00193010"/>
    <w:rsid w:val="001931C6"/>
    <w:rsid w:val="001931F1"/>
    <w:rsid w:val="001932DB"/>
    <w:rsid w:val="001933AA"/>
    <w:rsid w:val="00193439"/>
    <w:rsid w:val="00193620"/>
    <w:rsid w:val="001936F5"/>
    <w:rsid w:val="00193851"/>
    <w:rsid w:val="00193A3B"/>
    <w:rsid w:val="00193B69"/>
    <w:rsid w:val="00193BEC"/>
    <w:rsid w:val="00193CF1"/>
    <w:rsid w:val="00193D12"/>
    <w:rsid w:val="00193F82"/>
    <w:rsid w:val="00194288"/>
    <w:rsid w:val="00194334"/>
    <w:rsid w:val="00194708"/>
    <w:rsid w:val="00194B7C"/>
    <w:rsid w:val="0019517B"/>
    <w:rsid w:val="001952AD"/>
    <w:rsid w:val="00195310"/>
    <w:rsid w:val="0019580A"/>
    <w:rsid w:val="001958D0"/>
    <w:rsid w:val="00195916"/>
    <w:rsid w:val="00195C69"/>
    <w:rsid w:val="00195F2B"/>
    <w:rsid w:val="00196077"/>
    <w:rsid w:val="0019609D"/>
    <w:rsid w:val="001962B9"/>
    <w:rsid w:val="0019665B"/>
    <w:rsid w:val="001966C1"/>
    <w:rsid w:val="00196864"/>
    <w:rsid w:val="0019694E"/>
    <w:rsid w:val="001969D6"/>
    <w:rsid w:val="00196A1E"/>
    <w:rsid w:val="00196C1D"/>
    <w:rsid w:val="00196C4F"/>
    <w:rsid w:val="0019718C"/>
    <w:rsid w:val="001974B4"/>
    <w:rsid w:val="00197C88"/>
    <w:rsid w:val="00197D52"/>
    <w:rsid w:val="00197FD5"/>
    <w:rsid w:val="001A01A4"/>
    <w:rsid w:val="001A02E6"/>
    <w:rsid w:val="001A0441"/>
    <w:rsid w:val="001A07EF"/>
    <w:rsid w:val="001A098E"/>
    <w:rsid w:val="001A0C00"/>
    <w:rsid w:val="001A0D63"/>
    <w:rsid w:val="001A0F8C"/>
    <w:rsid w:val="001A10EF"/>
    <w:rsid w:val="001A1268"/>
    <w:rsid w:val="001A1294"/>
    <w:rsid w:val="001A1873"/>
    <w:rsid w:val="001A1D33"/>
    <w:rsid w:val="001A1DB9"/>
    <w:rsid w:val="001A1DCC"/>
    <w:rsid w:val="001A1DE1"/>
    <w:rsid w:val="001A1F41"/>
    <w:rsid w:val="001A205C"/>
    <w:rsid w:val="001A2378"/>
    <w:rsid w:val="001A242F"/>
    <w:rsid w:val="001A24AE"/>
    <w:rsid w:val="001A255A"/>
    <w:rsid w:val="001A299D"/>
    <w:rsid w:val="001A2EF6"/>
    <w:rsid w:val="001A302F"/>
    <w:rsid w:val="001A3171"/>
    <w:rsid w:val="001A344F"/>
    <w:rsid w:val="001A3BC4"/>
    <w:rsid w:val="001A3D74"/>
    <w:rsid w:val="001A3FDA"/>
    <w:rsid w:val="001A412B"/>
    <w:rsid w:val="001A41BA"/>
    <w:rsid w:val="001A43FB"/>
    <w:rsid w:val="001A4FF5"/>
    <w:rsid w:val="001A5390"/>
    <w:rsid w:val="001A646B"/>
    <w:rsid w:val="001A65EA"/>
    <w:rsid w:val="001A66AE"/>
    <w:rsid w:val="001A69B4"/>
    <w:rsid w:val="001A6B6E"/>
    <w:rsid w:val="001A71D0"/>
    <w:rsid w:val="001A7238"/>
    <w:rsid w:val="001A7467"/>
    <w:rsid w:val="001A7558"/>
    <w:rsid w:val="001A76AC"/>
    <w:rsid w:val="001A7BDF"/>
    <w:rsid w:val="001A7F29"/>
    <w:rsid w:val="001B0156"/>
    <w:rsid w:val="001B031E"/>
    <w:rsid w:val="001B03E7"/>
    <w:rsid w:val="001B046D"/>
    <w:rsid w:val="001B05CC"/>
    <w:rsid w:val="001B0694"/>
    <w:rsid w:val="001B0738"/>
    <w:rsid w:val="001B0F49"/>
    <w:rsid w:val="001B10AB"/>
    <w:rsid w:val="001B11E9"/>
    <w:rsid w:val="001B1539"/>
    <w:rsid w:val="001B18FF"/>
    <w:rsid w:val="001B1B69"/>
    <w:rsid w:val="001B1CB6"/>
    <w:rsid w:val="001B1DAA"/>
    <w:rsid w:val="001B1EBB"/>
    <w:rsid w:val="001B1F93"/>
    <w:rsid w:val="001B22E5"/>
    <w:rsid w:val="001B2553"/>
    <w:rsid w:val="001B25F3"/>
    <w:rsid w:val="001B2808"/>
    <w:rsid w:val="001B29FB"/>
    <w:rsid w:val="001B2A00"/>
    <w:rsid w:val="001B2BB0"/>
    <w:rsid w:val="001B2F02"/>
    <w:rsid w:val="001B3001"/>
    <w:rsid w:val="001B3391"/>
    <w:rsid w:val="001B33E2"/>
    <w:rsid w:val="001B36B0"/>
    <w:rsid w:val="001B38DD"/>
    <w:rsid w:val="001B3B01"/>
    <w:rsid w:val="001B3CEC"/>
    <w:rsid w:val="001B4127"/>
    <w:rsid w:val="001B48DA"/>
    <w:rsid w:val="001B4A32"/>
    <w:rsid w:val="001B4C35"/>
    <w:rsid w:val="001B4D70"/>
    <w:rsid w:val="001B519F"/>
    <w:rsid w:val="001B51A8"/>
    <w:rsid w:val="001B53E3"/>
    <w:rsid w:val="001B5610"/>
    <w:rsid w:val="001B57FD"/>
    <w:rsid w:val="001B585D"/>
    <w:rsid w:val="001B5DE6"/>
    <w:rsid w:val="001B5DF4"/>
    <w:rsid w:val="001B6497"/>
    <w:rsid w:val="001B6760"/>
    <w:rsid w:val="001B725D"/>
    <w:rsid w:val="001B72A1"/>
    <w:rsid w:val="001B7757"/>
    <w:rsid w:val="001B7974"/>
    <w:rsid w:val="001B7B5B"/>
    <w:rsid w:val="001B7D25"/>
    <w:rsid w:val="001B7DC6"/>
    <w:rsid w:val="001C029A"/>
    <w:rsid w:val="001C0432"/>
    <w:rsid w:val="001C0C31"/>
    <w:rsid w:val="001C0D5D"/>
    <w:rsid w:val="001C12CB"/>
    <w:rsid w:val="001C1432"/>
    <w:rsid w:val="001C1739"/>
    <w:rsid w:val="001C1825"/>
    <w:rsid w:val="001C1A8A"/>
    <w:rsid w:val="001C1CD1"/>
    <w:rsid w:val="001C1FFC"/>
    <w:rsid w:val="001C2453"/>
    <w:rsid w:val="001C2A58"/>
    <w:rsid w:val="001C2AC7"/>
    <w:rsid w:val="001C2F7A"/>
    <w:rsid w:val="001C2FE5"/>
    <w:rsid w:val="001C2FEF"/>
    <w:rsid w:val="001C3089"/>
    <w:rsid w:val="001C371B"/>
    <w:rsid w:val="001C3884"/>
    <w:rsid w:val="001C3C97"/>
    <w:rsid w:val="001C3DC4"/>
    <w:rsid w:val="001C3FE4"/>
    <w:rsid w:val="001C4039"/>
    <w:rsid w:val="001C4086"/>
    <w:rsid w:val="001C4103"/>
    <w:rsid w:val="001C419D"/>
    <w:rsid w:val="001C425E"/>
    <w:rsid w:val="001C42E5"/>
    <w:rsid w:val="001C4880"/>
    <w:rsid w:val="001C489A"/>
    <w:rsid w:val="001C4A10"/>
    <w:rsid w:val="001C4D15"/>
    <w:rsid w:val="001C4EDD"/>
    <w:rsid w:val="001C4F77"/>
    <w:rsid w:val="001C526E"/>
    <w:rsid w:val="001C528F"/>
    <w:rsid w:val="001C5323"/>
    <w:rsid w:val="001C54F7"/>
    <w:rsid w:val="001C567A"/>
    <w:rsid w:val="001C6224"/>
    <w:rsid w:val="001C62FD"/>
    <w:rsid w:val="001C644F"/>
    <w:rsid w:val="001C6598"/>
    <w:rsid w:val="001C65B8"/>
    <w:rsid w:val="001C66B0"/>
    <w:rsid w:val="001C6728"/>
    <w:rsid w:val="001C67C0"/>
    <w:rsid w:val="001C69A6"/>
    <w:rsid w:val="001C6AAA"/>
    <w:rsid w:val="001C6F91"/>
    <w:rsid w:val="001C7077"/>
    <w:rsid w:val="001C721D"/>
    <w:rsid w:val="001C7362"/>
    <w:rsid w:val="001C7715"/>
    <w:rsid w:val="001C7F7C"/>
    <w:rsid w:val="001D0857"/>
    <w:rsid w:val="001D089E"/>
    <w:rsid w:val="001D0A95"/>
    <w:rsid w:val="001D0AA9"/>
    <w:rsid w:val="001D1091"/>
    <w:rsid w:val="001D1441"/>
    <w:rsid w:val="001D1AEA"/>
    <w:rsid w:val="001D1B5F"/>
    <w:rsid w:val="001D1EA6"/>
    <w:rsid w:val="001D2146"/>
    <w:rsid w:val="001D217D"/>
    <w:rsid w:val="001D227D"/>
    <w:rsid w:val="001D2621"/>
    <w:rsid w:val="001D284C"/>
    <w:rsid w:val="001D2874"/>
    <w:rsid w:val="001D2A04"/>
    <w:rsid w:val="001D2AFC"/>
    <w:rsid w:val="001D2CF3"/>
    <w:rsid w:val="001D3120"/>
    <w:rsid w:val="001D3887"/>
    <w:rsid w:val="001D4003"/>
    <w:rsid w:val="001D409C"/>
    <w:rsid w:val="001D4172"/>
    <w:rsid w:val="001D463E"/>
    <w:rsid w:val="001D4717"/>
    <w:rsid w:val="001D4C32"/>
    <w:rsid w:val="001D4C60"/>
    <w:rsid w:val="001D4C67"/>
    <w:rsid w:val="001D4E93"/>
    <w:rsid w:val="001D5021"/>
    <w:rsid w:val="001D5295"/>
    <w:rsid w:val="001D5586"/>
    <w:rsid w:val="001D56D1"/>
    <w:rsid w:val="001D5880"/>
    <w:rsid w:val="001D593C"/>
    <w:rsid w:val="001D5B88"/>
    <w:rsid w:val="001D5B8E"/>
    <w:rsid w:val="001D5BCA"/>
    <w:rsid w:val="001D5CD4"/>
    <w:rsid w:val="001D5D12"/>
    <w:rsid w:val="001D5DB0"/>
    <w:rsid w:val="001D5FDC"/>
    <w:rsid w:val="001D620B"/>
    <w:rsid w:val="001D64B2"/>
    <w:rsid w:val="001D66FC"/>
    <w:rsid w:val="001D6813"/>
    <w:rsid w:val="001D7067"/>
    <w:rsid w:val="001D7224"/>
    <w:rsid w:val="001D73C6"/>
    <w:rsid w:val="001D75BF"/>
    <w:rsid w:val="001D75FC"/>
    <w:rsid w:val="001D769C"/>
    <w:rsid w:val="001D78C0"/>
    <w:rsid w:val="001D78D2"/>
    <w:rsid w:val="001D7B40"/>
    <w:rsid w:val="001D7DA7"/>
    <w:rsid w:val="001D7EB9"/>
    <w:rsid w:val="001E01E1"/>
    <w:rsid w:val="001E06B7"/>
    <w:rsid w:val="001E0BCC"/>
    <w:rsid w:val="001E0DD6"/>
    <w:rsid w:val="001E14C7"/>
    <w:rsid w:val="001E161E"/>
    <w:rsid w:val="001E16C6"/>
    <w:rsid w:val="001E19CF"/>
    <w:rsid w:val="001E1DF7"/>
    <w:rsid w:val="001E1FFC"/>
    <w:rsid w:val="001E20CC"/>
    <w:rsid w:val="001E22DB"/>
    <w:rsid w:val="001E2566"/>
    <w:rsid w:val="001E25AC"/>
    <w:rsid w:val="001E2696"/>
    <w:rsid w:val="001E28D0"/>
    <w:rsid w:val="001E29B4"/>
    <w:rsid w:val="001E2D70"/>
    <w:rsid w:val="001E2F1E"/>
    <w:rsid w:val="001E372D"/>
    <w:rsid w:val="001E375D"/>
    <w:rsid w:val="001E3DE9"/>
    <w:rsid w:val="001E3EDB"/>
    <w:rsid w:val="001E40C9"/>
    <w:rsid w:val="001E4518"/>
    <w:rsid w:val="001E460B"/>
    <w:rsid w:val="001E490F"/>
    <w:rsid w:val="001E49B2"/>
    <w:rsid w:val="001E4AEF"/>
    <w:rsid w:val="001E4D11"/>
    <w:rsid w:val="001E4DE3"/>
    <w:rsid w:val="001E514E"/>
    <w:rsid w:val="001E5680"/>
    <w:rsid w:val="001E5857"/>
    <w:rsid w:val="001E58DC"/>
    <w:rsid w:val="001E5A8F"/>
    <w:rsid w:val="001E5AAE"/>
    <w:rsid w:val="001E5AC7"/>
    <w:rsid w:val="001E5E79"/>
    <w:rsid w:val="001E6046"/>
    <w:rsid w:val="001E66D9"/>
    <w:rsid w:val="001E6C1D"/>
    <w:rsid w:val="001E6CA1"/>
    <w:rsid w:val="001E6FAF"/>
    <w:rsid w:val="001E7279"/>
    <w:rsid w:val="001E742E"/>
    <w:rsid w:val="001E74E7"/>
    <w:rsid w:val="001E760B"/>
    <w:rsid w:val="001E7663"/>
    <w:rsid w:val="001E7B35"/>
    <w:rsid w:val="001E7DEC"/>
    <w:rsid w:val="001E7EE9"/>
    <w:rsid w:val="001E7F29"/>
    <w:rsid w:val="001F02FE"/>
    <w:rsid w:val="001F041F"/>
    <w:rsid w:val="001F04BC"/>
    <w:rsid w:val="001F0DAC"/>
    <w:rsid w:val="001F1116"/>
    <w:rsid w:val="001F13F1"/>
    <w:rsid w:val="001F1925"/>
    <w:rsid w:val="001F1A01"/>
    <w:rsid w:val="001F1B19"/>
    <w:rsid w:val="001F1DD3"/>
    <w:rsid w:val="001F28F8"/>
    <w:rsid w:val="001F2948"/>
    <w:rsid w:val="001F297C"/>
    <w:rsid w:val="001F2BBA"/>
    <w:rsid w:val="001F3217"/>
    <w:rsid w:val="001F344A"/>
    <w:rsid w:val="001F39CF"/>
    <w:rsid w:val="001F39E3"/>
    <w:rsid w:val="001F4060"/>
    <w:rsid w:val="001F4176"/>
    <w:rsid w:val="001F43B1"/>
    <w:rsid w:val="001F462D"/>
    <w:rsid w:val="001F47E1"/>
    <w:rsid w:val="001F4D45"/>
    <w:rsid w:val="001F52D8"/>
    <w:rsid w:val="001F53AB"/>
    <w:rsid w:val="001F557F"/>
    <w:rsid w:val="001F5595"/>
    <w:rsid w:val="001F5750"/>
    <w:rsid w:val="001F5EC9"/>
    <w:rsid w:val="001F5F98"/>
    <w:rsid w:val="001F61A4"/>
    <w:rsid w:val="001F63D2"/>
    <w:rsid w:val="001F67BE"/>
    <w:rsid w:val="001F6835"/>
    <w:rsid w:val="001F6A51"/>
    <w:rsid w:val="001F6B20"/>
    <w:rsid w:val="001F6B55"/>
    <w:rsid w:val="001F708E"/>
    <w:rsid w:val="001F70ED"/>
    <w:rsid w:val="001F7195"/>
    <w:rsid w:val="001F735D"/>
    <w:rsid w:val="001F740A"/>
    <w:rsid w:val="001F758F"/>
    <w:rsid w:val="001F79B0"/>
    <w:rsid w:val="001F7C7D"/>
    <w:rsid w:val="001F7D5D"/>
    <w:rsid w:val="001F7EAE"/>
    <w:rsid w:val="001F7FE9"/>
    <w:rsid w:val="002001E1"/>
    <w:rsid w:val="002003B2"/>
    <w:rsid w:val="002004F3"/>
    <w:rsid w:val="002005A4"/>
    <w:rsid w:val="002005FD"/>
    <w:rsid w:val="0020086A"/>
    <w:rsid w:val="00200A35"/>
    <w:rsid w:val="00200B28"/>
    <w:rsid w:val="00200B8D"/>
    <w:rsid w:val="00200C64"/>
    <w:rsid w:val="00201051"/>
    <w:rsid w:val="00201457"/>
    <w:rsid w:val="00201AD6"/>
    <w:rsid w:val="00201E73"/>
    <w:rsid w:val="00202697"/>
    <w:rsid w:val="002026B5"/>
    <w:rsid w:val="00202890"/>
    <w:rsid w:val="00202BD5"/>
    <w:rsid w:val="00202E39"/>
    <w:rsid w:val="002031B2"/>
    <w:rsid w:val="00203557"/>
    <w:rsid w:val="002038CC"/>
    <w:rsid w:val="002043A8"/>
    <w:rsid w:val="002044A4"/>
    <w:rsid w:val="002048D9"/>
    <w:rsid w:val="0020496E"/>
    <w:rsid w:val="00204A46"/>
    <w:rsid w:val="00204E4B"/>
    <w:rsid w:val="002050BD"/>
    <w:rsid w:val="00205107"/>
    <w:rsid w:val="0020520A"/>
    <w:rsid w:val="00205363"/>
    <w:rsid w:val="002055C8"/>
    <w:rsid w:val="00205E8B"/>
    <w:rsid w:val="00205FA4"/>
    <w:rsid w:val="00205FCD"/>
    <w:rsid w:val="00206127"/>
    <w:rsid w:val="00206345"/>
    <w:rsid w:val="0020640B"/>
    <w:rsid w:val="00206550"/>
    <w:rsid w:val="00206615"/>
    <w:rsid w:val="00206E86"/>
    <w:rsid w:val="00207425"/>
    <w:rsid w:val="0020748B"/>
    <w:rsid w:val="002075B7"/>
    <w:rsid w:val="00207715"/>
    <w:rsid w:val="0020798E"/>
    <w:rsid w:val="00207DB5"/>
    <w:rsid w:val="00207DD1"/>
    <w:rsid w:val="00207E2B"/>
    <w:rsid w:val="002101CC"/>
    <w:rsid w:val="00210259"/>
    <w:rsid w:val="002102AE"/>
    <w:rsid w:val="002105DC"/>
    <w:rsid w:val="00210F3D"/>
    <w:rsid w:val="00211080"/>
    <w:rsid w:val="00211195"/>
    <w:rsid w:val="002112C1"/>
    <w:rsid w:val="002113AA"/>
    <w:rsid w:val="002114B5"/>
    <w:rsid w:val="002117D0"/>
    <w:rsid w:val="00211822"/>
    <w:rsid w:val="00211ACA"/>
    <w:rsid w:val="00211C07"/>
    <w:rsid w:val="00211CAC"/>
    <w:rsid w:val="00212264"/>
    <w:rsid w:val="00212534"/>
    <w:rsid w:val="00212698"/>
    <w:rsid w:val="00212789"/>
    <w:rsid w:val="002128F1"/>
    <w:rsid w:val="00212FEB"/>
    <w:rsid w:val="00213525"/>
    <w:rsid w:val="00213A1A"/>
    <w:rsid w:val="00213A48"/>
    <w:rsid w:val="00213B70"/>
    <w:rsid w:val="00213C87"/>
    <w:rsid w:val="002142E8"/>
    <w:rsid w:val="00214362"/>
    <w:rsid w:val="002144D2"/>
    <w:rsid w:val="0021464E"/>
    <w:rsid w:val="002148F7"/>
    <w:rsid w:val="002149A7"/>
    <w:rsid w:val="00214AA5"/>
    <w:rsid w:val="00214B61"/>
    <w:rsid w:val="00214B89"/>
    <w:rsid w:val="00214D0F"/>
    <w:rsid w:val="00214E66"/>
    <w:rsid w:val="00215638"/>
    <w:rsid w:val="002158CC"/>
    <w:rsid w:val="0021591D"/>
    <w:rsid w:val="00215ACB"/>
    <w:rsid w:val="00215BD4"/>
    <w:rsid w:val="00215BE4"/>
    <w:rsid w:val="00215C0F"/>
    <w:rsid w:val="00215E72"/>
    <w:rsid w:val="00215EAC"/>
    <w:rsid w:val="0021619C"/>
    <w:rsid w:val="002161B0"/>
    <w:rsid w:val="00216291"/>
    <w:rsid w:val="00216386"/>
    <w:rsid w:val="00216943"/>
    <w:rsid w:val="00216B3F"/>
    <w:rsid w:val="002172F8"/>
    <w:rsid w:val="00217501"/>
    <w:rsid w:val="00217514"/>
    <w:rsid w:val="002176D3"/>
    <w:rsid w:val="00217941"/>
    <w:rsid w:val="00217948"/>
    <w:rsid w:val="00217AB4"/>
    <w:rsid w:val="00217BAB"/>
    <w:rsid w:val="00220310"/>
    <w:rsid w:val="0022035C"/>
    <w:rsid w:val="002204EC"/>
    <w:rsid w:val="00220862"/>
    <w:rsid w:val="002208D4"/>
    <w:rsid w:val="00220A44"/>
    <w:rsid w:val="002215ED"/>
    <w:rsid w:val="00221673"/>
    <w:rsid w:val="002216BB"/>
    <w:rsid w:val="00221C98"/>
    <w:rsid w:val="00221EB6"/>
    <w:rsid w:val="00222159"/>
    <w:rsid w:val="00222185"/>
    <w:rsid w:val="0022231E"/>
    <w:rsid w:val="0022277A"/>
    <w:rsid w:val="00222947"/>
    <w:rsid w:val="00222B5D"/>
    <w:rsid w:val="00223416"/>
    <w:rsid w:val="00223ADF"/>
    <w:rsid w:val="00223AE1"/>
    <w:rsid w:val="002243FA"/>
    <w:rsid w:val="0022443F"/>
    <w:rsid w:val="002244BA"/>
    <w:rsid w:val="00224B2C"/>
    <w:rsid w:val="00224BAF"/>
    <w:rsid w:val="00224E4C"/>
    <w:rsid w:val="00225369"/>
    <w:rsid w:val="002254AD"/>
    <w:rsid w:val="00225531"/>
    <w:rsid w:val="0022556A"/>
    <w:rsid w:val="00225A6E"/>
    <w:rsid w:val="00225C72"/>
    <w:rsid w:val="00225CEB"/>
    <w:rsid w:val="00225D60"/>
    <w:rsid w:val="00226790"/>
    <w:rsid w:val="00226835"/>
    <w:rsid w:val="0022692C"/>
    <w:rsid w:val="00226A68"/>
    <w:rsid w:val="00226B5A"/>
    <w:rsid w:val="00226B69"/>
    <w:rsid w:val="00226BD0"/>
    <w:rsid w:val="00226BEC"/>
    <w:rsid w:val="00226F36"/>
    <w:rsid w:val="002272FE"/>
    <w:rsid w:val="00227379"/>
    <w:rsid w:val="002275C6"/>
    <w:rsid w:val="00227622"/>
    <w:rsid w:val="00227677"/>
    <w:rsid w:val="00227DAB"/>
    <w:rsid w:val="00227FFD"/>
    <w:rsid w:val="0023006F"/>
    <w:rsid w:val="0023014D"/>
    <w:rsid w:val="0023015D"/>
    <w:rsid w:val="0023021C"/>
    <w:rsid w:val="0023030D"/>
    <w:rsid w:val="00230579"/>
    <w:rsid w:val="00230846"/>
    <w:rsid w:val="00230BCC"/>
    <w:rsid w:val="00230CCB"/>
    <w:rsid w:val="00230DCC"/>
    <w:rsid w:val="00230E0D"/>
    <w:rsid w:val="00230E3D"/>
    <w:rsid w:val="00231016"/>
    <w:rsid w:val="00231499"/>
    <w:rsid w:val="00231521"/>
    <w:rsid w:val="00231638"/>
    <w:rsid w:val="0023164A"/>
    <w:rsid w:val="00231F76"/>
    <w:rsid w:val="0023223E"/>
    <w:rsid w:val="00232CAD"/>
    <w:rsid w:val="00232CFB"/>
    <w:rsid w:val="00232E40"/>
    <w:rsid w:val="0023310A"/>
    <w:rsid w:val="00233207"/>
    <w:rsid w:val="002332E2"/>
    <w:rsid w:val="002334AA"/>
    <w:rsid w:val="0023378E"/>
    <w:rsid w:val="002339C0"/>
    <w:rsid w:val="00233AF6"/>
    <w:rsid w:val="00233B54"/>
    <w:rsid w:val="00233E22"/>
    <w:rsid w:val="00234262"/>
    <w:rsid w:val="002344F8"/>
    <w:rsid w:val="002347DA"/>
    <w:rsid w:val="00234810"/>
    <w:rsid w:val="00234836"/>
    <w:rsid w:val="00234891"/>
    <w:rsid w:val="00234ACA"/>
    <w:rsid w:val="00234B8D"/>
    <w:rsid w:val="00235D95"/>
    <w:rsid w:val="00235DA8"/>
    <w:rsid w:val="00235FEE"/>
    <w:rsid w:val="00236055"/>
    <w:rsid w:val="00236084"/>
    <w:rsid w:val="00236583"/>
    <w:rsid w:val="002365F9"/>
    <w:rsid w:val="002366D0"/>
    <w:rsid w:val="0023670B"/>
    <w:rsid w:val="0023682E"/>
    <w:rsid w:val="0023695E"/>
    <w:rsid w:val="00236A52"/>
    <w:rsid w:val="00236AAE"/>
    <w:rsid w:val="00236C06"/>
    <w:rsid w:val="00236EC2"/>
    <w:rsid w:val="0023708A"/>
    <w:rsid w:val="00237198"/>
    <w:rsid w:val="0023738F"/>
    <w:rsid w:val="0023757C"/>
    <w:rsid w:val="002377A5"/>
    <w:rsid w:val="002377A9"/>
    <w:rsid w:val="00237B9A"/>
    <w:rsid w:val="00237F85"/>
    <w:rsid w:val="0024039F"/>
    <w:rsid w:val="00240546"/>
    <w:rsid w:val="002406C0"/>
    <w:rsid w:val="00240883"/>
    <w:rsid w:val="00240A4C"/>
    <w:rsid w:val="00240C7A"/>
    <w:rsid w:val="00240DD0"/>
    <w:rsid w:val="00240E9C"/>
    <w:rsid w:val="002411A4"/>
    <w:rsid w:val="002415AC"/>
    <w:rsid w:val="00241811"/>
    <w:rsid w:val="00241A2C"/>
    <w:rsid w:val="00241B20"/>
    <w:rsid w:val="00241CF9"/>
    <w:rsid w:val="00242279"/>
    <w:rsid w:val="002426DB"/>
    <w:rsid w:val="002429C1"/>
    <w:rsid w:val="00242CEA"/>
    <w:rsid w:val="00243AD3"/>
    <w:rsid w:val="00243CF3"/>
    <w:rsid w:val="0024443D"/>
    <w:rsid w:val="002446F7"/>
    <w:rsid w:val="00244790"/>
    <w:rsid w:val="00244EA4"/>
    <w:rsid w:val="00244F91"/>
    <w:rsid w:val="002450F9"/>
    <w:rsid w:val="0024527D"/>
    <w:rsid w:val="00245517"/>
    <w:rsid w:val="00245995"/>
    <w:rsid w:val="00245D72"/>
    <w:rsid w:val="002461AA"/>
    <w:rsid w:val="00246656"/>
    <w:rsid w:val="00246B20"/>
    <w:rsid w:val="00246D46"/>
    <w:rsid w:val="00246D59"/>
    <w:rsid w:val="00247137"/>
    <w:rsid w:val="002471D8"/>
    <w:rsid w:val="00247586"/>
    <w:rsid w:val="00247871"/>
    <w:rsid w:val="00247C4A"/>
    <w:rsid w:val="00247C92"/>
    <w:rsid w:val="00247D01"/>
    <w:rsid w:val="00247E16"/>
    <w:rsid w:val="00247E20"/>
    <w:rsid w:val="0025044A"/>
    <w:rsid w:val="002505D5"/>
    <w:rsid w:val="00250610"/>
    <w:rsid w:val="00250691"/>
    <w:rsid w:val="002507B3"/>
    <w:rsid w:val="00250B2D"/>
    <w:rsid w:val="00251168"/>
    <w:rsid w:val="00251782"/>
    <w:rsid w:val="00251F94"/>
    <w:rsid w:val="0025206C"/>
    <w:rsid w:val="00252148"/>
    <w:rsid w:val="00252273"/>
    <w:rsid w:val="0025228D"/>
    <w:rsid w:val="00252412"/>
    <w:rsid w:val="0025246C"/>
    <w:rsid w:val="00252767"/>
    <w:rsid w:val="00252907"/>
    <w:rsid w:val="002529F0"/>
    <w:rsid w:val="00252A57"/>
    <w:rsid w:val="00252B6D"/>
    <w:rsid w:val="0025326D"/>
    <w:rsid w:val="00253429"/>
    <w:rsid w:val="002534BC"/>
    <w:rsid w:val="00253553"/>
    <w:rsid w:val="0025355B"/>
    <w:rsid w:val="0025388A"/>
    <w:rsid w:val="00253D5F"/>
    <w:rsid w:val="00253D86"/>
    <w:rsid w:val="002541D1"/>
    <w:rsid w:val="00254543"/>
    <w:rsid w:val="00254BF0"/>
    <w:rsid w:val="002550F0"/>
    <w:rsid w:val="00255204"/>
    <w:rsid w:val="002557B9"/>
    <w:rsid w:val="002559DB"/>
    <w:rsid w:val="002559FF"/>
    <w:rsid w:val="002562A1"/>
    <w:rsid w:val="00256303"/>
    <w:rsid w:val="00256624"/>
    <w:rsid w:val="0025667B"/>
    <w:rsid w:val="00256BE5"/>
    <w:rsid w:val="00256D35"/>
    <w:rsid w:val="00256FB7"/>
    <w:rsid w:val="00257190"/>
    <w:rsid w:val="002571B9"/>
    <w:rsid w:val="00257285"/>
    <w:rsid w:val="0025734E"/>
    <w:rsid w:val="002575C7"/>
    <w:rsid w:val="00260073"/>
    <w:rsid w:val="002600D4"/>
    <w:rsid w:val="00260255"/>
    <w:rsid w:val="00260551"/>
    <w:rsid w:val="002607F7"/>
    <w:rsid w:val="00260815"/>
    <w:rsid w:val="00260921"/>
    <w:rsid w:val="00260AC5"/>
    <w:rsid w:val="00260BC3"/>
    <w:rsid w:val="00260C7D"/>
    <w:rsid w:val="00260D6E"/>
    <w:rsid w:val="00260F8D"/>
    <w:rsid w:val="00260FEE"/>
    <w:rsid w:val="00261117"/>
    <w:rsid w:val="002613EF"/>
    <w:rsid w:val="00261786"/>
    <w:rsid w:val="00261B2D"/>
    <w:rsid w:val="00262055"/>
    <w:rsid w:val="00262128"/>
    <w:rsid w:val="00262180"/>
    <w:rsid w:val="00262428"/>
    <w:rsid w:val="002626A1"/>
    <w:rsid w:val="00262D12"/>
    <w:rsid w:val="00262D33"/>
    <w:rsid w:val="00262D4C"/>
    <w:rsid w:val="00262E81"/>
    <w:rsid w:val="0026308E"/>
    <w:rsid w:val="0026321B"/>
    <w:rsid w:val="002636E6"/>
    <w:rsid w:val="00263A37"/>
    <w:rsid w:val="00263CA7"/>
    <w:rsid w:val="00263DEA"/>
    <w:rsid w:val="002640B8"/>
    <w:rsid w:val="0026460C"/>
    <w:rsid w:val="00264D01"/>
    <w:rsid w:val="00264DB7"/>
    <w:rsid w:val="00265557"/>
    <w:rsid w:val="0026585F"/>
    <w:rsid w:val="00265B73"/>
    <w:rsid w:val="00265BAE"/>
    <w:rsid w:val="00265FFC"/>
    <w:rsid w:val="0026673B"/>
    <w:rsid w:val="00266CB5"/>
    <w:rsid w:val="00267287"/>
    <w:rsid w:val="002672A3"/>
    <w:rsid w:val="002673CD"/>
    <w:rsid w:val="0026776B"/>
    <w:rsid w:val="00267EAA"/>
    <w:rsid w:val="00267FB2"/>
    <w:rsid w:val="0027005E"/>
    <w:rsid w:val="002701D2"/>
    <w:rsid w:val="00270355"/>
    <w:rsid w:val="002703C7"/>
    <w:rsid w:val="002704C7"/>
    <w:rsid w:val="00270564"/>
    <w:rsid w:val="0027087B"/>
    <w:rsid w:val="00270DFA"/>
    <w:rsid w:val="00270F45"/>
    <w:rsid w:val="00270F63"/>
    <w:rsid w:val="002711DE"/>
    <w:rsid w:val="002712D4"/>
    <w:rsid w:val="002714C4"/>
    <w:rsid w:val="0027156D"/>
    <w:rsid w:val="0027164D"/>
    <w:rsid w:val="00271685"/>
    <w:rsid w:val="0027263E"/>
    <w:rsid w:val="002726A2"/>
    <w:rsid w:val="00272902"/>
    <w:rsid w:val="00272A10"/>
    <w:rsid w:val="00272B0F"/>
    <w:rsid w:val="00272D6F"/>
    <w:rsid w:val="00272EA0"/>
    <w:rsid w:val="00272F50"/>
    <w:rsid w:val="00273044"/>
    <w:rsid w:val="00273194"/>
    <w:rsid w:val="0027339A"/>
    <w:rsid w:val="00273512"/>
    <w:rsid w:val="00273D9A"/>
    <w:rsid w:val="00273FB8"/>
    <w:rsid w:val="00273FD7"/>
    <w:rsid w:val="002740A5"/>
    <w:rsid w:val="0027472D"/>
    <w:rsid w:val="002747B4"/>
    <w:rsid w:val="00274899"/>
    <w:rsid w:val="00274A74"/>
    <w:rsid w:val="00274B8E"/>
    <w:rsid w:val="00274D0A"/>
    <w:rsid w:val="002752EF"/>
    <w:rsid w:val="002757EB"/>
    <w:rsid w:val="00275898"/>
    <w:rsid w:val="00275A14"/>
    <w:rsid w:val="00275CBD"/>
    <w:rsid w:val="00275D0F"/>
    <w:rsid w:val="00275EFF"/>
    <w:rsid w:val="00275F80"/>
    <w:rsid w:val="00276244"/>
    <w:rsid w:val="00276445"/>
    <w:rsid w:val="00276965"/>
    <w:rsid w:val="00276D71"/>
    <w:rsid w:val="002770DC"/>
    <w:rsid w:val="00277202"/>
    <w:rsid w:val="002775D9"/>
    <w:rsid w:val="00277880"/>
    <w:rsid w:val="00277B29"/>
    <w:rsid w:val="00277B4F"/>
    <w:rsid w:val="00277FF6"/>
    <w:rsid w:val="00280485"/>
    <w:rsid w:val="00280747"/>
    <w:rsid w:val="00280B86"/>
    <w:rsid w:val="00280BB3"/>
    <w:rsid w:val="00280C6D"/>
    <w:rsid w:val="00280E0D"/>
    <w:rsid w:val="00280EFE"/>
    <w:rsid w:val="002810CE"/>
    <w:rsid w:val="0028140F"/>
    <w:rsid w:val="00281412"/>
    <w:rsid w:val="00281B8D"/>
    <w:rsid w:val="00281BC4"/>
    <w:rsid w:val="00281CDA"/>
    <w:rsid w:val="002823C6"/>
    <w:rsid w:val="002825C7"/>
    <w:rsid w:val="002825D4"/>
    <w:rsid w:val="00282AB9"/>
    <w:rsid w:val="00282B2C"/>
    <w:rsid w:val="00282B7E"/>
    <w:rsid w:val="00282C2D"/>
    <w:rsid w:val="00282CE2"/>
    <w:rsid w:val="00282E04"/>
    <w:rsid w:val="002830C5"/>
    <w:rsid w:val="0028338E"/>
    <w:rsid w:val="00283462"/>
    <w:rsid w:val="00283645"/>
    <w:rsid w:val="00283750"/>
    <w:rsid w:val="002839FE"/>
    <w:rsid w:val="00283C9F"/>
    <w:rsid w:val="00283E8C"/>
    <w:rsid w:val="002843F8"/>
    <w:rsid w:val="002844D6"/>
    <w:rsid w:val="00284569"/>
    <w:rsid w:val="00284748"/>
    <w:rsid w:val="00284B9D"/>
    <w:rsid w:val="002853B1"/>
    <w:rsid w:val="0028566D"/>
    <w:rsid w:val="002856DC"/>
    <w:rsid w:val="00285CFB"/>
    <w:rsid w:val="00285DE9"/>
    <w:rsid w:val="00286269"/>
    <w:rsid w:val="00286A1B"/>
    <w:rsid w:val="00286A67"/>
    <w:rsid w:val="00286B6D"/>
    <w:rsid w:val="00286F63"/>
    <w:rsid w:val="002875D5"/>
    <w:rsid w:val="00287632"/>
    <w:rsid w:val="002876AB"/>
    <w:rsid w:val="0028799B"/>
    <w:rsid w:val="00287E78"/>
    <w:rsid w:val="00287F18"/>
    <w:rsid w:val="00290127"/>
    <w:rsid w:val="0029017F"/>
    <w:rsid w:val="0029030C"/>
    <w:rsid w:val="00290423"/>
    <w:rsid w:val="0029045E"/>
    <w:rsid w:val="002909C3"/>
    <w:rsid w:val="00290ABB"/>
    <w:rsid w:val="00291111"/>
    <w:rsid w:val="002916C9"/>
    <w:rsid w:val="00291A12"/>
    <w:rsid w:val="00291F1E"/>
    <w:rsid w:val="00292023"/>
    <w:rsid w:val="002921DB"/>
    <w:rsid w:val="00292A79"/>
    <w:rsid w:val="00292BE9"/>
    <w:rsid w:val="00292D45"/>
    <w:rsid w:val="00292D57"/>
    <w:rsid w:val="0029319B"/>
    <w:rsid w:val="002934A7"/>
    <w:rsid w:val="0029357D"/>
    <w:rsid w:val="002938EE"/>
    <w:rsid w:val="00293CAD"/>
    <w:rsid w:val="0029408D"/>
    <w:rsid w:val="002940BC"/>
    <w:rsid w:val="002941D2"/>
    <w:rsid w:val="002942D7"/>
    <w:rsid w:val="00294722"/>
    <w:rsid w:val="002948FD"/>
    <w:rsid w:val="0029490A"/>
    <w:rsid w:val="00294BDB"/>
    <w:rsid w:val="00294CB9"/>
    <w:rsid w:val="00294F87"/>
    <w:rsid w:val="00295471"/>
    <w:rsid w:val="002956D8"/>
    <w:rsid w:val="00295B09"/>
    <w:rsid w:val="00295E45"/>
    <w:rsid w:val="0029629C"/>
    <w:rsid w:val="00296459"/>
    <w:rsid w:val="00296875"/>
    <w:rsid w:val="00296AED"/>
    <w:rsid w:val="00296E7E"/>
    <w:rsid w:val="0029707A"/>
    <w:rsid w:val="0029740B"/>
    <w:rsid w:val="00297479"/>
    <w:rsid w:val="0029790F"/>
    <w:rsid w:val="00297AB7"/>
    <w:rsid w:val="002A01AB"/>
    <w:rsid w:val="002A0200"/>
    <w:rsid w:val="002A077C"/>
    <w:rsid w:val="002A0C96"/>
    <w:rsid w:val="002A0F10"/>
    <w:rsid w:val="002A1038"/>
    <w:rsid w:val="002A1294"/>
    <w:rsid w:val="002A13CC"/>
    <w:rsid w:val="002A15EB"/>
    <w:rsid w:val="002A160D"/>
    <w:rsid w:val="002A1B86"/>
    <w:rsid w:val="002A1EA3"/>
    <w:rsid w:val="002A21DD"/>
    <w:rsid w:val="002A224D"/>
    <w:rsid w:val="002A257D"/>
    <w:rsid w:val="002A2926"/>
    <w:rsid w:val="002A2EA5"/>
    <w:rsid w:val="002A306B"/>
    <w:rsid w:val="002A309F"/>
    <w:rsid w:val="002A3159"/>
    <w:rsid w:val="002A3404"/>
    <w:rsid w:val="002A346C"/>
    <w:rsid w:val="002A3593"/>
    <w:rsid w:val="002A3BB1"/>
    <w:rsid w:val="002A3CDC"/>
    <w:rsid w:val="002A404E"/>
    <w:rsid w:val="002A4198"/>
    <w:rsid w:val="002A4214"/>
    <w:rsid w:val="002A4295"/>
    <w:rsid w:val="002A43BD"/>
    <w:rsid w:val="002A45AF"/>
    <w:rsid w:val="002A4858"/>
    <w:rsid w:val="002A48C3"/>
    <w:rsid w:val="002A48D2"/>
    <w:rsid w:val="002A4901"/>
    <w:rsid w:val="002A4B8E"/>
    <w:rsid w:val="002A52CD"/>
    <w:rsid w:val="002A5328"/>
    <w:rsid w:val="002A553B"/>
    <w:rsid w:val="002A5876"/>
    <w:rsid w:val="002A5927"/>
    <w:rsid w:val="002A5A2A"/>
    <w:rsid w:val="002A5E4A"/>
    <w:rsid w:val="002A6304"/>
    <w:rsid w:val="002A6ABE"/>
    <w:rsid w:val="002A6E54"/>
    <w:rsid w:val="002A72ED"/>
    <w:rsid w:val="002A7317"/>
    <w:rsid w:val="002A734A"/>
    <w:rsid w:val="002A73F5"/>
    <w:rsid w:val="002A7599"/>
    <w:rsid w:val="002A7824"/>
    <w:rsid w:val="002A7966"/>
    <w:rsid w:val="002A7E21"/>
    <w:rsid w:val="002A7F9C"/>
    <w:rsid w:val="002B012F"/>
    <w:rsid w:val="002B0688"/>
    <w:rsid w:val="002B06B1"/>
    <w:rsid w:val="002B06ED"/>
    <w:rsid w:val="002B0B4D"/>
    <w:rsid w:val="002B0D60"/>
    <w:rsid w:val="002B1503"/>
    <w:rsid w:val="002B1E85"/>
    <w:rsid w:val="002B20CB"/>
    <w:rsid w:val="002B2192"/>
    <w:rsid w:val="002B24E4"/>
    <w:rsid w:val="002B298F"/>
    <w:rsid w:val="002B32DF"/>
    <w:rsid w:val="002B3947"/>
    <w:rsid w:val="002B40EB"/>
    <w:rsid w:val="002B413D"/>
    <w:rsid w:val="002B4440"/>
    <w:rsid w:val="002B4CCC"/>
    <w:rsid w:val="002B4EBE"/>
    <w:rsid w:val="002B554D"/>
    <w:rsid w:val="002B57F2"/>
    <w:rsid w:val="002B640A"/>
    <w:rsid w:val="002B67E6"/>
    <w:rsid w:val="002B6A19"/>
    <w:rsid w:val="002B6D4D"/>
    <w:rsid w:val="002B6FAC"/>
    <w:rsid w:val="002B7008"/>
    <w:rsid w:val="002B7388"/>
    <w:rsid w:val="002B76DD"/>
    <w:rsid w:val="002B79A6"/>
    <w:rsid w:val="002B7CC3"/>
    <w:rsid w:val="002B7F06"/>
    <w:rsid w:val="002B7FB8"/>
    <w:rsid w:val="002C0082"/>
    <w:rsid w:val="002C0158"/>
    <w:rsid w:val="002C02C5"/>
    <w:rsid w:val="002C0429"/>
    <w:rsid w:val="002C0F88"/>
    <w:rsid w:val="002C118F"/>
    <w:rsid w:val="002C1257"/>
    <w:rsid w:val="002C1266"/>
    <w:rsid w:val="002C1344"/>
    <w:rsid w:val="002C14A3"/>
    <w:rsid w:val="002C1889"/>
    <w:rsid w:val="002C18C6"/>
    <w:rsid w:val="002C1ACE"/>
    <w:rsid w:val="002C1E7B"/>
    <w:rsid w:val="002C1F4B"/>
    <w:rsid w:val="002C201E"/>
    <w:rsid w:val="002C20C0"/>
    <w:rsid w:val="002C2198"/>
    <w:rsid w:val="002C232C"/>
    <w:rsid w:val="002C27DB"/>
    <w:rsid w:val="002C283E"/>
    <w:rsid w:val="002C2C2F"/>
    <w:rsid w:val="002C328A"/>
    <w:rsid w:val="002C335B"/>
    <w:rsid w:val="002C3793"/>
    <w:rsid w:val="002C3A60"/>
    <w:rsid w:val="002C3B41"/>
    <w:rsid w:val="002C3E29"/>
    <w:rsid w:val="002C3EF4"/>
    <w:rsid w:val="002C3F34"/>
    <w:rsid w:val="002C476C"/>
    <w:rsid w:val="002C499C"/>
    <w:rsid w:val="002C4D3B"/>
    <w:rsid w:val="002C4EDE"/>
    <w:rsid w:val="002C50AC"/>
    <w:rsid w:val="002C539F"/>
    <w:rsid w:val="002C5488"/>
    <w:rsid w:val="002C5632"/>
    <w:rsid w:val="002C56C3"/>
    <w:rsid w:val="002C56D8"/>
    <w:rsid w:val="002C58E8"/>
    <w:rsid w:val="002C5A34"/>
    <w:rsid w:val="002C5B78"/>
    <w:rsid w:val="002C5BE3"/>
    <w:rsid w:val="002C62DF"/>
    <w:rsid w:val="002C6361"/>
    <w:rsid w:val="002C6450"/>
    <w:rsid w:val="002C6788"/>
    <w:rsid w:val="002C6B69"/>
    <w:rsid w:val="002C6DD7"/>
    <w:rsid w:val="002C6E72"/>
    <w:rsid w:val="002C6F9D"/>
    <w:rsid w:val="002C7193"/>
    <w:rsid w:val="002C722F"/>
    <w:rsid w:val="002C7785"/>
    <w:rsid w:val="002C7923"/>
    <w:rsid w:val="002C7CDF"/>
    <w:rsid w:val="002C7F60"/>
    <w:rsid w:val="002D005F"/>
    <w:rsid w:val="002D03D8"/>
    <w:rsid w:val="002D04C1"/>
    <w:rsid w:val="002D0566"/>
    <w:rsid w:val="002D09C8"/>
    <w:rsid w:val="002D0ECE"/>
    <w:rsid w:val="002D0F65"/>
    <w:rsid w:val="002D11EF"/>
    <w:rsid w:val="002D13D0"/>
    <w:rsid w:val="002D171F"/>
    <w:rsid w:val="002D1B2F"/>
    <w:rsid w:val="002D1EB2"/>
    <w:rsid w:val="002D25D0"/>
    <w:rsid w:val="002D2968"/>
    <w:rsid w:val="002D2AB6"/>
    <w:rsid w:val="002D2B3C"/>
    <w:rsid w:val="002D2CA1"/>
    <w:rsid w:val="002D3325"/>
    <w:rsid w:val="002D3362"/>
    <w:rsid w:val="002D36DE"/>
    <w:rsid w:val="002D37C1"/>
    <w:rsid w:val="002D3804"/>
    <w:rsid w:val="002D39EA"/>
    <w:rsid w:val="002D3F97"/>
    <w:rsid w:val="002D3FED"/>
    <w:rsid w:val="002D402D"/>
    <w:rsid w:val="002D41D0"/>
    <w:rsid w:val="002D42FC"/>
    <w:rsid w:val="002D4410"/>
    <w:rsid w:val="002D47AF"/>
    <w:rsid w:val="002D4854"/>
    <w:rsid w:val="002D4EE7"/>
    <w:rsid w:val="002D5364"/>
    <w:rsid w:val="002D536B"/>
    <w:rsid w:val="002D5748"/>
    <w:rsid w:val="002D5798"/>
    <w:rsid w:val="002D580B"/>
    <w:rsid w:val="002D5F2A"/>
    <w:rsid w:val="002D626A"/>
    <w:rsid w:val="002D6CFD"/>
    <w:rsid w:val="002D6E0B"/>
    <w:rsid w:val="002D7857"/>
    <w:rsid w:val="002D79E0"/>
    <w:rsid w:val="002D7AD4"/>
    <w:rsid w:val="002E01A1"/>
    <w:rsid w:val="002E02B3"/>
    <w:rsid w:val="002E03D7"/>
    <w:rsid w:val="002E069A"/>
    <w:rsid w:val="002E0ABA"/>
    <w:rsid w:val="002E1B84"/>
    <w:rsid w:val="002E1D4D"/>
    <w:rsid w:val="002E1F4B"/>
    <w:rsid w:val="002E203E"/>
    <w:rsid w:val="002E20AC"/>
    <w:rsid w:val="002E2154"/>
    <w:rsid w:val="002E216A"/>
    <w:rsid w:val="002E26FC"/>
    <w:rsid w:val="002E2A04"/>
    <w:rsid w:val="002E2A4C"/>
    <w:rsid w:val="002E2DB2"/>
    <w:rsid w:val="002E2E4C"/>
    <w:rsid w:val="002E3196"/>
    <w:rsid w:val="002E3817"/>
    <w:rsid w:val="002E396A"/>
    <w:rsid w:val="002E39A8"/>
    <w:rsid w:val="002E3A25"/>
    <w:rsid w:val="002E3BB2"/>
    <w:rsid w:val="002E3D31"/>
    <w:rsid w:val="002E3EB3"/>
    <w:rsid w:val="002E41D4"/>
    <w:rsid w:val="002E4AF9"/>
    <w:rsid w:val="002E4B1E"/>
    <w:rsid w:val="002E4BD6"/>
    <w:rsid w:val="002E4D20"/>
    <w:rsid w:val="002E4DA2"/>
    <w:rsid w:val="002E4DC5"/>
    <w:rsid w:val="002E4DE7"/>
    <w:rsid w:val="002E5027"/>
    <w:rsid w:val="002E50DA"/>
    <w:rsid w:val="002E512E"/>
    <w:rsid w:val="002E535D"/>
    <w:rsid w:val="002E535E"/>
    <w:rsid w:val="002E543C"/>
    <w:rsid w:val="002E5532"/>
    <w:rsid w:val="002E5757"/>
    <w:rsid w:val="002E5DDC"/>
    <w:rsid w:val="002E5F12"/>
    <w:rsid w:val="002E60E1"/>
    <w:rsid w:val="002E618B"/>
    <w:rsid w:val="002E69C0"/>
    <w:rsid w:val="002E6A47"/>
    <w:rsid w:val="002E6A64"/>
    <w:rsid w:val="002E6BA7"/>
    <w:rsid w:val="002E7157"/>
    <w:rsid w:val="002E7210"/>
    <w:rsid w:val="002E72F4"/>
    <w:rsid w:val="002E75D5"/>
    <w:rsid w:val="002E7CDE"/>
    <w:rsid w:val="002E7FFC"/>
    <w:rsid w:val="002F068A"/>
    <w:rsid w:val="002F0766"/>
    <w:rsid w:val="002F07C6"/>
    <w:rsid w:val="002F0841"/>
    <w:rsid w:val="002F0A85"/>
    <w:rsid w:val="002F0E9A"/>
    <w:rsid w:val="002F1271"/>
    <w:rsid w:val="002F13EE"/>
    <w:rsid w:val="002F152A"/>
    <w:rsid w:val="002F1854"/>
    <w:rsid w:val="002F19B3"/>
    <w:rsid w:val="002F1D4B"/>
    <w:rsid w:val="002F1F1C"/>
    <w:rsid w:val="002F2098"/>
    <w:rsid w:val="002F230A"/>
    <w:rsid w:val="002F2474"/>
    <w:rsid w:val="002F26E3"/>
    <w:rsid w:val="002F2B1A"/>
    <w:rsid w:val="002F2D4A"/>
    <w:rsid w:val="002F31B0"/>
    <w:rsid w:val="002F33DC"/>
    <w:rsid w:val="002F353C"/>
    <w:rsid w:val="002F3673"/>
    <w:rsid w:val="002F37A7"/>
    <w:rsid w:val="002F38F4"/>
    <w:rsid w:val="002F3A18"/>
    <w:rsid w:val="002F3C7C"/>
    <w:rsid w:val="002F3DE8"/>
    <w:rsid w:val="002F3F2E"/>
    <w:rsid w:val="002F4387"/>
    <w:rsid w:val="002F4746"/>
    <w:rsid w:val="002F4A3E"/>
    <w:rsid w:val="002F4D17"/>
    <w:rsid w:val="002F4E70"/>
    <w:rsid w:val="002F557E"/>
    <w:rsid w:val="002F5A99"/>
    <w:rsid w:val="002F5B3C"/>
    <w:rsid w:val="002F5C87"/>
    <w:rsid w:val="002F632E"/>
    <w:rsid w:val="002F6575"/>
    <w:rsid w:val="002F6758"/>
    <w:rsid w:val="002F69DE"/>
    <w:rsid w:val="002F6C8E"/>
    <w:rsid w:val="002F6DB9"/>
    <w:rsid w:val="002F6DDA"/>
    <w:rsid w:val="002F70B4"/>
    <w:rsid w:val="002F7295"/>
    <w:rsid w:val="002F72CE"/>
    <w:rsid w:val="002F73FD"/>
    <w:rsid w:val="002F7502"/>
    <w:rsid w:val="002F7596"/>
    <w:rsid w:val="002F78F8"/>
    <w:rsid w:val="002F7B07"/>
    <w:rsid w:val="002F7D06"/>
    <w:rsid w:val="002F7E32"/>
    <w:rsid w:val="002F7F59"/>
    <w:rsid w:val="00300090"/>
    <w:rsid w:val="003006A6"/>
    <w:rsid w:val="003006C5"/>
    <w:rsid w:val="0030077F"/>
    <w:rsid w:val="003008EC"/>
    <w:rsid w:val="003008FA"/>
    <w:rsid w:val="00300990"/>
    <w:rsid w:val="0030099B"/>
    <w:rsid w:val="003009A3"/>
    <w:rsid w:val="00300AFD"/>
    <w:rsid w:val="00300BCC"/>
    <w:rsid w:val="00300E02"/>
    <w:rsid w:val="00301587"/>
    <w:rsid w:val="00301656"/>
    <w:rsid w:val="0030174A"/>
    <w:rsid w:val="00301C33"/>
    <w:rsid w:val="003021A8"/>
    <w:rsid w:val="0030231F"/>
    <w:rsid w:val="0030232E"/>
    <w:rsid w:val="003024F3"/>
    <w:rsid w:val="00302990"/>
    <w:rsid w:val="00302A44"/>
    <w:rsid w:val="00302C2C"/>
    <w:rsid w:val="00303087"/>
    <w:rsid w:val="00303579"/>
    <w:rsid w:val="00303739"/>
    <w:rsid w:val="0030386D"/>
    <w:rsid w:val="00303A4D"/>
    <w:rsid w:val="00303A50"/>
    <w:rsid w:val="00303E42"/>
    <w:rsid w:val="00303FE2"/>
    <w:rsid w:val="003041E8"/>
    <w:rsid w:val="00305144"/>
    <w:rsid w:val="00305533"/>
    <w:rsid w:val="00305832"/>
    <w:rsid w:val="003058C2"/>
    <w:rsid w:val="00305C25"/>
    <w:rsid w:val="0030637F"/>
    <w:rsid w:val="003063C9"/>
    <w:rsid w:val="00306570"/>
    <w:rsid w:val="003068C6"/>
    <w:rsid w:val="00306DEE"/>
    <w:rsid w:val="00306EF0"/>
    <w:rsid w:val="0030717D"/>
    <w:rsid w:val="003072B3"/>
    <w:rsid w:val="0030734D"/>
    <w:rsid w:val="0030769E"/>
    <w:rsid w:val="00307735"/>
    <w:rsid w:val="003077C6"/>
    <w:rsid w:val="003079F9"/>
    <w:rsid w:val="00310063"/>
    <w:rsid w:val="003109E5"/>
    <w:rsid w:val="00310B4A"/>
    <w:rsid w:val="00310E70"/>
    <w:rsid w:val="00311370"/>
    <w:rsid w:val="003113DB"/>
    <w:rsid w:val="00311443"/>
    <w:rsid w:val="00311CF1"/>
    <w:rsid w:val="00311FF1"/>
    <w:rsid w:val="00312178"/>
    <w:rsid w:val="003129B4"/>
    <w:rsid w:val="003129E4"/>
    <w:rsid w:val="00312BC7"/>
    <w:rsid w:val="00312D65"/>
    <w:rsid w:val="00312EEF"/>
    <w:rsid w:val="003130DB"/>
    <w:rsid w:val="003131DF"/>
    <w:rsid w:val="0031322A"/>
    <w:rsid w:val="003138E0"/>
    <w:rsid w:val="00313CAD"/>
    <w:rsid w:val="00313EDD"/>
    <w:rsid w:val="00314116"/>
    <w:rsid w:val="003144C6"/>
    <w:rsid w:val="003153AF"/>
    <w:rsid w:val="0031559E"/>
    <w:rsid w:val="00315BBA"/>
    <w:rsid w:val="00315FB7"/>
    <w:rsid w:val="00315FF3"/>
    <w:rsid w:val="003163BE"/>
    <w:rsid w:val="00316442"/>
    <w:rsid w:val="00316604"/>
    <w:rsid w:val="00316967"/>
    <w:rsid w:val="0031698F"/>
    <w:rsid w:val="00316D4E"/>
    <w:rsid w:val="00317080"/>
    <w:rsid w:val="00317675"/>
    <w:rsid w:val="003177B4"/>
    <w:rsid w:val="00317FD3"/>
    <w:rsid w:val="00320058"/>
    <w:rsid w:val="00320653"/>
    <w:rsid w:val="00320747"/>
    <w:rsid w:val="003207FC"/>
    <w:rsid w:val="00320822"/>
    <w:rsid w:val="0032087C"/>
    <w:rsid w:val="00320940"/>
    <w:rsid w:val="00320C6C"/>
    <w:rsid w:val="0032117B"/>
    <w:rsid w:val="00321302"/>
    <w:rsid w:val="00321303"/>
    <w:rsid w:val="003214FD"/>
    <w:rsid w:val="0032159E"/>
    <w:rsid w:val="00321762"/>
    <w:rsid w:val="0032199C"/>
    <w:rsid w:val="00321A6B"/>
    <w:rsid w:val="00321AEB"/>
    <w:rsid w:val="00322082"/>
    <w:rsid w:val="0032247F"/>
    <w:rsid w:val="0032261C"/>
    <w:rsid w:val="003227B3"/>
    <w:rsid w:val="00322810"/>
    <w:rsid w:val="00322AE6"/>
    <w:rsid w:val="00323450"/>
    <w:rsid w:val="003235F5"/>
    <w:rsid w:val="00323852"/>
    <w:rsid w:val="00323AB7"/>
    <w:rsid w:val="00323C6A"/>
    <w:rsid w:val="00323D4C"/>
    <w:rsid w:val="00324310"/>
    <w:rsid w:val="00324442"/>
    <w:rsid w:val="00324689"/>
    <w:rsid w:val="0032480D"/>
    <w:rsid w:val="00324922"/>
    <w:rsid w:val="00324F65"/>
    <w:rsid w:val="00324FEE"/>
    <w:rsid w:val="00325358"/>
    <w:rsid w:val="003256C0"/>
    <w:rsid w:val="003259AA"/>
    <w:rsid w:val="00325B78"/>
    <w:rsid w:val="00325CF3"/>
    <w:rsid w:val="00325D21"/>
    <w:rsid w:val="00326035"/>
    <w:rsid w:val="0032687E"/>
    <w:rsid w:val="00326AFB"/>
    <w:rsid w:val="00326E9C"/>
    <w:rsid w:val="0032735C"/>
    <w:rsid w:val="003273B0"/>
    <w:rsid w:val="003275BB"/>
    <w:rsid w:val="00327625"/>
    <w:rsid w:val="003278EA"/>
    <w:rsid w:val="00327990"/>
    <w:rsid w:val="003279FF"/>
    <w:rsid w:val="00327B0C"/>
    <w:rsid w:val="00327E19"/>
    <w:rsid w:val="00327FEC"/>
    <w:rsid w:val="00330073"/>
    <w:rsid w:val="00330483"/>
    <w:rsid w:val="00330F4D"/>
    <w:rsid w:val="00331133"/>
    <w:rsid w:val="003318B4"/>
    <w:rsid w:val="00331A91"/>
    <w:rsid w:val="00331A95"/>
    <w:rsid w:val="00332097"/>
    <w:rsid w:val="0033295C"/>
    <w:rsid w:val="003329A6"/>
    <w:rsid w:val="00332CC4"/>
    <w:rsid w:val="0033310A"/>
    <w:rsid w:val="003331B8"/>
    <w:rsid w:val="00333250"/>
    <w:rsid w:val="0033354F"/>
    <w:rsid w:val="0033389B"/>
    <w:rsid w:val="00333EC4"/>
    <w:rsid w:val="003341D3"/>
    <w:rsid w:val="003341DD"/>
    <w:rsid w:val="00334611"/>
    <w:rsid w:val="00334A8E"/>
    <w:rsid w:val="00334A92"/>
    <w:rsid w:val="00334C09"/>
    <w:rsid w:val="00334DCE"/>
    <w:rsid w:val="00334F55"/>
    <w:rsid w:val="00335234"/>
    <w:rsid w:val="003354A2"/>
    <w:rsid w:val="003355B2"/>
    <w:rsid w:val="003356B2"/>
    <w:rsid w:val="00335990"/>
    <w:rsid w:val="00335C3E"/>
    <w:rsid w:val="00335FB6"/>
    <w:rsid w:val="003361D9"/>
    <w:rsid w:val="00336588"/>
    <w:rsid w:val="00336772"/>
    <w:rsid w:val="003367E0"/>
    <w:rsid w:val="00336964"/>
    <w:rsid w:val="003369F8"/>
    <w:rsid w:val="00336B6D"/>
    <w:rsid w:val="00336E92"/>
    <w:rsid w:val="00337106"/>
    <w:rsid w:val="003371E1"/>
    <w:rsid w:val="00337415"/>
    <w:rsid w:val="0033743E"/>
    <w:rsid w:val="003375EF"/>
    <w:rsid w:val="00337907"/>
    <w:rsid w:val="00337923"/>
    <w:rsid w:val="00337F24"/>
    <w:rsid w:val="003400C6"/>
    <w:rsid w:val="0034042D"/>
    <w:rsid w:val="003404CC"/>
    <w:rsid w:val="00340667"/>
    <w:rsid w:val="00340C7F"/>
    <w:rsid w:val="00340C9B"/>
    <w:rsid w:val="00341103"/>
    <w:rsid w:val="00341337"/>
    <w:rsid w:val="003415CA"/>
    <w:rsid w:val="0034164A"/>
    <w:rsid w:val="00341815"/>
    <w:rsid w:val="00341BB6"/>
    <w:rsid w:val="00341BD6"/>
    <w:rsid w:val="00341C04"/>
    <w:rsid w:val="00341DE4"/>
    <w:rsid w:val="00341F55"/>
    <w:rsid w:val="00342079"/>
    <w:rsid w:val="003421B3"/>
    <w:rsid w:val="00342313"/>
    <w:rsid w:val="00342624"/>
    <w:rsid w:val="00342D77"/>
    <w:rsid w:val="00342FD9"/>
    <w:rsid w:val="00343099"/>
    <w:rsid w:val="00343408"/>
    <w:rsid w:val="00343AFD"/>
    <w:rsid w:val="00343CDF"/>
    <w:rsid w:val="00343D2B"/>
    <w:rsid w:val="00343D67"/>
    <w:rsid w:val="0034413E"/>
    <w:rsid w:val="003441B5"/>
    <w:rsid w:val="003444D7"/>
    <w:rsid w:val="00344605"/>
    <w:rsid w:val="00344723"/>
    <w:rsid w:val="00344EC7"/>
    <w:rsid w:val="003450E5"/>
    <w:rsid w:val="0034522E"/>
    <w:rsid w:val="003456AB"/>
    <w:rsid w:val="003459A1"/>
    <w:rsid w:val="00345A9D"/>
    <w:rsid w:val="00345BB0"/>
    <w:rsid w:val="00345D53"/>
    <w:rsid w:val="003461AC"/>
    <w:rsid w:val="003461C8"/>
    <w:rsid w:val="00346235"/>
    <w:rsid w:val="003463DB"/>
    <w:rsid w:val="003464DA"/>
    <w:rsid w:val="00346704"/>
    <w:rsid w:val="00346739"/>
    <w:rsid w:val="00346D36"/>
    <w:rsid w:val="00346F0E"/>
    <w:rsid w:val="00346F24"/>
    <w:rsid w:val="00347087"/>
    <w:rsid w:val="0034717A"/>
    <w:rsid w:val="003475AD"/>
    <w:rsid w:val="0034765B"/>
    <w:rsid w:val="003476A6"/>
    <w:rsid w:val="00347BC5"/>
    <w:rsid w:val="00347C75"/>
    <w:rsid w:val="00347D79"/>
    <w:rsid w:val="00347D9E"/>
    <w:rsid w:val="00347F51"/>
    <w:rsid w:val="0035017B"/>
    <w:rsid w:val="0035072C"/>
    <w:rsid w:val="00350854"/>
    <w:rsid w:val="00350891"/>
    <w:rsid w:val="0035089F"/>
    <w:rsid w:val="00350C66"/>
    <w:rsid w:val="00351028"/>
    <w:rsid w:val="0035103C"/>
    <w:rsid w:val="0035121F"/>
    <w:rsid w:val="003512F6"/>
    <w:rsid w:val="00351566"/>
    <w:rsid w:val="00351683"/>
    <w:rsid w:val="00351726"/>
    <w:rsid w:val="00351746"/>
    <w:rsid w:val="0035187B"/>
    <w:rsid w:val="003519E9"/>
    <w:rsid w:val="00351C26"/>
    <w:rsid w:val="0035209A"/>
    <w:rsid w:val="003520B5"/>
    <w:rsid w:val="00352142"/>
    <w:rsid w:val="00352343"/>
    <w:rsid w:val="00352387"/>
    <w:rsid w:val="00352B68"/>
    <w:rsid w:val="00353267"/>
    <w:rsid w:val="003533BD"/>
    <w:rsid w:val="003533FC"/>
    <w:rsid w:val="003534AF"/>
    <w:rsid w:val="0035354D"/>
    <w:rsid w:val="00353887"/>
    <w:rsid w:val="00353967"/>
    <w:rsid w:val="00353C42"/>
    <w:rsid w:val="00353C7B"/>
    <w:rsid w:val="00353DD8"/>
    <w:rsid w:val="00353E29"/>
    <w:rsid w:val="00354056"/>
    <w:rsid w:val="00354281"/>
    <w:rsid w:val="00354A88"/>
    <w:rsid w:val="00354E09"/>
    <w:rsid w:val="0035522F"/>
    <w:rsid w:val="00355491"/>
    <w:rsid w:val="003555DE"/>
    <w:rsid w:val="00355B2D"/>
    <w:rsid w:val="00355B40"/>
    <w:rsid w:val="00355F75"/>
    <w:rsid w:val="00355FA6"/>
    <w:rsid w:val="00356047"/>
    <w:rsid w:val="00356175"/>
    <w:rsid w:val="0035618B"/>
    <w:rsid w:val="00356413"/>
    <w:rsid w:val="003565B1"/>
    <w:rsid w:val="00356799"/>
    <w:rsid w:val="00356825"/>
    <w:rsid w:val="00356F46"/>
    <w:rsid w:val="003571CE"/>
    <w:rsid w:val="003571FA"/>
    <w:rsid w:val="0035743D"/>
    <w:rsid w:val="00357876"/>
    <w:rsid w:val="00357AF8"/>
    <w:rsid w:val="00357DB9"/>
    <w:rsid w:val="00357E1E"/>
    <w:rsid w:val="0036063E"/>
    <w:rsid w:val="00360737"/>
    <w:rsid w:val="00360742"/>
    <w:rsid w:val="003607F7"/>
    <w:rsid w:val="00360887"/>
    <w:rsid w:val="003608BE"/>
    <w:rsid w:val="00360A45"/>
    <w:rsid w:val="00360B2A"/>
    <w:rsid w:val="00360BB4"/>
    <w:rsid w:val="00361137"/>
    <w:rsid w:val="00361893"/>
    <w:rsid w:val="0036191B"/>
    <w:rsid w:val="00361AAE"/>
    <w:rsid w:val="00361E1F"/>
    <w:rsid w:val="00361F0A"/>
    <w:rsid w:val="0036202E"/>
    <w:rsid w:val="0036229C"/>
    <w:rsid w:val="0036293C"/>
    <w:rsid w:val="003629D5"/>
    <w:rsid w:val="00362B0C"/>
    <w:rsid w:val="00362BE2"/>
    <w:rsid w:val="003630E8"/>
    <w:rsid w:val="003631CB"/>
    <w:rsid w:val="00363246"/>
    <w:rsid w:val="00363447"/>
    <w:rsid w:val="003634AA"/>
    <w:rsid w:val="003634B7"/>
    <w:rsid w:val="003634D1"/>
    <w:rsid w:val="0036359B"/>
    <w:rsid w:val="003636F5"/>
    <w:rsid w:val="00363808"/>
    <w:rsid w:val="00363994"/>
    <w:rsid w:val="00363AA6"/>
    <w:rsid w:val="00363CAE"/>
    <w:rsid w:val="003644D8"/>
    <w:rsid w:val="00364806"/>
    <w:rsid w:val="0036537C"/>
    <w:rsid w:val="00365872"/>
    <w:rsid w:val="003658B1"/>
    <w:rsid w:val="0036594A"/>
    <w:rsid w:val="0036597C"/>
    <w:rsid w:val="00365E4A"/>
    <w:rsid w:val="00365F97"/>
    <w:rsid w:val="00365FB8"/>
    <w:rsid w:val="0036604E"/>
    <w:rsid w:val="003660D2"/>
    <w:rsid w:val="003661BF"/>
    <w:rsid w:val="0036663B"/>
    <w:rsid w:val="0036680E"/>
    <w:rsid w:val="00366A1B"/>
    <w:rsid w:val="00366AC9"/>
    <w:rsid w:val="00366D4F"/>
    <w:rsid w:val="00367100"/>
    <w:rsid w:val="00367106"/>
    <w:rsid w:val="003671A6"/>
    <w:rsid w:val="003672E7"/>
    <w:rsid w:val="0036734C"/>
    <w:rsid w:val="003675E3"/>
    <w:rsid w:val="00367639"/>
    <w:rsid w:val="0036781F"/>
    <w:rsid w:val="00367C24"/>
    <w:rsid w:val="00367E5D"/>
    <w:rsid w:val="00367F49"/>
    <w:rsid w:val="003702EE"/>
    <w:rsid w:val="003703A8"/>
    <w:rsid w:val="003708A8"/>
    <w:rsid w:val="00370F38"/>
    <w:rsid w:val="00370FAD"/>
    <w:rsid w:val="0037119C"/>
    <w:rsid w:val="00371204"/>
    <w:rsid w:val="00371310"/>
    <w:rsid w:val="00371549"/>
    <w:rsid w:val="00371BFA"/>
    <w:rsid w:val="003721EF"/>
    <w:rsid w:val="0037225B"/>
    <w:rsid w:val="003723F2"/>
    <w:rsid w:val="00372478"/>
    <w:rsid w:val="003729B4"/>
    <w:rsid w:val="00372A71"/>
    <w:rsid w:val="00372CCB"/>
    <w:rsid w:val="00373082"/>
    <w:rsid w:val="00373308"/>
    <w:rsid w:val="00373521"/>
    <w:rsid w:val="003736FA"/>
    <w:rsid w:val="003738CB"/>
    <w:rsid w:val="003738E3"/>
    <w:rsid w:val="00373EAD"/>
    <w:rsid w:val="00373F28"/>
    <w:rsid w:val="00373F75"/>
    <w:rsid w:val="00374BCA"/>
    <w:rsid w:val="00374C26"/>
    <w:rsid w:val="00374D15"/>
    <w:rsid w:val="00374EE5"/>
    <w:rsid w:val="00374EEA"/>
    <w:rsid w:val="00375262"/>
    <w:rsid w:val="0037542D"/>
    <w:rsid w:val="00375435"/>
    <w:rsid w:val="00375599"/>
    <w:rsid w:val="003755C1"/>
    <w:rsid w:val="0037573D"/>
    <w:rsid w:val="003757C7"/>
    <w:rsid w:val="003757E1"/>
    <w:rsid w:val="003758A4"/>
    <w:rsid w:val="0037592E"/>
    <w:rsid w:val="00375BE7"/>
    <w:rsid w:val="00375CA6"/>
    <w:rsid w:val="00375FAD"/>
    <w:rsid w:val="00376A5A"/>
    <w:rsid w:val="00376BF5"/>
    <w:rsid w:val="00377315"/>
    <w:rsid w:val="00377A80"/>
    <w:rsid w:val="00377D11"/>
    <w:rsid w:val="0038038D"/>
    <w:rsid w:val="0038076E"/>
    <w:rsid w:val="00380AA2"/>
    <w:rsid w:val="00380CCF"/>
    <w:rsid w:val="00380E2B"/>
    <w:rsid w:val="003812DD"/>
    <w:rsid w:val="003813D8"/>
    <w:rsid w:val="003814B9"/>
    <w:rsid w:val="00381756"/>
    <w:rsid w:val="00381B6C"/>
    <w:rsid w:val="00381D37"/>
    <w:rsid w:val="00381DB2"/>
    <w:rsid w:val="003820DA"/>
    <w:rsid w:val="003825F8"/>
    <w:rsid w:val="00382971"/>
    <w:rsid w:val="00382982"/>
    <w:rsid w:val="00382B85"/>
    <w:rsid w:val="00382DCE"/>
    <w:rsid w:val="00382E27"/>
    <w:rsid w:val="00382FFA"/>
    <w:rsid w:val="0038324F"/>
    <w:rsid w:val="00383286"/>
    <w:rsid w:val="003832DA"/>
    <w:rsid w:val="003834A6"/>
    <w:rsid w:val="0038364B"/>
    <w:rsid w:val="00383657"/>
    <w:rsid w:val="003838FD"/>
    <w:rsid w:val="00383E82"/>
    <w:rsid w:val="00384154"/>
    <w:rsid w:val="00384896"/>
    <w:rsid w:val="00384AB0"/>
    <w:rsid w:val="00384B5D"/>
    <w:rsid w:val="00384BAA"/>
    <w:rsid w:val="00384CBC"/>
    <w:rsid w:val="00384FD2"/>
    <w:rsid w:val="00385098"/>
    <w:rsid w:val="00385855"/>
    <w:rsid w:val="003858C7"/>
    <w:rsid w:val="00385F83"/>
    <w:rsid w:val="0038652D"/>
    <w:rsid w:val="00386580"/>
    <w:rsid w:val="00386600"/>
    <w:rsid w:val="003866A4"/>
    <w:rsid w:val="00386764"/>
    <w:rsid w:val="003867A9"/>
    <w:rsid w:val="00386C59"/>
    <w:rsid w:val="00386EE4"/>
    <w:rsid w:val="00386FDD"/>
    <w:rsid w:val="00387090"/>
    <w:rsid w:val="003870D3"/>
    <w:rsid w:val="00387382"/>
    <w:rsid w:val="00387611"/>
    <w:rsid w:val="003878AB"/>
    <w:rsid w:val="00387B13"/>
    <w:rsid w:val="00387CC7"/>
    <w:rsid w:val="00387CCE"/>
    <w:rsid w:val="0039008A"/>
    <w:rsid w:val="003908CC"/>
    <w:rsid w:val="00390933"/>
    <w:rsid w:val="00390E54"/>
    <w:rsid w:val="00390ED3"/>
    <w:rsid w:val="00390FA9"/>
    <w:rsid w:val="0039122B"/>
    <w:rsid w:val="003912C7"/>
    <w:rsid w:val="003913CC"/>
    <w:rsid w:val="0039140C"/>
    <w:rsid w:val="00391445"/>
    <w:rsid w:val="00391832"/>
    <w:rsid w:val="00391886"/>
    <w:rsid w:val="00391B8C"/>
    <w:rsid w:val="00391CDB"/>
    <w:rsid w:val="00392421"/>
    <w:rsid w:val="003924AA"/>
    <w:rsid w:val="003924E6"/>
    <w:rsid w:val="00392562"/>
    <w:rsid w:val="003928AE"/>
    <w:rsid w:val="00392A3E"/>
    <w:rsid w:val="00393280"/>
    <w:rsid w:val="00393918"/>
    <w:rsid w:val="00393A6B"/>
    <w:rsid w:val="00393D0E"/>
    <w:rsid w:val="00393D77"/>
    <w:rsid w:val="00393D8C"/>
    <w:rsid w:val="00393E47"/>
    <w:rsid w:val="00393E72"/>
    <w:rsid w:val="0039435B"/>
    <w:rsid w:val="00394672"/>
    <w:rsid w:val="00394A47"/>
    <w:rsid w:val="00395871"/>
    <w:rsid w:val="003959FE"/>
    <w:rsid w:val="00395A97"/>
    <w:rsid w:val="00395D46"/>
    <w:rsid w:val="00395E92"/>
    <w:rsid w:val="00395EB9"/>
    <w:rsid w:val="003962A8"/>
    <w:rsid w:val="003964B4"/>
    <w:rsid w:val="003967B1"/>
    <w:rsid w:val="003969F0"/>
    <w:rsid w:val="00396A2C"/>
    <w:rsid w:val="00396E4D"/>
    <w:rsid w:val="00396ED6"/>
    <w:rsid w:val="00396F78"/>
    <w:rsid w:val="00397084"/>
    <w:rsid w:val="00397336"/>
    <w:rsid w:val="00397805"/>
    <w:rsid w:val="00397905"/>
    <w:rsid w:val="003A00E3"/>
    <w:rsid w:val="003A01F4"/>
    <w:rsid w:val="003A04A3"/>
    <w:rsid w:val="003A0644"/>
    <w:rsid w:val="003A0758"/>
    <w:rsid w:val="003A07AB"/>
    <w:rsid w:val="003A07D8"/>
    <w:rsid w:val="003A0B95"/>
    <w:rsid w:val="003A0BC5"/>
    <w:rsid w:val="003A0E04"/>
    <w:rsid w:val="003A0EB0"/>
    <w:rsid w:val="003A1038"/>
    <w:rsid w:val="003A1194"/>
    <w:rsid w:val="003A1271"/>
    <w:rsid w:val="003A12E8"/>
    <w:rsid w:val="003A147C"/>
    <w:rsid w:val="003A14C3"/>
    <w:rsid w:val="003A1A86"/>
    <w:rsid w:val="003A1E8E"/>
    <w:rsid w:val="003A1F8E"/>
    <w:rsid w:val="003A27D8"/>
    <w:rsid w:val="003A2881"/>
    <w:rsid w:val="003A2A39"/>
    <w:rsid w:val="003A2AF8"/>
    <w:rsid w:val="003A2F25"/>
    <w:rsid w:val="003A2F9D"/>
    <w:rsid w:val="003A349E"/>
    <w:rsid w:val="003A35EC"/>
    <w:rsid w:val="003A3607"/>
    <w:rsid w:val="003A38C7"/>
    <w:rsid w:val="003A3C22"/>
    <w:rsid w:val="003A3D08"/>
    <w:rsid w:val="003A3F43"/>
    <w:rsid w:val="003A3F9D"/>
    <w:rsid w:val="003A41C0"/>
    <w:rsid w:val="003A42F8"/>
    <w:rsid w:val="003A459D"/>
    <w:rsid w:val="003A47E8"/>
    <w:rsid w:val="003A49A9"/>
    <w:rsid w:val="003A4F66"/>
    <w:rsid w:val="003A54AD"/>
    <w:rsid w:val="003A558C"/>
    <w:rsid w:val="003A59F9"/>
    <w:rsid w:val="003A62F0"/>
    <w:rsid w:val="003A62F1"/>
    <w:rsid w:val="003A6739"/>
    <w:rsid w:val="003A674D"/>
    <w:rsid w:val="003A698A"/>
    <w:rsid w:val="003A6D82"/>
    <w:rsid w:val="003A7092"/>
    <w:rsid w:val="003A71CF"/>
    <w:rsid w:val="003A777B"/>
    <w:rsid w:val="003A7D7B"/>
    <w:rsid w:val="003A7DE4"/>
    <w:rsid w:val="003A7F31"/>
    <w:rsid w:val="003B017A"/>
    <w:rsid w:val="003B0364"/>
    <w:rsid w:val="003B03AA"/>
    <w:rsid w:val="003B0443"/>
    <w:rsid w:val="003B06A4"/>
    <w:rsid w:val="003B0905"/>
    <w:rsid w:val="003B0CD9"/>
    <w:rsid w:val="003B151F"/>
    <w:rsid w:val="003B1CDD"/>
    <w:rsid w:val="003B1CEE"/>
    <w:rsid w:val="003B1D1E"/>
    <w:rsid w:val="003B2296"/>
    <w:rsid w:val="003B22DB"/>
    <w:rsid w:val="003B242A"/>
    <w:rsid w:val="003B2554"/>
    <w:rsid w:val="003B25F1"/>
    <w:rsid w:val="003B2AD9"/>
    <w:rsid w:val="003B2DF3"/>
    <w:rsid w:val="003B3442"/>
    <w:rsid w:val="003B3B05"/>
    <w:rsid w:val="003B3F7E"/>
    <w:rsid w:val="003B3FB0"/>
    <w:rsid w:val="003B417D"/>
    <w:rsid w:val="003B4201"/>
    <w:rsid w:val="003B4206"/>
    <w:rsid w:val="003B450E"/>
    <w:rsid w:val="003B4564"/>
    <w:rsid w:val="003B481D"/>
    <w:rsid w:val="003B48EA"/>
    <w:rsid w:val="003B4E09"/>
    <w:rsid w:val="003B51C2"/>
    <w:rsid w:val="003B533D"/>
    <w:rsid w:val="003B5A21"/>
    <w:rsid w:val="003B5B3C"/>
    <w:rsid w:val="003B60AF"/>
    <w:rsid w:val="003B60B4"/>
    <w:rsid w:val="003B6910"/>
    <w:rsid w:val="003B74CD"/>
    <w:rsid w:val="003B7530"/>
    <w:rsid w:val="003B79C6"/>
    <w:rsid w:val="003B7AB2"/>
    <w:rsid w:val="003B7C06"/>
    <w:rsid w:val="003B7C90"/>
    <w:rsid w:val="003B7D80"/>
    <w:rsid w:val="003C0463"/>
    <w:rsid w:val="003C0466"/>
    <w:rsid w:val="003C07D0"/>
    <w:rsid w:val="003C08F5"/>
    <w:rsid w:val="003C0A6A"/>
    <w:rsid w:val="003C0B23"/>
    <w:rsid w:val="003C0B62"/>
    <w:rsid w:val="003C0E11"/>
    <w:rsid w:val="003C112D"/>
    <w:rsid w:val="003C151F"/>
    <w:rsid w:val="003C176E"/>
    <w:rsid w:val="003C18F2"/>
    <w:rsid w:val="003C1A2B"/>
    <w:rsid w:val="003C1AAF"/>
    <w:rsid w:val="003C1AEB"/>
    <w:rsid w:val="003C1B53"/>
    <w:rsid w:val="003C1BE0"/>
    <w:rsid w:val="003C1ECA"/>
    <w:rsid w:val="003C1F8D"/>
    <w:rsid w:val="003C205B"/>
    <w:rsid w:val="003C234E"/>
    <w:rsid w:val="003C2B78"/>
    <w:rsid w:val="003C2F2F"/>
    <w:rsid w:val="003C32DD"/>
    <w:rsid w:val="003C33BE"/>
    <w:rsid w:val="003C4520"/>
    <w:rsid w:val="003C48E6"/>
    <w:rsid w:val="003C4912"/>
    <w:rsid w:val="003C4A72"/>
    <w:rsid w:val="003C4B8C"/>
    <w:rsid w:val="003C5200"/>
    <w:rsid w:val="003C52B9"/>
    <w:rsid w:val="003C5BAD"/>
    <w:rsid w:val="003C5EDA"/>
    <w:rsid w:val="003C5F24"/>
    <w:rsid w:val="003C630A"/>
    <w:rsid w:val="003C6591"/>
    <w:rsid w:val="003C66DF"/>
    <w:rsid w:val="003C695B"/>
    <w:rsid w:val="003C6A02"/>
    <w:rsid w:val="003C6B15"/>
    <w:rsid w:val="003C6B3F"/>
    <w:rsid w:val="003C6C38"/>
    <w:rsid w:val="003C6CFC"/>
    <w:rsid w:val="003C6ECE"/>
    <w:rsid w:val="003C7359"/>
    <w:rsid w:val="003C75D4"/>
    <w:rsid w:val="003C77DB"/>
    <w:rsid w:val="003C78A1"/>
    <w:rsid w:val="003C796A"/>
    <w:rsid w:val="003C7A43"/>
    <w:rsid w:val="003C7BBE"/>
    <w:rsid w:val="003D007B"/>
    <w:rsid w:val="003D02CB"/>
    <w:rsid w:val="003D067C"/>
    <w:rsid w:val="003D087A"/>
    <w:rsid w:val="003D0B0B"/>
    <w:rsid w:val="003D0B42"/>
    <w:rsid w:val="003D0D01"/>
    <w:rsid w:val="003D1175"/>
    <w:rsid w:val="003D141D"/>
    <w:rsid w:val="003D16DF"/>
    <w:rsid w:val="003D1A04"/>
    <w:rsid w:val="003D1CFE"/>
    <w:rsid w:val="003D1D31"/>
    <w:rsid w:val="003D23E5"/>
    <w:rsid w:val="003D27CD"/>
    <w:rsid w:val="003D294D"/>
    <w:rsid w:val="003D29BC"/>
    <w:rsid w:val="003D2A28"/>
    <w:rsid w:val="003D2CC7"/>
    <w:rsid w:val="003D2CF1"/>
    <w:rsid w:val="003D2E4D"/>
    <w:rsid w:val="003D3287"/>
    <w:rsid w:val="003D32BA"/>
    <w:rsid w:val="003D336C"/>
    <w:rsid w:val="003D3403"/>
    <w:rsid w:val="003D3754"/>
    <w:rsid w:val="003D3B5C"/>
    <w:rsid w:val="003D3F05"/>
    <w:rsid w:val="003D44DC"/>
    <w:rsid w:val="003D47D3"/>
    <w:rsid w:val="003D4C0A"/>
    <w:rsid w:val="003D519F"/>
    <w:rsid w:val="003D51B7"/>
    <w:rsid w:val="003D540B"/>
    <w:rsid w:val="003D56EC"/>
    <w:rsid w:val="003D5A45"/>
    <w:rsid w:val="003D5ACE"/>
    <w:rsid w:val="003D5D40"/>
    <w:rsid w:val="003D604C"/>
    <w:rsid w:val="003D60F4"/>
    <w:rsid w:val="003D630B"/>
    <w:rsid w:val="003D6369"/>
    <w:rsid w:val="003D64D3"/>
    <w:rsid w:val="003D6A73"/>
    <w:rsid w:val="003D6E4E"/>
    <w:rsid w:val="003D77C6"/>
    <w:rsid w:val="003D781A"/>
    <w:rsid w:val="003D793F"/>
    <w:rsid w:val="003D7AEB"/>
    <w:rsid w:val="003D7C66"/>
    <w:rsid w:val="003D7D9F"/>
    <w:rsid w:val="003D7ECF"/>
    <w:rsid w:val="003E0119"/>
    <w:rsid w:val="003E01B9"/>
    <w:rsid w:val="003E0208"/>
    <w:rsid w:val="003E06FF"/>
    <w:rsid w:val="003E079B"/>
    <w:rsid w:val="003E08E1"/>
    <w:rsid w:val="003E094F"/>
    <w:rsid w:val="003E0C3F"/>
    <w:rsid w:val="003E138B"/>
    <w:rsid w:val="003E1444"/>
    <w:rsid w:val="003E1527"/>
    <w:rsid w:val="003E16E8"/>
    <w:rsid w:val="003E1EA4"/>
    <w:rsid w:val="003E2729"/>
    <w:rsid w:val="003E2732"/>
    <w:rsid w:val="003E277D"/>
    <w:rsid w:val="003E2AC4"/>
    <w:rsid w:val="003E2E0E"/>
    <w:rsid w:val="003E2E4F"/>
    <w:rsid w:val="003E32F1"/>
    <w:rsid w:val="003E381D"/>
    <w:rsid w:val="003E3D55"/>
    <w:rsid w:val="003E3E45"/>
    <w:rsid w:val="003E4057"/>
    <w:rsid w:val="003E4468"/>
    <w:rsid w:val="003E47E9"/>
    <w:rsid w:val="003E4877"/>
    <w:rsid w:val="003E4AA6"/>
    <w:rsid w:val="003E4ABC"/>
    <w:rsid w:val="003E4BCE"/>
    <w:rsid w:val="003E5403"/>
    <w:rsid w:val="003E5943"/>
    <w:rsid w:val="003E594C"/>
    <w:rsid w:val="003E5FAD"/>
    <w:rsid w:val="003E5FF7"/>
    <w:rsid w:val="003E61E7"/>
    <w:rsid w:val="003E6565"/>
    <w:rsid w:val="003E697B"/>
    <w:rsid w:val="003E6F1A"/>
    <w:rsid w:val="003E6F26"/>
    <w:rsid w:val="003E7169"/>
    <w:rsid w:val="003E718F"/>
    <w:rsid w:val="003E7266"/>
    <w:rsid w:val="003E72A6"/>
    <w:rsid w:val="003E72DC"/>
    <w:rsid w:val="003E773A"/>
    <w:rsid w:val="003E77D3"/>
    <w:rsid w:val="003E7B76"/>
    <w:rsid w:val="003E7C3A"/>
    <w:rsid w:val="003E7CF2"/>
    <w:rsid w:val="003E7EBF"/>
    <w:rsid w:val="003E7EF9"/>
    <w:rsid w:val="003F027B"/>
    <w:rsid w:val="003F034A"/>
    <w:rsid w:val="003F04B8"/>
    <w:rsid w:val="003F04BF"/>
    <w:rsid w:val="003F082F"/>
    <w:rsid w:val="003F0899"/>
    <w:rsid w:val="003F094F"/>
    <w:rsid w:val="003F0E4E"/>
    <w:rsid w:val="003F0E5F"/>
    <w:rsid w:val="003F0FBF"/>
    <w:rsid w:val="003F115C"/>
    <w:rsid w:val="003F1303"/>
    <w:rsid w:val="003F1778"/>
    <w:rsid w:val="003F1ED5"/>
    <w:rsid w:val="003F1F34"/>
    <w:rsid w:val="003F2000"/>
    <w:rsid w:val="003F224B"/>
    <w:rsid w:val="003F2703"/>
    <w:rsid w:val="003F2EAB"/>
    <w:rsid w:val="003F33F9"/>
    <w:rsid w:val="003F368E"/>
    <w:rsid w:val="003F36EA"/>
    <w:rsid w:val="003F37E2"/>
    <w:rsid w:val="003F3871"/>
    <w:rsid w:val="003F3910"/>
    <w:rsid w:val="003F3918"/>
    <w:rsid w:val="003F3D86"/>
    <w:rsid w:val="003F439A"/>
    <w:rsid w:val="003F44D8"/>
    <w:rsid w:val="003F45CC"/>
    <w:rsid w:val="003F4691"/>
    <w:rsid w:val="003F4CDD"/>
    <w:rsid w:val="003F4CE7"/>
    <w:rsid w:val="003F519E"/>
    <w:rsid w:val="003F52C0"/>
    <w:rsid w:val="003F5593"/>
    <w:rsid w:val="003F5691"/>
    <w:rsid w:val="003F5705"/>
    <w:rsid w:val="003F586A"/>
    <w:rsid w:val="003F60DA"/>
    <w:rsid w:val="003F6241"/>
    <w:rsid w:val="003F6352"/>
    <w:rsid w:val="003F6666"/>
    <w:rsid w:val="003F6754"/>
    <w:rsid w:val="003F6B52"/>
    <w:rsid w:val="003F6B77"/>
    <w:rsid w:val="003F6D5A"/>
    <w:rsid w:val="003F6EB7"/>
    <w:rsid w:val="003F73A3"/>
    <w:rsid w:val="003F73B5"/>
    <w:rsid w:val="003F748F"/>
    <w:rsid w:val="003F7C02"/>
    <w:rsid w:val="003F7CF8"/>
    <w:rsid w:val="00400217"/>
    <w:rsid w:val="004003FA"/>
    <w:rsid w:val="0040040A"/>
    <w:rsid w:val="004008CA"/>
    <w:rsid w:val="00400A2C"/>
    <w:rsid w:val="00400EA9"/>
    <w:rsid w:val="004012A3"/>
    <w:rsid w:val="00401413"/>
    <w:rsid w:val="00401503"/>
    <w:rsid w:val="004019B2"/>
    <w:rsid w:val="00401FC7"/>
    <w:rsid w:val="0040253F"/>
    <w:rsid w:val="00402891"/>
    <w:rsid w:val="00402ABD"/>
    <w:rsid w:val="00402B3A"/>
    <w:rsid w:val="00402B99"/>
    <w:rsid w:val="004030EA"/>
    <w:rsid w:val="004030EB"/>
    <w:rsid w:val="004032F2"/>
    <w:rsid w:val="004034BC"/>
    <w:rsid w:val="00403C93"/>
    <w:rsid w:val="00403DB1"/>
    <w:rsid w:val="00403E21"/>
    <w:rsid w:val="004044DA"/>
    <w:rsid w:val="00404D83"/>
    <w:rsid w:val="00404ECF"/>
    <w:rsid w:val="00405052"/>
    <w:rsid w:val="0040530B"/>
    <w:rsid w:val="00405653"/>
    <w:rsid w:val="004058A6"/>
    <w:rsid w:val="00405A7E"/>
    <w:rsid w:val="00405DCB"/>
    <w:rsid w:val="00406026"/>
    <w:rsid w:val="00406367"/>
    <w:rsid w:val="00406467"/>
    <w:rsid w:val="004064A0"/>
    <w:rsid w:val="00406561"/>
    <w:rsid w:val="0040662B"/>
    <w:rsid w:val="00406922"/>
    <w:rsid w:val="00406964"/>
    <w:rsid w:val="00406B49"/>
    <w:rsid w:val="00406D86"/>
    <w:rsid w:val="0040739D"/>
    <w:rsid w:val="00407663"/>
    <w:rsid w:val="00407714"/>
    <w:rsid w:val="00407762"/>
    <w:rsid w:val="00407961"/>
    <w:rsid w:val="00407A48"/>
    <w:rsid w:val="00407B4A"/>
    <w:rsid w:val="00407B55"/>
    <w:rsid w:val="00407B6A"/>
    <w:rsid w:val="00407C09"/>
    <w:rsid w:val="00407C1A"/>
    <w:rsid w:val="00407C22"/>
    <w:rsid w:val="00407D4E"/>
    <w:rsid w:val="00407D6A"/>
    <w:rsid w:val="00410186"/>
    <w:rsid w:val="004103C6"/>
    <w:rsid w:val="00410491"/>
    <w:rsid w:val="00410C5C"/>
    <w:rsid w:val="00410D0F"/>
    <w:rsid w:val="00410DA1"/>
    <w:rsid w:val="00410F88"/>
    <w:rsid w:val="00410F91"/>
    <w:rsid w:val="00411492"/>
    <w:rsid w:val="004119A2"/>
    <w:rsid w:val="00411E78"/>
    <w:rsid w:val="00411E85"/>
    <w:rsid w:val="004121E3"/>
    <w:rsid w:val="004121FE"/>
    <w:rsid w:val="004122A4"/>
    <w:rsid w:val="0041251A"/>
    <w:rsid w:val="0041264E"/>
    <w:rsid w:val="00412A4B"/>
    <w:rsid w:val="00412BDE"/>
    <w:rsid w:val="00412CE5"/>
    <w:rsid w:val="00413452"/>
    <w:rsid w:val="00413665"/>
    <w:rsid w:val="00413834"/>
    <w:rsid w:val="00413992"/>
    <w:rsid w:val="00413B31"/>
    <w:rsid w:val="00413E08"/>
    <w:rsid w:val="00413E27"/>
    <w:rsid w:val="004142AC"/>
    <w:rsid w:val="0041476C"/>
    <w:rsid w:val="004148DF"/>
    <w:rsid w:val="00414C2A"/>
    <w:rsid w:val="00415171"/>
    <w:rsid w:val="0041519B"/>
    <w:rsid w:val="004152A9"/>
    <w:rsid w:val="004154F3"/>
    <w:rsid w:val="004158EE"/>
    <w:rsid w:val="00415AD1"/>
    <w:rsid w:val="00415F5B"/>
    <w:rsid w:val="00416174"/>
    <w:rsid w:val="004165E3"/>
    <w:rsid w:val="00416C42"/>
    <w:rsid w:val="00416E3C"/>
    <w:rsid w:val="0041707D"/>
    <w:rsid w:val="0041741C"/>
    <w:rsid w:val="004174CC"/>
    <w:rsid w:val="004175BD"/>
    <w:rsid w:val="0041785A"/>
    <w:rsid w:val="004178C6"/>
    <w:rsid w:val="00417B59"/>
    <w:rsid w:val="00417E8D"/>
    <w:rsid w:val="00417FC9"/>
    <w:rsid w:val="00420406"/>
    <w:rsid w:val="00420519"/>
    <w:rsid w:val="00420702"/>
    <w:rsid w:val="0042099C"/>
    <w:rsid w:val="004214EF"/>
    <w:rsid w:val="00421B3D"/>
    <w:rsid w:val="0042205E"/>
    <w:rsid w:val="00422166"/>
    <w:rsid w:val="004222C9"/>
    <w:rsid w:val="00422547"/>
    <w:rsid w:val="00422B01"/>
    <w:rsid w:val="00422F6D"/>
    <w:rsid w:val="00423C07"/>
    <w:rsid w:val="00423CA2"/>
    <w:rsid w:val="00423F01"/>
    <w:rsid w:val="00423FC0"/>
    <w:rsid w:val="004241FC"/>
    <w:rsid w:val="00424373"/>
    <w:rsid w:val="00424647"/>
    <w:rsid w:val="004246D2"/>
    <w:rsid w:val="0042474C"/>
    <w:rsid w:val="00424DC4"/>
    <w:rsid w:val="0042510B"/>
    <w:rsid w:val="00425145"/>
    <w:rsid w:val="00425349"/>
    <w:rsid w:val="00425658"/>
    <w:rsid w:val="004257A9"/>
    <w:rsid w:val="0042590B"/>
    <w:rsid w:val="00425EC6"/>
    <w:rsid w:val="0042629C"/>
    <w:rsid w:val="004266BC"/>
    <w:rsid w:val="004266FF"/>
    <w:rsid w:val="004267A5"/>
    <w:rsid w:val="00426844"/>
    <w:rsid w:val="004268C7"/>
    <w:rsid w:val="00426A59"/>
    <w:rsid w:val="00426D58"/>
    <w:rsid w:val="00426E04"/>
    <w:rsid w:val="004270A1"/>
    <w:rsid w:val="0042712B"/>
    <w:rsid w:val="00427468"/>
    <w:rsid w:val="0042785D"/>
    <w:rsid w:val="00430153"/>
    <w:rsid w:val="0043038E"/>
    <w:rsid w:val="00430514"/>
    <w:rsid w:val="004306DE"/>
    <w:rsid w:val="004308B6"/>
    <w:rsid w:val="00430C42"/>
    <w:rsid w:val="00430C52"/>
    <w:rsid w:val="00430FCB"/>
    <w:rsid w:val="0043101A"/>
    <w:rsid w:val="0043114F"/>
    <w:rsid w:val="0043152D"/>
    <w:rsid w:val="0043166B"/>
    <w:rsid w:val="004316AE"/>
    <w:rsid w:val="0043173A"/>
    <w:rsid w:val="00431AE7"/>
    <w:rsid w:val="00431BB4"/>
    <w:rsid w:val="00431D60"/>
    <w:rsid w:val="00431E7D"/>
    <w:rsid w:val="0043212B"/>
    <w:rsid w:val="00432339"/>
    <w:rsid w:val="00432469"/>
    <w:rsid w:val="004325FB"/>
    <w:rsid w:val="00432822"/>
    <w:rsid w:val="00432975"/>
    <w:rsid w:val="00432DE0"/>
    <w:rsid w:val="00432DE3"/>
    <w:rsid w:val="00432FCC"/>
    <w:rsid w:val="00433706"/>
    <w:rsid w:val="004339DD"/>
    <w:rsid w:val="00433D4B"/>
    <w:rsid w:val="00433DE8"/>
    <w:rsid w:val="00433EBD"/>
    <w:rsid w:val="004340C3"/>
    <w:rsid w:val="0043416C"/>
    <w:rsid w:val="00434442"/>
    <w:rsid w:val="0043462F"/>
    <w:rsid w:val="0043465A"/>
    <w:rsid w:val="004348D3"/>
    <w:rsid w:val="00434B03"/>
    <w:rsid w:val="00434C7F"/>
    <w:rsid w:val="00435859"/>
    <w:rsid w:val="00435871"/>
    <w:rsid w:val="00436014"/>
    <w:rsid w:val="0043615E"/>
    <w:rsid w:val="00436708"/>
    <w:rsid w:val="00436C8F"/>
    <w:rsid w:val="00436E4B"/>
    <w:rsid w:val="0043708C"/>
    <w:rsid w:val="004374D6"/>
    <w:rsid w:val="00437631"/>
    <w:rsid w:val="004377E4"/>
    <w:rsid w:val="004378E3"/>
    <w:rsid w:val="00437C12"/>
    <w:rsid w:val="00437F17"/>
    <w:rsid w:val="00437F32"/>
    <w:rsid w:val="0044001C"/>
    <w:rsid w:val="00440062"/>
    <w:rsid w:val="00440242"/>
    <w:rsid w:val="004405A8"/>
    <w:rsid w:val="00440AFD"/>
    <w:rsid w:val="00440F33"/>
    <w:rsid w:val="00440F84"/>
    <w:rsid w:val="00441239"/>
    <w:rsid w:val="004416A0"/>
    <w:rsid w:val="00441930"/>
    <w:rsid w:val="00441C06"/>
    <w:rsid w:val="0044233C"/>
    <w:rsid w:val="0044238A"/>
    <w:rsid w:val="004424E0"/>
    <w:rsid w:val="004425A6"/>
    <w:rsid w:val="004425FD"/>
    <w:rsid w:val="00442697"/>
    <w:rsid w:val="0044271B"/>
    <w:rsid w:val="0044288D"/>
    <w:rsid w:val="004438B3"/>
    <w:rsid w:val="00443975"/>
    <w:rsid w:val="00443B3B"/>
    <w:rsid w:val="00443E98"/>
    <w:rsid w:val="00444098"/>
    <w:rsid w:val="004440CF"/>
    <w:rsid w:val="0044439E"/>
    <w:rsid w:val="00444437"/>
    <w:rsid w:val="00444530"/>
    <w:rsid w:val="00444A5C"/>
    <w:rsid w:val="00444B3E"/>
    <w:rsid w:val="00444D27"/>
    <w:rsid w:val="00445217"/>
    <w:rsid w:val="0044538C"/>
    <w:rsid w:val="004453A4"/>
    <w:rsid w:val="00445412"/>
    <w:rsid w:val="0044578B"/>
    <w:rsid w:val="0044579F"/>
    <w:rsid w:val="0044591E"/>
    <w:rsid w:val="00445CA7"/>
    <w:rsid w:val="004460AA"/>
    <w:rsid w:val="004462C9"/>
    <w:rsid w:val="0044633C"/>
    <w:rsid w:val="004464A3"/>
    <w:rsid w:val="0044659D"/>
    <w:rsid w:val="00446C70"/>
    <w:rsid w:val="00446DFC"/>
    <w:rsid w:val="00447488"/>
    <w:rsid w:val="004475AE"/>
    <w:rsid w:val="00447840"/>
    <w:rsid w:val="00447A57"/>
    <w:rsid w:val="00447F57"/>
    <w:rsid w:val="0045020A"/>
    <w:rsid w:val="00450487"/>
    <w:rsid w:val="004507C9"/>
    <w:rsid w:val="00450A59"/>
    <w:rsid w:val="00450B7D"/>
    <w:rsid w:val="00450F02"/>
    <w:rsid w:val="0045105E"/>
    <w:rsid w:val="00451401"/>
    <w:rsid w:val="0045143A"/>
    <w:rsid w:val="00451684"/>
    <w:rsid w:val="004519A4"/>
    <w:rsid w:val="00451AC8"/>
    <w:rsid w:val="00451BF5"/>
    <w:rsid w:val="00451DFB"/>
    <w:rsid w:val="00451ED9"/>
    <w:rsid w:val="004522D6"/>
    <w:rsid w:val="00452389"/>
    <w:rsid w:val="004527BF"/>
    <w:rsid w:val="004527EF"/>
    <w:rsid w:val="004528F4"/>
    <w:rsid w:val="00452B43"/>
    <w:rsid w:val="00452C6F"/>
    <w:rsid w:val="00453341"/>
    <w:rsid w:val="0045343C"/>
    <w:rsid w:val="00453BC6"/>
    <w:rsid w:val="00453E4A"/>
    <w:rsid w:val="00454579"/>
    <w:rsid w:val="00454BAB"/>
    <w:rsid w:val="00454D1A"/>
    <w:rsid w:val="00455754"/>
    <w:rsid w:val="00456560"/>
    <w:rsid w:val="00456AF4"/>
    <w:rsid w:val="004572ED"/>
    <w:rsid w:val="00457489"/>
    <w:rsid w:val="00457658"/>
    <w:rsid w:val="00457F5A"/>
    <w:rsid w:val="00457FA2"/>
    <w:rsid w:val="0046030E"/>
    <w:rsid w:val="00460381"/>
    <w:rsid w:val="0046040A"/>
    <w:rsid w:val="00460E48"/>
    <w:rsid w:val="0046101A"/>
    <w:rsid w:val="00461269"/>
    <w:rsid w:val="00461429"/>
    <w:rsid w:val="00461B23"/>
    <w:rsid w:val="00461DFE"/>
    <w:rsid w:val="0046220A"/>
    <w:rsid w:val="00462675"/>
    <w:rsid w:val="00462757"/>
    <w:rsid w:val="004629C9"/>
    <w:rsid w:val="00462D65"/>
    <w:rsid w:val="00462D90"/>
    <w:rsid w:val="00462D99"/>
    <w:rsid w:val="00462DFE"/>
    <w:rsid w:val="00462E73"/>
    <w:rsid w:val="00462E7C"/>
    <w:rsid w:val="004635BD"/>
    <w:rsid w:val="004644A8"/>
    <w:rsid w:val="0046468E"/>
    <w:rsid w:val="00464862"/>
    <w:rsid w:val="00464964"/>
    <w:rsid w:val="00464C38"/>
    <w:rsid w:val="00465157"/>
    <w:rsid w:val="00465200"/>
    <w:rsid w:val="004656DE"/>
    <w:rsid w:val="004659D5"/>
    <w:rsid w:val="00465E04"/>
    <w:rsid w:val="00465E66"/>
    <w:rsid w:val="00466678"/>
    <w:rsid w:val="004667D5"/>
    <w:rsid w:val="004667E4"/>
    <w:rsid w:val="00466951"/>
    <w:rsid w:val="0046706F"/>
    <w:rsid w:val="0046724A"/>
    <w:rsid w:val="0046737B"/>
    <w:rsid w:val="0046784F"/>
    <w:rsid w:val="00467901"/>
    <w:rsid w:val="00467B4C"/>
    <w:rsid w:val="00467DA7"/>
    <w:rsid w:val="00467E04"/>
    <w:rsid w:val="00467EAF"/>
    <w:rsid w:val="004703E4"/>
    <w:rsid w:val="004704C1"/>
    <w:rsid w:val="00470707"/>
    <w:rsid w:val="0047080E"/>
    <w:rsid w:val="00470845"/>
    <w:rsid w:val="00470923"/>
    <w:rsid w:val="00470CCA"/>
    <w:rsid w:val="00470DBF"/>
    <w:rsid w:val="00470E51"/>
    <w:rsid w:val="00470EC3"/>
    <w:rsid w:val="00470F22"/>
    <w:rsid w:val="00471005"/>
    <w:rsid w:val="004713BC"/>
    <w:rsid w:val="00471518"/>
    <w:rsid w:val="00471BC6"/>
    <w:rsid w:val="00471C42"/>
    <w:rsid w:val="0047208A"/>
    <w:rsid w:val="00472234"/>
    <w:rsid w:val="004722FC"/>
    <w:rsid w:val="004724D1"/>
    <w:rsid w:val="00472822"/>
    <w:rsid w:val="00472C99"/>
    <w:rsid w:val="00472F38"/>
    <w:rsid w:val="00472F91"/>
    <w:rsid w:val="00473060"/>
    <w:rsid w:val="0047344E"/>
    <w:rsid w:val="004734C0"/>
    <w:rsid w:val="004734EF"/>
    <w:rsid w:val="00473634"/>
    <w:rsid w:val="00473A5F"/>
    <w:rsid w:val="00473C3E"/>
    <w:rsid w:val="00473DC4"/>
    <w:rsid w:val="00473DDC"/>
    <w:rsid w:val="00474118"/>
    <w:rsid w:val="004744AC"/>
    <w:rsid w:val="004744F7"/>
    <w:rsid w:val="0047465E"/>
    <w:rsid w:val="00474705"/>
    <w:rsid w:val="004750ED"/>
    <w:rsid w:val="00475423"/>
    <w:rsid w:val="00475482"/>
    <w:rsid w:val="00475504"/>
    <w:rsid w:val="0047569A"/>
    <w:rsid w:val="00475705"/>
    <w:rsid w:val="0047574A"/>
    <w:rsid w:val="004757F0"/>
    <w:rsid w:val="00475B18"/>
    <w:rsid w:val="00475C16"/>
    <w:rsid w:val="00475CE6"/>
    <w:rsid w:val="004762D1"/>
    <w:rsid w:val="0047650C"/>
    <w:rsid w:val="00476552"/>
    <w:rsid w:val="00476951"/>
    <w:rsid w:val="00476D0A"/>
    <w:rsid w:val="00476F7F"/>
    <w:rsid w:val="00476FEE"/>
    <w:rsid w:val="00477076"/>
    <w:rsid w:val="0047788F"/>
    <w:rsid w:val="004779F3"/>
    <w:rsid w:val="00477C6A"/>
    <w:rsid w:val="004802D6"/>
    <w:rsid w:val="00480830"/>
    <w:rsid w:val="004809B0"/>
    <w:rsid w:val="00480A54"/>
    <w:rsid w:val="00480ABE"/>
    <w:rsid w:val="00480BDD"/>
    <w:rsid w:val="00480F7A"/>
    <w:rsid w:val="00480F93"/>
    <w:rsid w:val="00481098"/>
    <w:rsid w:val="00481151"/>
    <w:rsid w:val="004811BB"/>
    <w:rsid w:val="0048128B"/>
    <w:rsid w:val="00481C97"/>
    <w:rsid w:val="004820D7"/>
    <w:rsid w:val="004820E2"/>
    <w:rsid w:val="00482104"/>
    <w:rsid w:val="00482113"/>
    <w:rsid w:val="004823FA"/>
    <w:rsid w:val="00482A3E"/>
    <w:rsid w:val="00482D1F"/>
    <w:rsid w:val="00482ED6"/>
    <w:rsid w:val="00482F1B"/>
    <w:rsid w:val="00482FDD"/>
    <w:rsid w:val="0048303A"/>
    <w:rsid w:val="004831CC"/>
    <w:rsid w:val="00483296"/>
    <w:rsid w:val="0048367D"/>
    <w:rsid w:val="00483776"/>
    <w:rsid w:val="00483D36"/>
    <w:rsid w:val="00483DB3"/>
    <w:rsid w:val="00484196"/>
    <w:rsid w:val="00484490"/>
    <w:rsid w:val="004844DF"/>
    <w:rsid w:val="00484666"/>
    <w:rsid w:val="0048468E"/>
    <w:rsid w:val="004846CD"/>
    <w:rsid w:val="00484811"/>
    <w:rsid w:val="004848F5"/>
    <w:rsid w:val="00484F0E"/>
    <w:rsid w:val="00485750"/>
    <w:rsid w:val="0048593D"/>
    <w:rsid w:val="00485942"/>
    <w:rsid w:val="0048597E"/>
    <w:rsid w:val="00485ACB"/>
    <w:rsid w:val="00485ADD"/>
    <w:rsid w:val="00485B75"/>
    <w:rsid w:val="00485CBE"/>
    <w:rsid w:val="00485DDC"/>
    <w:rsid w:val="00485F70"/>
    <w:rsid w:val="00485FCE"/>
    <w:rsid w:val="0048652F"/>
    <w:rsid w:val="00486758"/>
    <w:rsid w:val="00486E7C"/>
    <w:rsid w:val="00486F17"/>
    <w:rsid w:val="00487600"/>
    <w:rsid w:val="00487C16"/>
    <w:rsid w:val="00487D92"/>
    <w:rsid w:val="00487EE6"/>
    <w:rsid w:val="00487F1A"/>
    <w:rsid w:val="0049049F"/>
    <w:rsid w:val="004906B7"/>
    <w:rsid w:val="004909B8"/>
    <w:rsid w:val="004909FE"/>
    <w:rsid w:val="00490BEE"/>
    <w:rsid w:val="00490CB1"/>
    <w:rsid w:val="004917D2"/>
    <w:rsid w:val="00491842"/>
    <w:rsid w:val="00491993"/>
    <w:rsid w:val="00492104"/>
    <w:rsid w:val="00492330"/>
    <w:rsid w:val="004923C4"/>
    <w:rsid w:val="0049271B"/>
    <w:rsid w:val="00492778"/>
    <w:rsid w:val="00492BD7"/>
    <w:rsid w:val="0049341A"/>
    <w:rsid w:val="004935B7"/>
    <w:rsid w:val="004936F5"/>
    <w:rsid w:val="00493933"/>
    <w:rsid w:val="00493BF9"/>
    <w:rsid w:val="004943E0"/>
    <w:rsid w:val="0049469F"/>
    <w:rsid w:val="00494856"/>
    <w:rsid w:val="004948ED"/>
    <w:rsid w:val="00494BB4"/>
    <w:rsid w:val="00494D7A"/>
    <w:rsid w:val="00494E21"/>
    <w:rsid w:val="00494E6D"/>
    <w:rsid w:val="004952E4"/>
    <w:rsid w:val="00495423"/>
    <w:rsid w:val="004956D0"/>
    <w:rsid w:val="00495752"/>
    <w:rsid w:val="004959FF"/>
    <w:rsid w:val="00495A17"/>
    <w:rsid w:val="00495B70"/>
    <w:rsid w:val="00495DFC"/>
    <w:rsid w:val="00495EAF"/>
    <w:rsid w:val="00496630"/>
    <w:rsid w:val="00496A1A"/>
    <w:rsid w:val="00496BB2"/>
    <w:rsid w:val="00496CC8"/>
    <w:rsid w:val="00496E26"/>
    <w:rsid w:val="00497261"/>
    <w:rsid w:val="004979D6"/>
    <w:rsid w:val="00497D5D"/>
    <w:rsid w:val="004A000A"/>
    <w:rsid w:val="004A00FF"/>
    <w:rsid w:val="004A0160"/>
    <w:rsid w:val="004A04DE"/>
    <w:rsid w:val="004A05AD"/>
    <w:rsid w:val="004A0924"/>
    <w:rsid w:val="004A0C38"/>
    <w:rsid w:val="004A0D39"/>
    <w:rsid w:val="004A0D6B"/>
    <w:rsid w:val="004A0ECB"/>
    <w:rsid w:val="004A13F7"/>
    <w:rsid w:val="004A17EA"/>
    <w:rsid w:val="004A18E6"/>
    <w:rsid w:val="004A1993"/>
    <w:rsid w:val="004A1D28"/>
    <w:rsid w:val="004A1DBC"/>
    <w:rsid w:val="004A1DDA"/>
    <w:rsid w:val="004A1E3F"/>
    <w:rsid w:val="004A1E6D"/>
    <w:rsid w:val="004A1E98"/>
    <w:rsid w:val="004A1EF1"/>
    <w:rsid w:val="004A209D"/>
    <w:rsid w:val="004A2197"/>
    <w:rsid w:val="004A21AA"/>
    <w:rsid w:val="004A2430"/>
    <w:rsid w:val="004A245B"/>
    <w:rsid w:val="004A2469"/>
    <w:rsid w:val="004A24AB"/>
    <w:rsid w:val="004A3204"/>
    <w:rsid w:val="004A3432"/>
    <w:rsid w:val="004A354C"/>
    <w:rsid w:val="004A3B3F"/>
    <w:rsid w:val="004A3C16"/>
    <w:rsid w:val="004A3ED0"/>
    <w:rsid w:val="004A4341"/>
    <w:rsid w:val="004A437F"/>
    <w:rsid w:val="004A444B"/>
    <w:rsid w:val="004A4504"/>
    <w:rsid w:val="004A486D"/>
    <w:rsid w:val="004A4B2A"/>
    <w:rsid w:val="004A4DC4"/>
    <w:rsid w:val="004A4E7C"/>
    <w:rsid w:val="004A5096"/>
    <w:rsid w:val="004A527A"/>
    <w:rsid w:val="004A53C3"/>
    <w:rsid w:val="004A5787"/>
    <w:rsid w:val="004A59EC"/>
    <w:rsid w:val="004A5B7C"/>
    <w:rsid w:val="004A5F97"/>
    <w:rsid w:val="004A5FE4"/>
    <w:rsid w:val="004A635E"/>
    <w:rsid w:val="004A682F"/>
    <w:rsid w:val="004A6884"/>
    <w:rsid w:val="004A6A46"/>
    <w:rsid w:val="004A718A"/>
    <w:rsid w:val="004A7736"/>
    <w:rsid w:val="004A7CA1"/>
    <w:rsid w:val="004A7D7A"/>
    <w:rsid w:val="004B02E6"/>
    <w:rsid w:val="004B0924"/>
    <w:rsid w:val="004B1016"/>
    <w:rsid w:val="004B10DF"/>
    <w:rsid w:val="004B11C3"/>
    <w:rsid w:val="004B125A"/>
    <w:rsid w:val="004B14E3"/>
    <w:rsid w:val="004B1605"/>
    <w:rsid w:val="004B1BDA"/>
    <w:rsid w:val="004B26E7"/>
    <w:rsid w:val="004B2BD2"/>
    <w:rsid w:val="004B2C85"/>
    <w:rsid w:val="004B2D12"/>
    <w:rsid w:val="004B2DCE"/>
    <w:rsid w:val="004B2DDC"/>
    <w:rsid w:val="004B2DF6"/>
    <w:rsid w:val="004B36F5"/>
    <w:rsid w:val="004B37C0"/>
    <w:rsid w:val="004B3967"/>
    <w:rsid w:val="004B3EB3"/>
    <w:rsid w:val="004B3F94"/>
    <w:rsid w:val="004B444C"/>
    <w:rsid w:val="004B4464"/>
    <w:rsid w:val="004B4574"/>
    <w:rsid w:val="004B4735"/>
    <w:rsid w:val="004B483B"/>
    <w:rsid w:val="004B4C30"/>
    <w:rsid w:val="004B4E73"/>
    <w:rsid w:val="004B4EEF"/>
    <w:rsid w:val="004B5000"/>
    <w:rsid w:val="004B5031"/>
    <w:rsid w:val="004B5111"/>
    <w:rsid w:val="004B53FD"/>
    <w:rsid w:val="004B55C5"/>
    <w:rsid w:val="004B5605"/>
    <w:rsid w:val="004B58EC"/>
    <w:rsid w:val="004B5FEF"/>
    <w:rsid w:val="004B6236"/>
    <w:rsid w:val="004B673A"/>
    <w:rsid w:val="004B6A91"/>
    <w:rsid w:val="004B6D8B"/>
    <w:rsid w:val="004B6EEF"/>
    <w:rsid w:val="004B6FC8"/>
    <w:rsid w:val="004B7296"/>
    <w:rsid w:val="004B74FA"/>
    <w:rsid w:val="004B7655"/>
    <w:rsid w:val="004B7736"/>
    <w:rsid w:val="004B7BBD"/>
    <w:rsid w:val="004C0758"/>
    <w:rsid w:val="004C0A7E"/>
    <w:rsid w:val="004C0EAB"/>
    <w:rsid w:val="004C123D"/>
    <w:rsid w:val="004C13EC"/>
    <w:rsid w:val="004C1401"/>
    <w:rsid w:val="004C14BD"/>
    <w:rsid w:val="004C176C"/>
    <w:rsid w:val="004C1A23"/>
    <w:rsid w:val="004C1AFF"/>
    <w:rsid w:val="004C1C98"/>
    <w:rsid w:val="004C202B"/>
    <w:rsid w:val="004C2186"/>
    <w:rsid w:val="004C28C0"/>
    <w:rsid w:val="004C2A21"/>
    <w:rsid w:val="004C2D26"/>
    <w:rsid w:val="004C2D7B"/>
    <w:rsid w:val="004C3211"/>
    <w:rsid w:val="004C336C"/>
    <w:rsid w:val="004C37B3"/>
    <w:rsid w:val="004C391C"/>
    <w:rsid w:val="004C406A"/>
    <w:rsid w:val="004C4171"/>
    <w:rsid w:val="004C4945"/>
    <w:rsid w:val="004C4BC1"/>
    <w:rsid w:val="004C4BC4"/>
    <w:rsid w:val="004C4E23"/>
    <w:rsid w:val="004C510C"/>
    <w:rsid w:val="004C525E"/>
    <w:rsid w:val="004C52FB"/>
    <w:rsid w:val="004C54AD"/>
    <w:rsid w:val="004C54FC"/>
    <w:rsid w:val="004C5B62"/>
    <w:rsid w:val="004C5C7C"/>
    <w:rsid w:val="004C5EEF"/>
    <w:rsid w:val="004C5F84"/>
    <w:rsid w:val="004C6095"/>
    <w:rsid w:val="004C64CB"/>
    <w:rsid w:val="004C6623"/>
    <w:rsid w:val="004C6DC6"/>
    <w:rsid w:val="004C7020"/>
    <w:rsid w:val="004C70B7"/>
    <w:rsid w:val="004C7561"/>
    <w:rsid w:val="004C75A4"/>
    <w:rsid w:val="004C75DD"/>
    <w:rsid w:val="004C76E6"/>
    <w:rsid w:val="004C795F"/>
    <w:rsid w:val="004C7F17"/>
    <w:rsid w:val="004D0014"/>
    <w:rsid w:val="004D03DC"/>
    <w:rsid w:val="004D04B5"/>
    <w:rsid w:val="004D05F6"/>
    <w:rsid w:val="004D0D76"/>
    <w:rsid w:val="004D1058"/>
    <w:rsid w:val="004D1506"/>
    <w:rsid w:val="004D1735"/>
    <w:rsid w:val="004D1744"/>
    <w:rsid w:val="004D17E5"/>
    <w:rsid w:val="004D1839"/>
    <w:rsid w:val="004D1F8D"/>
    <w:rsid w:val="004D228C"/>
    <w:rsid w:val="004D229F"/>
    <w:rsid w:val="004D2C1B"/>
    <w:rsid w:val="004D2DE5"/>
    <w:rsid w:val="004D2E98"/>
    <w:rsid w:val="004D2F52"/>
    <w:rsid w:val="004D311C"/>
    <w:rsid w:val="004D3319"/>
    <w:rsid w:val="004D33A8"/>
    <w:rsid w:val="004D3577"/>
    <w:rsid w:val="004D35B9"/>
    <w:rsid w:val="004D36E9"/>
    <w:rsid w:val="004D3944"/>
    <w:rsid w:val="004D3BC5"/>
    <w:rsid w:val="004D41F4"/>
    <w:rsid w:val="004D4522"/>
    <w:rsid w:val="004D46B5"/>
    <w:rsid w:val="004D46EB"/>
    <w:rsid w:val="004D4C44"/>
    <w:rsid w:val="004D4CA3"/>
    <w:rsid w:val="004D4CC5"/>
    <w:rsid w:val="004D5142"/>
    <w:rsid w:val="004D5213"/>
    <w:rsid w:val="004D5819"/>
    <w:rsid w:val="004D5CA8"/>
    <w:rsid w:val="004D5E0B"/>
    <w:rsid w:val="004D675D"/>
    <w:rsid w:val="004D675E"/>
    <w:rsid w:val="004D6A52"/>
    <w:rsid w:val="004D6ECD"/>
    <w:rsid w:val="004D6FF6"/>
    <w:rsid w:val="004D7237"/>
    <w:rsid w:val="004D762A"/>
    <w:rsid w:val="004D76D2"/>
    <w:rsid w:val="004D796E"/>
    <w:rsid w:val="004D7AE0"/>
    <w:rsid w:val="004E0003"/>
    <w:rsid w:val="004E0058"/>
    <w:rsid w:val="004E029B"/>
    <w:rsid w:val="004E09C9"/>
    <w:rsid w:val="004E0C6A"/>
    <w:rsid w:val="004E0C93"/>
    <w:rsid w:val="004E0EBE"/>
    <w:rsid w:val="004E0F36"/>
    <w:rsid w:val="004E130D"/>
    <w:rsid w:val="004E14FC"/>
    <w:rsid w:val="004E153A"/>
    <w:rsid w:val="004E155A"/>
    <w:rsid w:val="004E1572"/>
    <w:rsid w:val="004E16E7"/>
    <w:rsid w:val="004E1E3C"/>
    <w:rsid w:val="004E2117"/>
    <w:rsid w:val="004E224F"/>
    <w:rsid w:val="004E2544"/>
    <w:rsid w:val="004E294C"/>
    <w:rsid w:val="004E2DFC"/>
    <w:rsid w:val="004E30C1"/>
    <w:rsid w:val="004E313B"/>
    <w:rsid w:val="004E3150"/>
    <w:rsid w:val="004E32CB"/>
    <w:rsid w:val="004E3375"/>
    <w:rsid w:val="004E345C"/>
    <w:rsid w:val="004E355F"/>
    <w:rsid w:val="004E3674"/>
    <w:rsid w:val="004E390E"/>
    <w:rsid w:val="004E3D14"/>
    <w:rsid w:val="004E3D21"/>
    <w:rsid w:val="004E3EC4"/>
    <w:rsid w:val="004E4152"/>
    <w:rsid w:val="004E4188"/>
    <w:rsid w:val="004E4413"/>
    <w:rsid w:val="004E4582"/>
    <w:rsid w:val="004E4957"/>
    <w:rsid w:val="004E4C16"/>
    <w:rsid w:val="004E4D09"/>
    <w:rsid w:val="004E4F7A"/>
    <w:rsid w:val="004E50E6"/>
    <w:rsid w:val="004E5354"/>
    <w:rsid w:val="004E5531"/>
    <w:rsid w:val="004E55E5"/>
    <w:rsid w:val="004E588D"/>
    <w:rsid w:val="004E67BF"/>
    <w:rsid w:val="004E686A"/>
    <w:rsid w:val="004E68A2"/>
    <w:rsid w:val="004E68FE"/>
    <w:rsid w:val="004E7272"/>
    <w:rsid w:val="004E7291"/>
    <w:rsid w:val="004E73B3"/>
    <w:rsid w:val="004E7652"/>
    <w:rsid w:val="004F0073"/>
    <w:rsid w:val="004F0095"/>
    <w:rsid w:val="004F0AE1"/>
    <w:rsid w:val="004F0C76"/>
    <w:rsid w:val="004F0D45"/>
    <w:rsid w:val="004F0E19"/>
    <w:rsid w:val="004F0FC5"/>
    <w:rsid w:val="004F133D"/>
    <w:rsid w:val="004F134B"/>
    <w:rsid w:val="004F15CC"/>
    <w:rsid w:val="004F1A95"/>
    <w:rsid w:val="004F1B28"/>
    <w:rsid w:val="004F1C70"/>
    <w:rsid w:val="004F1E18"/>
    <w:rsid w:val="004F1F8C"/>
    <w:rsid w:val="004F25CE"/>
    <w:rsid w:val="004F335C"/>
    <w:rsid w:val="004F3601"/>
    <w:rsid w:val="004F3980"/>
    <w:rsid w:val="004F3D8A"/>
    <w:rsid w:val="004F4072"/>
    <w:rsid w:val="004F43DD"/>
    <w:rsid w:val="004F462D"/>
    <w:rsid w:val="004F4687"/>
    <w:rsid w:val="004F4868"/>
    <w:rsid w:val="004F4C19"/>
    <w:rsid w:val="004F506F"/>
    <w:rsid w:val="004F5955"/>
    <w:rsid w:val="004F5B9B"/>
    <w:rsid w:val="004F5EA7"/>
    <w:rsid w:val="004F5EE9"/>
    <w:rsid w:val="004F6031"/>
    <w:rsid w:val="004F760D"/>
    <w:rsid w:val="004F7682"/>
    <w:rsid w:val="004F7693"/>
    <w:rsid w:val="004F7BB8"/>
    <w:rsid w:val="004F7C00"/>
    <w:rsid w:val="0050030E"/>
    <w:rsid w:val="0050046A"/>
    <w:rsid w:val="005004BD"/>
    <w:rsid w:val="0050059B"/>
    <w:rsid w:val="005005F7"/>
    <w:rsid w:val="00500947"/>
    <w:rsid w:val="00500D50"/>
    <w:rsid w:val="00500D74"/>
    <w:rsid w:val="00500F42"/>
    <w:rsid w:val="00501029"/>
    <w:rsid w:val="005011B8"/>
    <w:rsid w:val="00501243"/>
    <w:rsid w:val="005012E6"/>
    <w:rsid w:val="00501583"/>
    <w:rsid w:val="0050180F"/>
    <w:rsid w:val="005019F0"/>
    <w:rsid w:val="00501BDA"/>
    <w:rsid w:val="00501D7D"/>
    <w:rsid w:val="00501E68"/>
    <w:rsid w:val="005021F6"/>
    <w:rsid w:val="00502678"/>
    <w:rsid w:val="005026E1"/>
    <w:rsid w:val="005028FE"/>
    <w:rsid w:val="00502A9D"/>
    <w:rsid w:val="00502C79"/>
    <w:rsid w:val="00502E14"/>
    <w:rsid w:val="00503345"/>
    <w:rsid w:val="00503485"/>
    <w:rsid w:val="0050348B"/>
    <w:rsid w:val="005034C6"/>
    <w:rsid w:val="0050355E"/>
    <w:rsid w:val="0050372E"/>
    <w:rsid w:val="00503B63"/>
    <w:rsid w:val="00503D59"/>
    <w:rsid w:val="00503F1B"/>
    <w:rsid w:val="00504659"/>
    <w:rsid w:val="0050474E"/>
    <w:rsid w:val="00504B51"/>
    <w:rsid w:val="00504C14"/>
    <w:rsid w:val="00504C55"/>
    <w:rsid w:val="00504CD1"/>
    <w:rsid w:val="00504FF2"/>
    <w:rsid w:val="00505332"/>
    <w:rsid w:val="00505405"/>
    <w:rsid w:val="00505736"/>
    <w:rsid w:val="005058EA"/>
    <w:rsid w:val="00505B54"/>
    <w:rsid w:val="00505EE0"/>
    <w:rsid w:val="00505FC3"/>
    <w:rsid w:val="00506043"/>
    <w:rsid w:val="00506186"/>
    <w:rsid w:val="0050624B"/>
    <w:rsid w:val="005063D9"/>
    <w:rsid w:val="005064B5"/>
    <w:rsid w:val="0050663D"/>
    <w:rsid w:val="00506AAA"/>
    <w:rsid w:val="00506B94"/>
    <w:rsid w:val="00506D42"/>
    <w:rsid w:val="00506F9F"/>
    <w:rsid w:val="00507201"/>
    <w:rsid w:val="005076AF"/>
    <w:rsid w:val="00507818"/>
    <w:rsid w:val="00507891"/>
    <w:rsid w:val="00510217"/>
    <w:rsid w:val="005104B5"/>
    <w:rsid w:val="00510697"/>
    <w:rsid w:val="00510723"/>
    <w:rsid w:val="00510D18"/>
    <w:rsid w:val="005115AC"/>
    <w:rsid w:val="00511822"/>
    <w:rsid w:val="00511D3A"/>
    <w:rsid w:val="0051253D"/>
    <w:rsid w:val="00512E1A"/>
    <w:rsid w:val="0051304A"/>
    <w:rsid w:val="00513064"/>
    <w:rsid w:val="00513072"/>
    <w:rsid w:val="00513886"/>
    <w:rsid w:val="00513AE0"/>
    <w:rsid w:val="00513C2A"/>
    <w:rsid w:val="00513FBA"/>
    <w:rsid w:val="0051434F"/>
    <w:rsid w:val="00514A79"/>
    <w:rsid w:val="00514C34"/>
    <w:rsid w:val="00514DA7"/>
    <w:rsid w:val="00514EDC"/>
    <w:rsid w:val="00514F1B"/>
    <w:rsid w:val="00515272"/>
    <w:rsid w:val="00515317"/>
    <w:rsid w:val="00515531"/>
    <w:rsid w:val="00515639"/>
    <w:rsid w:val="00515869"/>
    <w:rsid w:val="005159CB"/>
    <w:rsid w:val="00515DFC"/>
    <w:rsid w:val="00516162"/>
    <w:rsid w:val="0051619B"/>
    <w:rsid w:val="005161EF"/>
    <w:rsid w:val="00516383"/>
    <w:rsid w:val="0051687E"/>
    <w:rsid w:val="005168AD"/>
    <w:rsid w:val="0051693B"/>
    <w:rsid w:val="00516D97"/>
    <w:rsid w:val="00517173"/>
    <w:rsid w:val="0051725C"/>
    <w:rsid w:val="00517592"/>
    <w:rsid w:val="00517B09"/>
    <w:rsid w:val="00517B31"/>
    <w:rsid w:val="005202ED"/>
    <w:rsid w:val="00520F2E"/>
    <w:rsid w:val="00521004"/>
    <w:rsid w:val="005210FB"/>
    <w:rsid w:val="00521201"/>
    <w:rsid w:val="0052120D"/>
    <w:rsid w:val="00521857"/>
    <w:rsid w:val="00521867"/>
    <w:rsid w:val="005219A0"/>
    <w:rsid w:val="00521A1F"/>
    <w:rsid w:val="00521A6E"/>
    <w:rsid w:val="00521AF9"/>
    <w:rsid w:val="00521DD2"/>
    <w:rsid w:val="00521FBB"/>
    <w:rsid w:val="00522090"/>
    <w:rsid w:val="005221EA"/>
    <w:rsid w:val="0052280F"/>
    <w:rsid w:val="00522870"/>
    <w:rsid w:val="00522B7C"/>
    <w:rsid w:val="00522D54"/>
    <w:rsid w:val="00522E00"/>
    <w:rsid w:val="00523165"/>
    <w:rsid w:val="0052335D"/>
    <w:rsid w:val="00523656"/>
    <w:rsid w:val="005237EB"/>
    <w:rsid w:val="00523BCC"/>
    <w:rsid w:val="00523CC8"/>
    <w:rsid w:val="00523DC7"/>
    <w:rsid w:val="0052438A"/>
    <w:rsid w:val="005245D8"/>
    <w:rsid w:val="005247B1"/>
    <w:rsid w:val="00524C63"/>
    <w:rsid w:val="00524CD8"/>
    <w:rsid w:val="00525201"/>
    <w:rsid w:val="005253F1"/>
    <w:rsid w:val="00525811"/>
    <w:rsid w:val="0052590F"/>
    <w:rsid w:val="00525A8F"/>
    <w:rsid w:val="00525C3A"/>
    <w:rsid w:val="00525DA5"/>
    <w:rsid w:val="0052608C"/>
    <w:rsid w:val="005266F9"/>
    <w:rsid w:val="0052709F"/>
    <w:rsid w:val="0052746A"/>
    <w:rsid w:val="00527B2F"/>
    <w:rsid w:val="00527B8C"/>
    <w:rsid w:val="00527C7B"/>
    <w:rsid w:val="00530032"/>
    <w:rsid w:val="00530378"/>
    <w:rsid w:val="00530610"/>
    <w:rsid w:val="00530659"/>
    <w:rsid w:val="005308AD"/>
    <w:rsid w:val="0053093F"/>
    <w:rsid w:val="00530A8B"/>
    <w:rsid w:val="00530FF9"/>
    <w:rsid w:val="00531015"/>
    <w:rsid w:val="00531299"/>
    <w:rsid w:val="0053154A"/>
    <w:rsid w:val="0053184C"/>
    <w:rsid w:val="005319A9"/>
    <w:rsid w:val="005319BE"/>
    <w:rsid w:val="00531A41"/>
    <w:rsid w:val="00531B56"/>
    <w:rsid w:val="00531D3D"/>
    <w:rsid w:val="00531DB3"/>
    <w:rsid w:val="00531EAA"/>
    <w:rsid w:val="00531EC8"/>
    <w:rsid w:val="00532206"/>
    <w:rsid w:val="00532272"/>
    <w:rsid w:val="00532326"/>
    <w:rsid w:val="0053266D"/>
    <w:rsid w:val="00532A38"/>
    <w:rsid w:val="00532B8E"/>
    <w:rsid w:val="00533538"/>
    <w:rsid w:val="005336A4"/>
    <w:rsid w:val="00533702"/>
    <w:rsid w:val="00534160"/>
    <w:rsid w:val="00534491"/>
    <w:rsid w:val="00534544"/>
    <w:rsid w:val="00534782"/>
    <w:rsid w:val="00534800"/>
    <w:rsid w:val="0053492E"/>
    <w:rsid w:val="00534986"/>
    <w:rsid w:val="005350D5"/>
    <w:rsid w:val="00535524"/>
    <w:rsid w:val="0053556C"/>
    <w:rsid w:val="00535582"/>
    <w:rsid w:val="0053588E"/>
    <w:rsid w:val="005360F0"/>
    <w:rsid w:val="00536253"/>
    <w:rsid w:val="00536849"/>
    <w:rsid w:val="00536920"/>
    <w:rsid w:val="0053699F"/>
    <w:rsid w:val="00536AFA"/>
    <w:rsid w:val="00536C75"/>
    <w:rsid w:val="00536D11"/>
    <w:rsid w:val="00536D23"/>
    <w:rsid w:val="00537220"/>
    <w:rsid w:val="005373C5"/>
    <w:rsid w:val="005374D4"/>
    <w:rsid w:val="0053758F"/>
    <w:rsid w:val="005379FB"/>
    <w:rsid w:val="00537B32"/>
    <w:rsid w:val="005402ED"/>
    <w:rsid w:val="00540392"/>
    <w:rsid w:val="0054048B"/>
    <w:rsid w:val="00540513"/>
    <w:rsid w:val="0054085C"/>
    <w:rsid w:val="00540A5B"/>
    <w:rsid w:val="00540E49"/>
    <w:rsid w:val="00541079"/>
    <w:rsid w:val="00541198"/>
    <w:rsid w:val="00541B3D"/>
    <w:rsid w:val="00541C3E"/>
    <w:rsid w:val="00542336"/>
    <w:rsid w:val="00542445"/>
    <w:rsid w:val="005424BC"/>
    <w:rsid w:val="00542875"/>
    <w:rsid w:val="005429BB"/>
    <w:rsid w:val="00542A5B"/>
    <w:rsid w:val="00542B3A"/>
    <w:rsid w:val="00542B8D"/>
    <w:rsid w:val="00542B8F"/>
    <w:rsid w:val="00542C72"/>
    <w:rsid w:val="00542C80"/>
    <w:rsid w:val="0054315A"/>
    <w:rsid w:val="005432E2"/>
    <w:rsid w:val="0054351B"/>
    <w:rsid w:val="0054369B"/>
    <w:rsid w:val="00543B18"/>
    <w:rsid w:val="00543C9D"/>
    <w:rsid w:val="00543EB2"/>
    <w:rsid w:val="00544247"/>
    <w:rsid w:val="00544548"/>
    <w:rsid w:val="00544634"/>
    <w:rsid w:val="00544BB5"/>
    <w:rsid w:val="00544CF9"/>
    <w:rsid w:val="0054549A"/>
    <w:rsid w:val="00545801"/>
    <w:rsid w:val="0054585E"/>
    <w:rsid w:val="00545999"/>
    <w:rsid w:val="00545A39"/>
    <w:rsid w:val="00545A94"/>
    <w:rsid w:val="00545DAA"/>
    <w:rsid w:val="005466D7"/>
    <w:rsid w:val="00546780"/>
    <w:rsid w:val="00546793"/>
    <w:rsid w:val="0054682B"/>
    <w:rsid w:val="005468A3"/>
    <w:rsid w:val="00546BB1"/>
    <w:rsid w:val="00546D14"/>
    <w:rsid w:val="0054705B"/>
    <w:rsid w:val="0054706B"/>
    <w:rsid w:val="0054708E"/>
    <w:rsid w:val="00547302"/>
    <w:rsid w:val="0054735D"/>
    <w:rsid w:val="0054757A"/>
    <w:rsid w:val="005476BD"/>
    <w:rsid w:val="005478FF"/>
    <w:rsid w:val="00547A1B"/>
    <w:rsid w:val="00547B9E"/>
    <w:rsid w:val="00547F02"/>
    <w:rsid w:val="0055014C"/>
    <w:rsid w:val="00550180"/>
    <w:rsid w:val="005501A6"/>
    <w:rsid w:val="005503E3"/>
    <w:rsid w:val="005505D7"/>
    <w:rsid w:val="00550A2F"/>
    <w:rsid w:val="00550BC0"/>
    <w:rsid w:val="00550D0C"/>
    <w:rsid w:val="00550D38"/>
    <w:rsid w:val="00550E81"/>
    <w:rsid w:val="00550F33"/>
    <w:rsid w:val="00550F82"/>
    <w:rsid w:val="00551014"/>
    <w:rsid w:val="005513CB"/>
    <w:rsid w:val="00551524"/>
    <w:rsid w:val="00551AE7"/>
    <w:rsid w:val="00551D06"/>
    <w:rsid w:val="00551D2E"/>
    <w:rsid w:val="0055284A"/>
    <w:rsid w:val="00552D3D"/>
    <w:rsid w:val="0055328A"/>
    <w:rsid w:val="005534EA"/>
    <w:rsid w:val="005535AC"/>
    <w:rsid w:val="00553760"/>
    <w:rsid w:val="005537DF"/>
    <w:rsid w:val="00553BD2"/>
    <w:rsid w:val="00553C89"/>
    <w:rsid w:val="00553E90"/>
    <w:rsid w:val="00553F0D"/>
    <w:rsid w:val="00554499"/>
    <w:rsid w:val="00554598"/>
    <w:rsid w:val="00554670"/>
    <w:rsid w:val="00554832"/>
    <w:rsid w:val="005549B0"/>
    <w:rsid w:val="00554B36"/>
    <w:rsid w:val="00554F40"/>
    <w:rsid w:val="00555333"/>
    <w:rsid w:val="00555894"/>
    <w:rsid w:val="00555A61"/>
    <w:rsid w:val="00555B63"/>
    <w:rsid w:val="00555CCE"/>
    <w:rsid w:val="005561D5"/>
    <w:rsid w:val="00556B33"/>
    <w:rsid w:val="00556FB1"/>
    <w:rsid w:val="00557559"/>
    <w:rsid w:val="0055757F"/>
    <w:rsid w:val="00557809"/>
    <w:rsid w:val="005600EA"/>
    <w:rsid w:val="00560162"/>
    <w:rsid w:val="005601BF"/>
    <w:rsid w:val="005603A9"/>
    <w:rsid w:val="005604DF"/>
    <w:rsid w:val="005607E4"/>
    <w:rsid w:val="00560BDF"/>
    <w:rsid w:val="00560CF5"/>
    <w:rsid w:val="00561071"/>
    <w:rsid w:val="005611E9"/>
    <w:rsid w:val="005612DC"/>
    <w:rsid w:val="00561330"/>
    <w:rsid w:val="0056137A"/>
    <w:rsid w:val="00561678"/>
    <w:rsid w:val="00561830"/>
    <w:rsid w:val="005618D0"/>
    <w:rsid w:val="00561992"/>
    <w:rsid w:val="00561A38"/>
    <w:rsid w:val="00561AF3"/>
    <w:rsid w:val="00562072"/>
    <w:rsid w:val="0056245F"/>
    <w:rsid w:val="005627CE"/>
    <w:rsid w:val="005627EF"/>
    <w:rsid w:val="00562A97"/>
    <w:rsid w:val="00562B30"/>
    <w:rsid w:val="00562C4F"/>
    <w:rsid w:val="00563283"/>
    <w:rsid w:val="00563293"/>
    <w:rsid w:val="00563C35"/>
    <w:rsid w:val="00563F79"/>
    <w:rsid w:val="00564070"/>
    <w:rsid w:val="00564375"/>
    <w:rsid w:val="00564942"/>
    <w:rsid w:val="00564D17"/>
    <w:rsid w:val="00565006"/>
    <w:rsid w:val="00565237"/>
    <w:rsid w:val="00565584"/>
    <w:rsid w:val="00565A81"/>
    <w:rsid w:val="00565BFF"/>
    <w:rsid w:val="00565C73"/>
    <w:rsid w:val="00565D70"/>
    <w:rsid w:val="00565DE4"/>
    <w:rsid w:val="00566743"/>
    <w:rsid w:val="0056688C"/>
    <w:rsid w:val="00566BAB"/>
    <w:rsid w:val="00566D23"/>
    <w:rsid w:val="00567021"/>
    <w:rsid w:val="0056707A"/>
    <w:rsid w:val="005671E9"/>
    <w:rsid w:val="005673CC"/>
    <w:rsid w:val="00567695"/>
    <w:rsid w:val="00567866"/>
    <w:rsid w:val="005679F2"/>
    <w:rsid w:val="00567E7F"/>
    <w:rsid w:val="005701AE"/>
    <w:rsid w:val="0057053A"/>
    <w:rsid w:val="005708B5"/>
    <w:rsid w:val="00570D88"/>
    <w:rsid w:val="00570DB5"/>
    <w:rsid w:val="0057122C"/>
    <w:rsid w:val="005712D5"/>
    <w:rsid w:val="0057135D"/>
    <w:rsid w:val="005713B6"/>
    <w:rsid w:val="005713F4"/>
    <w:rsid w:val="00571529"/>
    <w:rsid w:val="0057176E"/>
    <w:rsid w:val="00571A03"/>
    <w:rsid w:val="00571F00"/>
    <w:rsid w:val="00572151"/>
    <w:rsid w:val="0057276B"/>
    <w:rsid w:val="00572825"/>
    <w:rsid w:val="005728C3"/>
    <w:rsid w:val="00572C02"/>
    <w:rsid w:val="00572C71"/>
    <w:rsid w:val="00572D7B"/>
    <w:rsid w:val="00573182"/>
    <w:rsid w:val="00573289"/>
    <w:rsid w:val="00574503"/>
    <w:rsid w:val="00574835"/>
    <w:rsid w:val="00574884"/>
    <w:rsid w:val="005748FC"/>
    <w:rsid w:val="00574B32"/>
    <w:rsid w:val="00574E43"/>
    <w:rsid w:val="00575225"/>
    <w:rsid w:val="005753A5"/>
    <w:rsid w:val="0057585A"/>
    <w:rsid w:val="00575952"/>
    <w:rsid w:val="00575A87"/>
    <w:rsid w:val="00575C8C"/>
    <w:rsid w:val="00575E6F"/>
    <w:rsid w:val="00575EC9"/>
    <w:rsid w:val="005760CB"/>
    <w:rsid w:val="00576E0A"/>
    <w:rsid w:val="00577003"/>
    <w:rsid w:val="005772D9"/>
    <w:rsid w:val="00577466"/>
    <w:rsid w:val="0057761E"/>
    <w:rsid w:val="005777FC"/>
    <w:rsid w:val="00577CB2"/>
    <w:rsid w:val="00577E7B"/>
    <w:rsid w:val="00577F32"/>
    <w:rsid w:val="0058000E"/>
    <w:rsid w:val="005804A7"/>
    <w:rsid w:val="0058074F"/>
    <w:rsid w:val="005807A3"/>
    <w:rsid w:val="005808DC"/>
    <w:rsid w:val="00580B3E"/>
    <w:rsid w:val="00580DB3"/>
    <w:rsid w:val="00580E1C"/>
    <w:rsid w:val="0058119E"/>
    <w:rsid w:val="005811B1"/>
    <w:rsid w:val="0058148A"/>
    <w:rsid w:val="005815AB"/>
    <w:rsid w:val="005815BA"/>
    <w:rsid w:val="00581667"/>
    <w:rsid w:val="005817D1"/>
    <w:rsid w:val="00581886"/>
    <w:rsid w:val="00581996"/>
    <w:rsid w:val="00581BFD"/>
    <w:rsid w:val="00581F6A"/>
    <w:rsid w:val="0058219E"/>
    <w:rsid w:val="0058222D"/>
    <w:rsid w:val="005824B8"/>
    <w:rsid w:val="0058257F"/>
    <w:rsid w:val="0058270C"/>
    <w:rsid w:val="00582A2C"/>
    <w:rsid w:val="00582A83"/>
    <w:rsid w:val="00582C8E"/>
    <w:rsid w:val="00582D9E"/>
    <w:rsid w:val="00582E55"/>
    <w:rsid w:val="00582F4D"/>
    <w:rsid w:val="0058302F"/>
    <w:rsid w:val="00583031"/>
    <w:rsid w:val="00583069"/>
    <w:rsid w:val="005838B6"/>
    <w:rsid w:val="00583DC3"/>
    <w:rsid w:val="00584072"/>
    <w:rsid w:val="00584171"/>
    <w:rsid w:val="005847A4"/>
    <w:rsid w:val="00584DE6"/>
    <w:rsid w:val="00584E0E"/>
    <w:rsid w:val="00585156"/>
    <w:rsid w:val="005854EB"/>
    <w:rsid w:val="00585512"/>
    <w:rsid w:val="005857DF"/>
    <w:rsid w:val="005859FE"/>
    <w:rsid w:val="00585B88"/>
    <w:rsid w:val="00585D97"/>
    <w:rsid w:val="00585E4D"/>
    <w:rsid w:val="00585F79"/>
    <w:rsid w:val="005861BB"/>
    <w:rsid w:val="005863B3"/>
    <w:rsid w:val="0058648B"/>
    <w:rsid w:val="0058678E"/>
    <w:rsid w:val="0058685B"/>
    <w:rsid w:val="00586F68"/>
    <w:rsid w:val="00587090"/>
    <w:rsid w:val="005875C8"/>
    <w:rsid w:val="00587848"/>
    <w:rsid w:val="00587E96"/>
    <w:rsid w:val="00587F89"/>
    <w:rsid w:val="00590304"/>
    <w:rsid w:val="005909BA"/>
    <w:rsid w:val="00590D39"/>
    <w:rsid w:val="00590F57"/>
    <w:rsid w:val="0059117E"/>
    <w:rsid w:val="005912A5"/>
    <w:rsid w:val="00591CB4"/>
    <w:rsid w:val="00591CDB"/>
    <w:rsid w:val="00591DC1"/>
    <w:rsid w:val="00591EC2"/>
    <w:rsid w:val="00591F7C"/>
    <w:rsid w:val="005921C0"/>
    <w:rsid w:val="005921D0"/>
    <w:rsid w:val="005922C1"/>
    <w:rsid w:val="005922EF"/>
    <w:rsid w:val="0059248B"/>
    <w:rsid w:val="00592FBB"/>
    <w:rsid w:val="0059330D"/>
    <w:rsid w:val="0059393B"/>
    <w:rsid w:val="00593B58"/>
    <w:rsid w:val="00593FD6"/>
    <w:rsid w:val="005940BF"/>
    <w:rsid w:val="005940FB"/>
    <w:rsid w:val="005941EE"/>
    <w:rsid w:val="0059434F"/>
    <w:rsid w:val="00594735"/>
    <w:rsid w:val="00594B90"/>
    <w:rsid w:val="00594D03"/>
    <w:rsid w:val="00594F2E"/>
    <w:rsid w:val="005952EE"/>
    <w:rsid w:val="005954B9"/>
    <w:rsid w:val="005957FF"/>
    <w:rsid w:val="00595CEB"/>
    <w:rsid w:val="00595E7B"/>
    <w:rsid w:val="00595EC2"/>
    <w:rsid w:val="005967E8"/>
    <w:rsid w:val="00596828"/>
    <w:rsid w:val="00596D97"/>
    <w:rsid w:val="00596DAA"/>
    <w:rsid w:val="00596F40"/>
    <w:rsid w:val="0059718A"/>
    <w:rsid w:val="00597598"/>
    <w:rsid w:val="005975B8"/>
    <w:rsid w:val="00597C49"/>
    <w:rsid w:val="00597DDE"/>
    <w:rsid w:val="005A02AD"/>
    <w:rsid w:val="005A0688"/>
    <w:rsid w:val="005A068A"/>
    <w:rsid w:val="005A09E5"/>
    <w:rsid w:val="005A0AB1"/>
    <w:rsid w:val="005A0CEC"/>
    <w:rsid w:val="005A0D99"/>
    <w:rsid w:val="005A0F6E"/>
    <w:rsid w:val="005A1487"/>
    <w:rsid w:val="005A1523"/>
    <w:rsid w:val="005A15E6"/>
    <w:rsid w:val="005A19CA"/>
    <w:rsid w:val="005A1A2B"/>
    <w:rsid w:val="005A2314"/>
    <w:rsid w:val="005A23CD"/>
    <w:rsid w:val="005A2446"/>
    <w:rsid w:val="005A244D"/>
    <w:rsid w:val="005A28B7"/>
    <w:rsid w:val="005A2CB1"/>
    <w:rsid w:val="005A2F9B"/>
    <w:rsid w:val="005A30AA"/>
    <w:rsid w:val="005A342F"/>
    <w:rsid w:val="005A35E4"/>
    <w:rsid w:val="005A39B2"/>
    <w:rsid w:val="005A3A1C"/>
    <w:rsid w:val="005A3CDE"/>
    <w:rsid w:val="005A3CEC"/>
    <w:rsid w:val="005A3E80"/>
    <w:rsid w:val="005A3E94"/>
    <w:rsid w:val="005A4363"/>
    <w:rsid w:val="005A43AA"/>
    <w:rsid w:val="005A44B6"/>
    <w:rsid w:val="005A44E4"/>
    <w:rsid w:val="005A4A4F"/>
    <w:rsid w:val="005A4F7B"/>
    <w:rsid w:val="005A5108"/>
    <w:rsid w:val="005A52F8"/>
    <w:rsid w:val="005A5A7E"/>
    <w:rsid w:val="005A6095"/>
    <w:rsid w:val="005A60CA"/>
    <w:rsid w:val="005A6138"/>
    <w:rsid w:val="005A6B24"/>
    <w:rsid w:val="005A6B8C"/>
    <w:rsid w:val="005A6CEC"/>
    <w:rsid w:val="005A6E3D"/>
    <w:rsid w:val="005A710A"/>
    <w:rsid w:val="005A7B0E"/>
    <w:rsid w:val="005A7C7B"/>
    <w:rsid w:val="005A7D73"/>
    <w:rsid w:val="005A7F9B"/>
    <w:rsid w:val="005A7FF2"/>
    <w:rsid w:val="005B042B"/>
    <w:rsid w:val="005B04DC"/>
    <w:rsid w:val="005B08CA"/>
    <w:rsid w:val="005B0BCA"/>
    <w:rsid w:val="005B0C0E"/>
    <w:rsid w:val="005B0C5D"/>
    <w:rsid w:val="005B0E6E"/>
    <w:rsid w:val="005B1274"/>
    <w:rsid w:val="005B132C"/>
    <w:rsid w:val="005B17F5"/>
    <w:rsid w:val="005B17FD"/>
    <w:rsid w:val="005B1A60"/>
    <w:rsid w:val="005B1B0F"/>
    <w:rsid w:val="005B1B5E"/>
    <w:rsid w:val="005B2005"/>
    <w:rsid w:val="005B2082"/>
    <w:rsid w:val="005B2384"/>
    <w:rsid w:val="005B24C7"/>
    <w:rsid w:val="005B2750"/>
    <w:rsid w:val="005B29F2"/>
    <w:rsid w:val="005B2A20"/>
    <w:rsid w:val="005B32AA"/>
    <w:rsid w:val="005B340E"/>
    <w:rsid w:val="005B392B"/>
    <w:rsid w:val="005B3944"/>
    <w:rsid w:val="005B39A4"/>
    <w:rsid w:val="005B39DF"/>
    <w:rsid w:val="005B3E7E"/>
    <w:rsid w:val="005B41EC"/>
    <w:rsid w:val="005B4362"/>
    <w:rsid w:val="005B45BA"/>
    <w:rsid w:val="005B4B53"/>
    <w:rsid w:val="005B4C86"/>
    <w:rsid w:val="005B5819"/>
    <w:rsid w:val="005B5B23"/>
    <w:rsid w:val="005B5CC2"/>
    <w:rsid w:val="005B5E40"/>
    <w:rsid w:val="005B6017"/>
    <w:rsid w:val="005B61A6"/>
    <w:rsid w:val="005B6749"/>
    <w:rsid w:val="005B674A"/>
    <w:rsid w:val="005B67DA"/>
    <w:rsid w:val="005B6853"/>
    <w:rsid w:val="005B69EC"/>
    <w:rsid w:val="005B6B2A"/>
    <w:rsid w:val="005B6B47"/>
    <w:rsid w:val="005B70EC"/>
    <w:rsid w:val="005B72A7"/>
    <w:rsid w:val="005B76AA"/>
    <w:rsid w:val="005B7917"/>
    <w:rsid w:val="005B7997"/>
    <w:rsid w:val="005B7A32"/>
    <w:rsid w:val="005B7B49"/>
    <w:rsid w:val="005B7BEF"/>
    <w:rsid w:val="005B7E53"/>
    <w:rsid w:val="005B7F90"/>
    <w:rsid w:val="005B7FC8"/>
    <w:rsid w:val="005C01DD"/>
    <w:rsid w:val="005C039B"/>
    <w:rsid w:val="005C04AE"/>
    <w:rsid w:val="005C06B8"/>
    <w:rsid w:val="005C0AB4"/>
    <w:rsid w:val="005C0B47"/>
    <w:rsid w:val="005C105A"/>
    <w:rsid w:val="005C1139"/>
    <w:rsid w:val="005C1152"/>
    <w:rsid w:val="005C12A8"/>
    <w:rsid w:val="005C1555"/>
    <w:rsid w:val="005C1C3C"/>
    <w:rsid w:val="005C1C6E"/>
    <w:rsid w:val="005C1D48"/>
    <w:rsid w:val="005C216F"/>
    <w:rsid w:val="005C232D"/>
    <w:rsid w:val="005C26F1"/>
    <w:rsid w:val="005C2773"/>
    <w:rsid w:val="005C2C30"/>
    <w:rsid w:val="005C324B"/>
    <w:rsid w:val="005C3367"/>
    <w:rsid w:val="005C3550"/>
    <w:rsid w:val="005C406D"/>
    <w:rsid w:val="005C4168"/>
    <w:rsid w:val="005C4259"/>
    <w:rsid w:val="005C4427"/>
    <w:rsid w:val="005C48B0"/>
    <w:rsid w:val="005C49D7"/>
    <w:rsid w:val="005C4A49"/>
    <w:rsid w:val="005C4BD0"/>
    <w:rsid w:val="005C52C4"/>
    <w:rsid w:val="005C5859"/>
    <w:rsid w:val="005C58EA"/>
    <w:rsid w:val="005C5B7E"/>
    <w:rsid w:val="005C5EDD"/>
    <w:rsid w:val="005C5EFD"/>
    <w:rsid w:val="005C63BA"/>
    <w:rsid w:val="005C642B"/>
    <w:rsid w:val="005C65D8"/>
    <w:rsid w:val="005C69D4"/>
    <w:rsid w:val="005C6A2F"/>
    <w:rsid w:val="005C70B9"/>
    <w:rsid w:val="005C72C3"/>
    <w:rsid w:val="005C740C"/>
    <w:rsid w:val="005C74BA"/>
    <w:rsid w:val="005C7583"/>
    <w:rsid w:val="005C75C3"/>
    <w:rsid w:val="005C765C"/>
    <w:rsid w:val="005C7709"/>
    <w:rsid w:val="005C78C8"/>
    <w:rsid w:val="005C7F60"/>
    <w:rsid w:val="005C7F74"/>
    <w:rsid w:val="005C7F99"/>
    <w:rsid w:val="005D02BD"/>
    <w:rsid w:val="005D02EE"/>
    <w:rsid w:val="005D038C"/>
    <w:rsid w:val="005D056E"/>
    <w:rsid w:val="005D0AA0"/>
    <w:rsid w:val="005D0B36"/>
    <w:rsid w:val="005D0BC4"/>
    <w:rsid w:val="005D0E43"/>
    <w:rsid w:val="005D0E99"/>
    <w:rsid w:val="005D121F"/>
    <w:rsid w:val="005D1688"/>
    <w:rsid w:val="005D177B"/>
    <w:rsid w:val="005D18DD"/>
    <w:rsid w:val="005D191D"/>
    <w:rsid w:val="005D197C"/>
    <w:rsid w:val="005D19B7"/>
    <w:rsid w:val="005D1A73"/>
    <w:rsid w:val="005D1EB4"/>
    <w:rsid w:val="005D2061"/>
    <w:rsid w:val="005D23A4"/>
    <w:rsid w:val="005D23EA"/>
    <w:rsid w:val="005D2D62"/>
    <w:rsid w:val="005D2D68"/>
    <w:rsid w:val="005D2DB4"/>
    <w:rsid w:val="005D3419"/>
    <w:rsid w:val="005D343C"/>
    <w:rsid w:val="005D344A"/>
    <w:rsid w:val="005D34F1"/>
    <w:rsid w:val="005D3624"/>
    <w:rsid w:val="005D38ED"/>
    <w:rsid w:val="005D4803"/>
    <w:rsid w:val="005D4B5B"/>
    <w:rsid w:val="005D4B75"/>
    <w:rsid w:val="005D4EC4"/>
    <w:rsid w:val="005D522A"/>
    <w:rsid w:val="005D5251"/>
    <w:rsid w:val="005D566C"/>
    <w:rsid w:val="005D5682"/>
    <w:rsid w:val="005D5F2A"/>
    <w:rsid w:val="005D6336"/>
    <w:rsid w:val="005D639D"/>
    <w:rsid w:val="005D6445"/>
    <w:rsid w:val="005D64F1"/>
    <w:rsid w:val="005D66CA"/>
    <w:rsid w:val="005D66DA"/>
    <w:rsid w:val="005D6CF3"/>
    <w:rsid w:val="005D6DA7"/>
    <w:rsid w:val="005D6E50"/>
    <w:rsid w:val="005D6E93"/>
    <w:rsid w:val="005D6EAA"/>
    <w:rsid w:val="005D6ECB"/>
    <w:rsid w:val="005D7195"/>
    <w:rsid w:val="005D7D34"/>
    <w:rsid w:val="005D7D66"/>
    <w:rsid w:val="005D7FC4"/>
    <w:rsid w:val="005E0071"/>
    <w:rsid w:val="005E0821"/>
    <w:rsid w:val="005E0E2F"/>
    <w:rsid w:val="005E0F36"/>
    <w:rsid w:val="005E1098"/>
    <w:rsid w:val="005E13AE"/>
    <w:rsid w:val="005E14BE"/>
    <w:rsid w:val="005E1527"/>
    <w:rsid w:val="005E155F"/>
    <w:rsid w:val="005E159D"/>
    <w:rsid w:val="005E15F9"/>
    <w:rsid w:val="005E1940"/>
    <w:rsid w:val="005E1A43"/>
    <w:rsid w:val="005E1B67"/>
    <w:rsid w:val="005E1C73"/>
    <w:rsid w:val="005E1D25"/>
    <w:rsid w:val="005E1D7A"/>
    <w:rsid w:val="005E1D81"/>
    <w:rsid w:val="005E1F6F"/>
    <w:rsid w:val="005E2170"/>
    <w:rsid w:val="005E2281"/>
    <w:rsid w:val="005E231E"/>
    <w:rsid w:val="005E23A1"/>
    <w:rsid w:val="005E27BA"/>
    <w:rsid w:val="005E29C2"/>
    <w:rsid w:val="005E2BCF"/>
    <w:rsid w:val="005E2CD5"/>
    <w:rsid w:val="005E3300"/>
    <w:rsid w:val="005E36B8"/>
    <w:rsid w:val="005E380B"/>
    <w:rsid w:val="005E38B2"/>
    <w:rsid w:val="005E3A08"/>
    <w:rsid w:val="005E3D98"/>
    <w:rsid w:val="005E464D"/>
    <w:rsid w:val="005E47E2"/>
    <w:rsid w:val="005E48F7"/>
    <w:rsid w:val="005E4A3D"/>
    <w:rsid w:val="005E4E0B"/>
    <w:rsid w:val="005E5455"/>
    <w:rsid w:val="005E57A7"/>
    <w:rsid w:val="005E5A12"/>
    <w:rsid w:val="005E5B1E"/>
    <w:rsid w:val="005E5BEE"/>
    <w:rsid w:val="005E5DED"/>
    <w:rsid w:val="005E5E03"/>
    <w:rsid w:val="005E5EF2"/>
    <w:rsid w:val="005E62CF"/>
    <w:rsid w:val="005E6664"/>
    <w:rsid w:val="005E66AD"/>
    <w:rsid w:val="005E67E9"/>
    <w:rsid w:val="005E69F4"/>
    <w:rsid w:val="005E6ED4"/>
    <w:rsid w:val="005E6F3A"/>
    <w:rsid w:val="005E744D"/>
    <w:rsid w:val="005E7957"/>
    <w:rsid w:val="005E7A83"/>
    <w:rsid w:val="005E7AF7"/>
    <w:rsid w:val="005E7E8E"/>
    <w:rsid w:val="005E7F70"/>
    <w:rsid w:val="005F028C"/>
    <w:rsid w:val="005F03B6"/>
    <w:rsid w:val="005F05BC"/>
    <w:rsid w:val="005F0648"/>
    <w:rsid w:val="005F0BC8"/>
    <w:rsid w:val="005F104D"/>
    <w:rsid w:val="005F108C"/>
    <w:rsid w:val="005F137D"/>
    <w:rsid w:val="005F164E"/>
    <w:rsid w:val="005F19B8"/>
    <w:rsid w:val="005F1AED"/>
    <w:rsid w:val="005F1B4B"/>
    <w:rsid w:val="005F2340"/>
    <w:rsid w:val="005F24D1"/>
    <w:rsid w:val="005F2621"/>
    <w:rsid w:val="005F29D0"/>
    <w:rsid w:val="005F2CB6"/>
    <w:rsid w:val="005F3100"/>
    <w:rsid w:val="005F31D6"/>
    <w:rsid w:val="005F31EC"/>
    <w:rsid w:val="005F35C0"/>
    <w:rsid w:val="005F3C56"/>
    <w:rsid w:val="005F3D7F"/>
    <w:rsid w:val="005F416D"/>
    <w:rsid w:val="005F42BC"/>
    <w:rsid w:val="005F4584"/>
    <w:rsid w:val="005F4696"/>
    <w:rsid w:val="005F46A0"/>
    <w:rsid w:val="005F4706"/>
    <w:rsid w:val="005F4999"/>
    <w:rsid w:val="005F4A2D"/>
    <w:rsid w:val="005F4D77"/>
    <w:rsid w:val="005F4E2D"/>
    <w:rsid w:val="005F5025"/>
    <w:rsid w:val="005F504B"/>
    <w:rsid w:val="005F50BB"/>
    <w:rsid w:val="005F523E"/>
    <w:rsid w:val="005F526A"/>
    <w:rsid w:val="005F5350"/>
    <w:rsid w:val="005F568C"/>
    <w:rsid w:val="005F5922"/>
    <w:rsid w:val="005F5DB1"/>
    <w:rsid w:val="005F601C"/>
    <w:rsid w:val="005F629F"/>
    <w:rsid w:val="005F66B6"/>
    <w:rsid w:val="005F6A79"/>
    <w:rsid w:val="005F6C5D"/>
    <w:rsid w:val="005F6ED9"/>
    <w:rsid w:val="005F7262"/>
    <w:rsid w:val="005F7749"/>
    <w:rsid w:val="005F7A16"/>
    <w:rsid w:val="005F7CFB"/>
    <w:rsid w:val="005F7D43"/>
    <w:rsid w:val="0060018D"/>
    <w:rsid w:val="006003DF"/>
    <w:rsid w:val="006004BC"/>
    <w:rsid w:val="00600737"/>
    <w:rsid w:val="00600836"/>
    <w:rsid w:val="00600ABE"/>
    <w:rsid w:val="00600C05"/>
    <w:rsid w:val="00600F93"/>
    <w:rsid w:val="0060127F"/>
    <w:rsid w:val="00601FD4"/>
    <w:rsid w:val="00602480"/>
    <w:rsid w:val="00602735"/>
    <w:rsid w:val="0060297F"/>
    <w:rsid w:val="00602A87"/>
    <w:rsid w:val="00602A89"/>
    <w:rsid w:val="00602B0F"/>
    <w:rsid w:val="00602B3F"/>
    <w:rsid w:val="00602DC5"/>
    <w:rsid w:val="00603301"/>
    <w:rsid w:val="006033CB"/>
    <w:rsid w:val="00603421"/>
    <w:rsid w:val="0060352D"/>
    <w:rsid w:val="006037CF"/>
    <w:rsid w:val="00603916"/>
    <w:rsid w:val="006039B1"/>
    <w:rsid w:val="00603AD5"/>
    <w:rsid w:val="00603D33"/>
    <w:rsid w:val="00603E73"/>
    <w:rsid w:val="00604270"/>
    <w:rsid w:val="0060445A"/>
    <w:rsid w:val="006047D7"/>
    <w:rsid w:val="00604803"/>
    <w:rsid w:val="00604918"/>
    <w:rsid w:val="00604BD1"/>
    <w:rsid w:val="00604CE2"/>
    <w:rsid w:val="0060570E"/>
    <w:rsid w:val="00605891"/>
    <w:rsid w:val="0060593B"/>
    <w:rsid w:val="00605A82"/>
    <w:rsid w:val="00605D28"/>
    <w:rsid w:val="00605DED"/>
    <w:rsid w:val="006063E2"/>
    <w:rsid w:val="006064CE"/>
    <w:rsid w:val="00606814"/>
    <w:rsid w:val="00606920"/>
    <w:rsid w:val="00606953"/>
    <w:rsid w:val="00606AA8"/>
    <w:rsid w:val="00606FD8"/>
    <w:rsid w:val="0060708F"/>
    <w:rsid w:val="006072DA"/>
    <w:rsid w:val="0060735B"/>
    <w:rsid w:val="006077E2"/>
    <w:rsid w:val="006077F6"/>
    <w:rsid w:val="00607AE0"/>
    <w:rsid w:val="00607B72"/>
    <w:rsid w:val="00607B89"/>
    <w:rsid w:val="00607D2F"/>
    <w:rsid w:val="006101A0"/>
    <w:rsid w:val="006102D0"/>
    <w:rsid w:val="00610A9D"/>
    <w:rsid w:val="00610B0C"/>
    <w:rsid w:val="00610CAA"/>
    <w:rsid w:val="00610D02"/>
    <w:rsid w:val="00611235"/>
    <w:rsid w:val="00611435"/>
    <w:rsid w:val="006118E2"/>
    <w:rsid w:val="00611C5E"/>
    <w:rsid w:val="00611CFE"/>
    <w:rsid w:val="006124C5"/>
    <w:rsid w:val="006126DC"/>
    <w:rsid w:val="006129E1"/>
    <w:rsid w:val="00612B4B"/>
    <w:rsid w:val="00612C1A"/>
    <w:rsid w:val="00612C28"/>
    <w:rsid w:val="006130D3"/>
    <w:rsid w:val="00613230"/>
    <w:rsid w:val="00613293"/>
    <w:rsid w:val="006133C0"/>
    <w:rsid w:val="00613587"/>
    <w:rsid w:val="00613633"/>
    <w:rsid w:val="0061368A"/>
    <w:rsid w:val="00613757"/>
    <w:rsid w:val="00613D12"/>
    <w:rsid w:val="00613DB2"/>
    <w:rsid w:val="00613E09"/>
    <w:rsid w:val="00613F1D"/>
    <w:rsid w:val="00613F2E"/>
    <w:rsid w:val="00613F67"/>
    <w:rsid w:val="00614183"/>
    <w:rsid w:val="006141B6"/>
    <w:rsid w:val="00614247"/>
    <w:rsid w:val="00614273"/>
    <w:rsid w:val="00614322"/>
    <w:rsid w:val="006144D6"/>
    <w:rsid w:val="0061458A"/>
    <w:rsid w:val="006145E2"/>
    <w:rsid w:val="00615180"/>
    <w:rsid w:val="00615204"/>
    <w:rsid w:val="00615296"/>
    <w:rsid w:val="006152C7"/>
    <w:rsid w:val="006156C3"/>
    <w:rsid w:val="00615810"/>
    <w:rsid w:val="00615B15"/>
    <w:rsid w:val="00615CAC"/>
    <w:rsid w:val="00615F08"/>
    <w:rsid w:val="0061660E"/>
    <w:rsid w:val="00616642"/>
    <w:rsid w:val="0061664C"/>
    <w:rsid w:val="006166CD"/>
    <w:rsid w:val="006168E2"/>
    <w:rsid w:val="0061693D"/>
    <w:rsid w:val="006169CB"/>
    <w:rsid w:val="00616C8A"/>
    <w:rsid w:val="006171BA"/>
    <w:rsid w:val="006171F5"/>
    <w:rsid w:val="00617366"/>
    <w:rsid w:val="00617614"/>
    <w:rsid w:val="00617697"/>
    <w:rsid w:val="006177B8"/>
    <w:rsid w:val="006177BB"/>
    <w:rsid w:val="006179AC"/>
    <w:rsid w:val="00617A39"/>
    <w:rsid w:val="00617C90"/>
    <w:rsid w:val="00617E3C"/>
    <w:rsid w:val="00620353"/>
    <w:rsid w:val="006208A2"/>
    <w:rsid w:val="00620A86"/>
    <w:rsid w:val="00620AD6"/>
    <w:rsid w:val="00620B25"/>
    <w:rsid w:val="00620B59"/>
    <w:rsid w:val="00621180"/>
    <w:rsid w:val="006214BE"/>
    <w:rsid w:val="006214E6"/>
    <w:rsid w:val="006215D5"/>
    <w:rsid w:val="006216AB"/>
    <w:rsid w:val="00621944"/>
    <w:rsid w:val="00621DE5"/>
    <w:rsid w:val="00622328"/>
    <w:rsid w:val="0062238E"/>
    <w:rsid w:val="006223A4"/>
    <w:rsid w:val="00622575"/>
    <w:rsid w:val="0062277A"/>
    <w:rsid w:val="0062286B"/>
    <w:rsid w:val="006228C2"/>
    <w:rsid w:val="00622C01"/>
    <w:rsid w:val="00623523"/>
    <w:rsid w:val="0062361F"/>
    <w:rsid w:val="0062388F"/>
    <w:rsid w:val="00623D17"/>
    <w:rsid w:val="00623D60"/>
    <w:rsid w:val="00623E06"/>
    <w:rsid w:val="00623EC3"/>
    <w:rsid w:val="00623F10"/>
    <w:rsid w:val="0062421A"/>
    <w:rsid w:val="00624325"/>
    <w:rsid w:val="006244DB"/>
    <w:rsid w:val="006246CE"/>
    <w:rsid w:val="00624D7D"/>
    <w:rsid w:val="00625494"/>
    <w:rsid w:val="006257AC"/>
    <w:rsid w:val="006258E9"/>
    <w:rsid w:val="00625DA9"/>
    <w:rsid w:val="00626025"/>
    <w:rsid w:val="006265FD"/>
    <w:rsid w:val="006267A7"/>
    <w:rsid w:val="00626974"/>
    <w:rsid w:val="006270C5"/>
    <w:rsid w:val="0062725E"/>
    <w:rsid w:val="00627287"/>
    <w:rsid w:val="006272FD"/>
    <w:rsid w:val="0062780A"/>
    <w:rsid w:val="00627AB4"/>
    <w:rsid w:val="0063007A"/>
    <w:rsid w:val="006301C5"/>
    <w:rsid w:val="00630397"/>
    <w:rsid w:val="00630494"/>
    <w:rsid w:val="006304A1"/>
    <w:rsid w:val="006304DD"/>
    <w:rsid w:val="006304F4"/>
    <w:rsid w:val="0063051D"/>
    <w:rsid w:val="00630D55"/>
    <w:rsid w:val="00630EF8"/>
    <w:rsid w:val="00631042"/>
    <w:rsid w:val="0063126C"/>
    <w:rsid w:val="0063139D"/>
    <w:rsid w:val="0063167C"/>
    <w:rsid w:val="0063183B"/>
    <w:rsid w:val="00631AA3"/>
    <w:rsid w:val="00631D90"/>
    <w:rsid w:val="00631F84"/>
    <w:rsid w:val="006320B6"/>
    <w:rsid w:val="00632235"/>
    <w:rsid w:val="006327C5"/>
    <w:rsid w:val="006328A6"/>
    <w:rsid w:val="00632D48"/>
    <w:rsid w:val="00633097"/>
    <w:rsid w:val="006332EB"/>
    <w:rsid w:val="00633553"/>
    <w:rsid w:val="006336E1"/>
    <w:rsid w:val="00633EAF"/>
    <w:rsid w:val="0063442A"/>
    <w:rsid w:val="0063496F"/>
    <w:rsid w:val="00634AD6"/>
    <w:rsid w:val="00634C65"/>
    <w:rsid w:val="00634F87"/>
    <w:rsid w:val="00635562"/>
    <w:rsid w:val="006355EA"/>
    <w:rsid w:val="0063574B"/>
    <w:rsid w:val="00635774"/>
    <w:rsid w:val="006358CE"/>
    <w:rsid w:val="00636389"/>
    <w:rsid w:val="0063640E"/>
    <w:rsid w:val="0063659B"/>
    <w:rsid w:val="006365C0"/>
    <w:rsid w:val="0063683B"/>
    <w:rsid w:val="006369C8"/>
    <w:rsid w:val="00636AB6"/>
    <w:rsid w:val="00636BA0"/>
    <w:rsid w:val="00636FD7"/>
    <w:rsid w:val="00637644"/>
    <w:rsid w:val="00637A16"/>
    <w:rsid w:val="00637A78"/>
    <w:rsid w:val="00640337"/>
    <w:rsid w:val="006408FA"/>
    <w:rsid w:val="006409CD"/>
    <w:rsid w:val="00640A5C"/>
    <w:rsid w:val="00640CE4"/>
    <w:rsid w:val="00640E72"/>
    <w:rsid w:val="00641287"/>
    <w:rsid w:val="00641844"/>
    <w:rsid w:val="006418CA"/>
    <w:rsid w:val="006418E4"/>
    <w:rsid w:val="00641A20"/>
    <w:rsid w:val="00641AA4"/>
    <w:rsid w:val="00641B0A"/>
    <w:rsid w:val="00642126"/>
    <w:rsid w:val="006422F9"/>
    <w:rsid w:val="006424F7"/>
    <w:rsid w:val="00642560"/>
    <w:rsid w:val="006425A2"/>
    <w:rsid w:val="006427BC"/>
    <w:rsid w:val="006427FB"/>
    <w:rsid w:val="00642938"/>
    <w:rsid w:val="00642A9B"/>
    <w:rsid w:val="00642B57"/>
    <w:rsid w:val="00642BA8"/>
    <w:rsid w:val="00642EEC"/>
    <w:rsid w:val="00642F27"/>
    <w:rsid w:val="00643078"/>
    <w:rsid w:val="00643095"/>
    <w:rsid w:val="00643472"/>
    <w:rsid w:val="0064360F"/>
    <w:rsid w:val="00643863"/>
    <w:rsid w:val="00643BAF"/>
    <w:rsid w:val="00643CC0"/>
    <w:rsid w:val="00643D2D"/>
    <w:rsid w:val="00643D7D"/>
    <w:rsid w:val="0064428D"/>
    <w:rsid w:val="0064449E"/>
    <w:rsid w:val="00644533"/>
    <w:rsid w:val="006446DA"/>
    <w:rsid w:val="00644A64"/>
    <w:rsid w:val="006454CA"/>
    <w:rsid w:val="0064550C"/>
    <w:rsid w:val="00645542"/>
    <w:rsid w:val="006458E3"/>
    <w:rsid w:val="0064608D"/>
    <w:rsid w:val="0064613C"/>
    <w:rsid w:val="0064621C"/>
    <w:rsid w:val="00646520"/>
    <w:rsid w:val="0064684D"/>
    <w:rsid w:val="00646881"/>
    <w:rsid w:val="00646AC7"/>
    <w:rsid w:val="00646D21"/>
    <w:rsid w:val="00646E43"/>
    <w:rsid w:val="00646EA4"/>
    <w:rsid w:val="006470C4"/>
    <w:rsid w:val="006472EB"/>
    <w:rsid w:val="006474AA"/>
    <w:rsid w:val="00647824"/>
    <w:rsid w:val="00647973"/>
    <w:rsid w:val="00647A77"/>
    <w:rsid w:val="00647ABC"/>
    <w:rsid w:val="0065004E"/>
    <w:rsid w:val="0065009A"/>
    <w:rsid w:val="00650181"/>
    <w:rsid w:val="0065024D"/>
    <w:rsid w:val="00650461"/>
    <w:rsid w:val="00650594"/>
    <w:rsid w:val="00650754"/>
    <w:rsid w:val="0065078A"/>
    <w:rsid w:val="00650971"/>
    <w:rsid w:val="00650A75"/>
    <w:rsid w:val="00650C61"/>
    <w:rsid w:val="00650C79"/>
    <w:rsid w:val="00650E53"/>
    <w:rsid w:val="006513F6"/>
    <w:rsid w:val="0065140E"/>
    <w:rsid w:val="006517E2"/>
    <w:rsid w:val="006518B7"/>
    <w:rsid w:val="00651A4D"/>
    <w:rsid w:val="00651ADF"/>
    <w:rsid w:val="00651C6B"/>
    <w:rsid w:val="00651DE3"/>
    <w:rsid w:val="006520EC"/>
    <w:rsid w:val="0065240A"/>
    <w:rsid w:val="00652760"/>
    <w:rsid w:val="006528AB"/>
    <w:rsid w:val="00652BAB"/>
    <w:rsid w:val="00652C07"/>
    <w:rsid w:val="00652C1F"/>
    <w:rsid w:val="00653362"/>
    <w:rsid w:val="00653613"/>
    <w:rsid w:val="00653739"/>
    <w:rsid w:val="00653BB4"/>
    <w:rsid w:val="00653DA4"/>
    <w:rsid w:val="006542F5"/>
    <w:rsid w:val="00654381"/>
    <w:rsid w:val="0065460D"/>
    <w:rsid w:val="00654CD1"/>
    <w:rsid w:val="00654E61"/>
    <w:rsid w:val="00655288"/>
    <w:rsid w:val="0065541A"/>
    <w:rsid w:val="00655D5E"/>
    <w:rsid w:val="006560A8"/>
    <w:rsid w:val="00656197"/>
    <w:rsid w:val="0065620E"/>
    <w:rsid w:val="0065648F"/>
    <w:rsid w:val="00656826"/>
    <w:rsid w:val="006568AD"/>
    <w:rsid w:val="0065696B"/>
    <w:rsid w:val="00656A65"/>
    <w:rsid w:val="00656BBD"/>
    <w:rsid w:val="00656C24"/>
    <w:rsid w:val="00656DD7"/>
    <w:rsid w:val="00656EEB"/>
    <w:rsid w:val="00656F45"/>
    <w:rsid w:val="00656FCA"/>
    <w:rsid w:val="006578D6"/>
    <w:rsid w:val="00657A95"/>
    <w:rsid w:val="00657AFD"/>
    <w:rsid w:val="00657D3E"/>
    <w:rsid w:val="00657D5B"/>
    <w:rsid w:val="00657DC1"/>
    <w:rsid w:val="006600C3"/>
    <w:rsid w:val="00660236"/>
    <w:rsid w:val="006603BE"/>
    <w:rsid w:val="006609D0"/>
    <w:rsid w:val="00660A4E"/>
    <w:rsid w:val="00660E6F"/>
    <w:rsid w:val="00660F36"/>
    <w:rsid w:val="0066152A"/>
    <w:rsid w:val="006617A7"/>
    <w:rsid w:val="006618F2"/>
    <w:rsid w:val="00661A09"/>
    <w:rsid w:val="00661CC9"/>
    <w:rsid w:val="00661CEC"/>
    <w:rsid w:val="00661CF4"/>
    <w:rsid w:val="00661EEC"/>
    <w:rsid w:val="00662008"/>
    <w:rsid w:val="00662596"/>
    <w:rsid w:val="006626A7"/>
    <w:rsid w:val="00662B7B"/>
    <w:rsid w:val="00662F20"/>
    <w:rsid w:val="00663233"/>
    <w:rsid w:val="00663276"/>
    <w:rsid w:val="00663286"/>
    <w:rsid w:val="00663856"/>
    <w:rsid w:val="006638E5"/>
    <w:rsid w:val="0066390A"/>
    <w:rsid w:val="00663B46"/>
    <w:rsid w:val="00663F1B"/>
    <w:rsid w:val="006641AB"/>
    <w:rsid w:val="0066440A"/>
    <w:rsid w:val="00664837"/>
    <w:rsid w:val="00664859"/>
    <w:rsid w:val="00664BC6"/>
    <w:rsid w:val="00664C2D"/>
    <w:rsid w:val="006650E4"/>
    <w:rsid w:val="00665298"/>
    <w:rsid w:val="00665409"/>
    <w:rsid w:val="006654D8"/>
    <w:rsid w:val="006659A2"/>
    <w:rsid w:val="00665B18"/>
    <w:rsid w:val="00665C55"/>
    <w:rsid w:val="00665CA8"/>
    <w:rsid w:val="00665D8F"/>
    <w:rsid w:val="006661C4"/>
    <w:rsid w:val="006661E8"/>
    <w:rsid w:val="006664A9"/>
    <w:rsid w:val="00666517"/>
    <w:rsid w:val="006666C4"/>
    <w:rsid w:val="006666EC"/>
    <w:rsid w:val="0066678C"/>
    <w:rsid w:val="00666AAB"/>
    <w:rsid w:val="00666B57"/>
    <w:rsid w:val="00666F8C"/>
    <w:rsid w:val="006672CD"/>
    <w:rsid w:val="0066796B"/>
    <w:rsid w:val="00667D87"/>
    <w:rsid w:val="00667D89"/>
    <w:rsid w:val="00670094"/>
    <w:rsid w:val="006701EA"/>
    <w:rsid w:val="006707BD"/>
    <w:rsid w:val="0067080F"/>
    <w:rsid w:val="00670A95"/>
    <w:rsid w:val="00670C65"/>
    <w:rsid w:val="00670D1E"/>
    <w:rsid w:val="00670E35"/>
    <w:rsid w:val="00670F5C"/>
    <w:rsid w:val="0067152D"/>
    <w:rsid w:val="0067169E"/>
    <w:rsid w:val="00671728"/>
    <w:rsid w:val="00671749"/>
    <w:rsid w:val="006718CE"/>
    <w:rsid w:val="00671A13"/>
    <w:rsid w:val="00671CF2"/>
    <w:rsid w:val="0067208F"/>
    <w:rsid w:val="0067226B"/>
    <w:rsid w:val="00672BE5"/>
    <w:rsid w:val="00672F63"/>
    <w:rsid w:val="00672F75"/>
    <w:rsid w:val="006733DA"/>
    <w:rsid w:val="006734F4"/>
    <w:rsid w:val="00673A66"/>
    <w:rsid w:val="00673A8A"/>
    <w:rsid w:val="00673F0C"/>
    <w:rsid w:val="00674224"/>
    <w:rsid w:val="00674603"/>
    <w:rsid w:val="00674742"/>
    <w:rsid w:val="00674994"/>
    <w:rsid w:val="00674B17"/>
    <w:rsid w:val="00674EC1"/>
    <w:rsid w:val="00674EC3"/>
    <w:rsid w:val="006755DC"/>
    <w:rsid w:val="00675600"/>
    <w:rsid w:val="00675AD1"/>
    <w:rsid w:val="00675D8A"/>
    <w:rsid w:val="00675EA1"/>
    <w:rsid w:val="006763F5"/>
    <w:rsid w:val="0067647A"/>
    <w:rsid w:val="00676C6C"/>
    <w:rsid w:val="0067703D"/>
    <w:rsid w:val="006772D0"/>
    <w:rsid w:val="006776DB"/>
    <w:rsid w:val="0067779F"/>
    <w:rsid w:val="00677889"/>
    <w:rsid w:val="00677D39"/>
    <w:rsid w:val="00677E2B"/>
    <w:rsid w:val="00677F05"/>
    <w:rsid w:val="006800DD"/>
    <w:rsid w:val="0068051A"/>
    <w:rsid w:val="00680594"/>
    <w:rsid w:val="006805E4"/>
    <w:rsid w:val="0068071B"/>
    <w:rsid w:val="0068075A"/>
    <w:rsid w:val="0068093B"/>
    <w:rsid w:val="00680A23"/>
    <w:rsid w:val="00680CBE"/>
    <w:rsid w:val="00680CC2"/>
    <w:rsid w:val="00680D61"/>
    <w:rsid w:val="00680E18"/>
    <w:rsid w:val="00680E55"/>
    <w:rsid w:val="00680FF4"/>
    <w:rsid w:val="00681181"/>
    <w:rsid w:val="006814F1"/>
    <w:rsid w:val="006818EC"/>
    <w:rsid w:val="00681BA2"/>
    <w:rsid w:val="00681F85"/>
    <w:rsid w:val="00681F99"/>
    <w:rsid w:val="00682050"/>
    <w:rsid w:val="0068266C"/>
    <w:rsid w:val="006827E3"/>
    <w:rsid w:val="00682A15"/>
    <w:rsid w:val="00682D40"/>
    <w:rsid w:val="00683097"/>
    <w:rsid w:val="0068351B"/>
    <w:rsid w:val="006835FA"/>
    <w:rsid w:val="00683641"/>
    <w:rsid w:val="006836E5"/>
    <w:rsid w:val="006837F2"/>
    <w:rsid w:val="00683D60"/>
    <w:rsid w:val="00683DD0"/>
    <w:rsid w:val="00683E55"/>
    <w:rsid w:val="00684082"/>
    <w:rsid w:val="00684136"/>
    <w:rsid w:val="0068418C"/>
    <w:rsid w:val="006841C6"/>
    <w:rsid w:val="006847E4"/>
    <w:rsid w:val="00684849"/>
    <w:rsid w:val="00685001"/>
    <w:rsid w:val="00685502"/>
    <w:rsid w:val="006856E4"/>
    <w:rsid w:val="00685859"/>
    <w:rsid w:val="00685997"/>
    <w:rsid w:val="00685C87"/>
    <w:rsid w:val="00685D14"/>
    <w:rsid w:val="00685D7F"/>
    <w:rsid w:val="00686534"/>
    <w:rsid w:val="0068654C"/>
    <w:rsid w:val="006866E6"/>
    <w:rsid w:val="00686C8A"/>
    <w:rsid w:val="00686CFC"/>
    <w:rsid w:val="00686E9A"/>
    <w:rsid w:val="00686EDF"/>
    <w:rsid w:val="00686F3C"/>
    <w:rsid w:val="0068729A"/>
    <w:rsid w:val="006873C7"/>
    <w:rsid w:val="00687462"/>
    <w:rsid w:val="006875E9"/>
    <w:rsid w:val="006876E3"/>
    <w:rsid w:val="00687AB5"/>
    <w:rsid w:val="00687B73"/>
    <w:rsid w:val="00687D78"/>
    <w:rsid w:val="00690090"/>
    <w:rsid w:val="006900CF"/>
    <w:rsid w:val="006905BB"/>
    <w:rsid w:val="006909EC"/>
    <w:rsid w:val="00690B4A"/>
    <w:rsid w:val="006910C8"/>
    <w:rsid w:val="00691166"/>
    <w:rsid w:val="006912CD"/>
    <w:rsid w:val="00691687"/>
    <w:rsid w:val="006916E2"/>
    <w:rsid w:val="006919BF"/>
    <w:rsid w:val="00691A5C"/>
    <w:rsid w:val="00691BE4"/>
    <w:rsid w:val="00692075"/>
    <w:rsid w:val="006921E0"/>
    <w:rsid w:val="006922B2"/>
    <w:rsid w:val="0069269D"/>
    <w:rsid w:val="00692907"/>
    <w:rsid w:val="00692A3B"/>
    <w:rsid w:val="0069301B"/>
    <w:rsid w:val="006931E9"/>
    <w:rsid w:val="006933E5"/>
    <w:rsid w:val="0069382A"/>
    <w:rsid w:val="00693881"/>
    <w:rsid w:val="00693B3F"/>
    <w:rsid w:val="00693F13"/>
    <w:rsid w:val="00694650"/>
    <w:rsid w:val="006946AB"/>
    <w:rsid w:val="006948E7"/>
    <w:rsid w:val="00694B55"/>
    <w:rsid w:val="00694DCA"/>
    <w:rsid w:val="00694E4F"/>
    <w:rsid w:val="00694FD2"/>
    <w:rsid w:val="0069522A"/>
    <w:rsid w:val="00695715"/>
    <w:rsid w:val="006959B9"/>
    <w:rsid w:val="006959F2"/>
    <w:rsid w:val="00695AB9"/>
    <w:rsid w:val="00695F4A"/>
    <w:rsid w:val="00696002"/>
    <w:rsid w:val="006961D3"/>
    <w:rsid w:val="00696227"/>
    <w:rsid w:val="0069656A"/>
    <w:rsid w:val="00696B1C"/>
    <w:rsid w:val="00696C9C"/>
    <w:rsid w:val="006970B6"/>
    <w:rsid w:val="00697204"/>
    <w:rsid w:val="00697644"/>
    <w:rsid w:val="006977C3"/>
    <w:rsid w:val="00697D0A"/>
    <w:rsid w:val="00697D45"/>
    <w:rsid w:val="00697D7E"/>
    <w:rsid w:val="00697FBA"/>
    <w:rsid w:val="006A0414"/>
    <w:rsid w:val="006A05F4"/>
    <w:rsid w:val="006A0861"/>
    <w:rsid w:val="006A0D5B"/>
    <w:rsid w:val="006A192A"/>
    <w:rsid w:val="006A1B71"/>
    <w:rsid w:val="006A1B91"/>
    <w:rsid w:val="006A1E41"/>
    <w:rsid w:val="006A1EB3"/>
    <w:rsid w:val="006A26AE"/>
    <w:rsid w:val="006A28D1"/>
    <w:rsid w:val="006A2A04"/>
    <w:rsid w:val="006A2C37"/>
    <w:rsid w:val="006A3056"/>
    <w:rsid w:val="006A35D7"/>
    <w:rsid w:val="006A37FC"/>
    <w:rsid w:val="006A3AE3"/>
    <w:rsid w:val="006A3C52"/>
    <w:rsid w:val="006A3EE7"/>
    <w:rsid w:val="006A3F9F"/>
    <w:rsid w:val="006A435D"/>
    <w:rsid w:val="006A4421"/>
    <w:rsid w:val="006A44FD"/>
    <w:rsid w:val="006A458D"/>
    <w:rsid w:val="006A48C1"/>
    <w:rsid w:val="006A4B7B"/>
    <w:rsid w:val="006A50EF"/>
    <w:rsid w:val="006A512D"/>
    <w:rsid w:val="006A523E"/>
    <w:rsid w:val="006A5508"/>
    <w:rsid w:val="006A5717"/>
    <w:rsid w:val="006A59CA"/>
    <w:rsid w:val="006A5A46"/>
    <w:rsid w:val="006A5A53"/>
    <w:rsid w:val="006A5DDE"/>
    <w:rsid w:val="006A5E74"/>
    <w:rsid w:val="006A632C"/>
    <w:rsid w:val="006A64E7"/>
    <w:rsid w:val="006A64F9"/>
    <w:rsid w:val="006A6A6A"/>
    <w:rsid w:val="006A74AA"/>
    <w:rsid w:val="006A790E"/>
    <w:rsid w:val="006A7981"/>
    <w:rsid w:val="006A7A70"/>
    <w:rsid w:val="006A7A97"/>
    <w:rsid w:val="006A7B8F"/>
    <w:rsid w:val="006A7C80"/>
    <w:rsid w:val="006A7D16"/>
    <w:rsid w:val="006B01A1"/>
    <w:rsid w:val="006B01A2"/>
    <w:rsid w:val="006B033D"/>
    <w:rsid w:val="006B03CA"/>
    <w:rsid w:val="006B05D0"/>
    <w:rsid w:val="006B06DB"/>
    <w:rsid w:val="006B08FC"/>
    <w:rsid w:val="006B0AD4"/>
    <w:rsid w:val="006B0C70"/>
    <w:rsid w:val="006B1086"/>
    <w:rsid w:val="006B10F6"/>
    <w:rsid w:val="006B1300"/>
    <w:rsid w:val="006B1453"/>
    <w:rsid w:val="006B1485"/>
    <w:rsid w:val="006B1546"/>
    <w:rsid w:val="006B16D3"/>
    <w:rsid w:val="006B171A"/>
    <w:rsid w:val="006B1C1C"/>
    <w:rsid w:val="006B1D2D"/>
    <w:rsid w:val="006B2059"/>
    <w:rsid w:val="006B2819"/>
    <w:rsid w:val="006B2910"/>
    <w:rsid w:val="006B318F"/>
    <w:rsid w:val="006B32B5"/>
    <w:rsid w:val="006B337F"/>
    <w:rsid w:val="006B35B2"/>
    <w:rsid w:val="006B3A37"/>
    <w:rsid w:val="006B3AC1"/>
    <w:rsid w:val="006B3FD0"/>
    <w:rsid w:val="006B43CF"/>
    <w:rsid w:val="006B479A"/>
    <w:rsid w:val="006B4AE1"/>
    <w:rsid w:val="006B4BF3"/>
    <w:rsid w:val="006B4DE3"/>
    <w:rsid w:val="006B509D"/>
    <w:rsid w:val="006B50C7"/>
    <w:rsid w:val="006B5350"/>
    <w:rsid w:val="006B539A"/>
    <w:rsid w:val="006B5709"/>
    <w:rsid w:val="006B5787"/>
    <w:rsid w:val="006B57DE"/>
    <w:rsid w:val="006B598F"/>
    <w:rsid w:val="006B5A8A"/>
    <w:rsid w:val="006B5F29"/>
    <w:rsid w:val="006B5FB2"/>
    <w:rsid w:val="006B60B4"/>
    <w:rsid w:val="006B6142"/>
    <w:rsid w:val="006B6168"/>
    <w:rsid w:val="006B63D2"/>
    <w:rsid w:val="006B654F"/>
    <w:rsid w:val="006B6672"/>
    <w:rsid w:val="006B688A"/>
    <w:rsid w:val="006B6988"/>
    <w:rsid w:val="006B6A34"/>
    <w:rsid w:val="006B6A4F"/>
    <w:rsid w:val="006B6E05"/>
    <w:rsid w:val="006B6E98"/>
    <w:rsid w:val="006B6FB7"/>
    <w:rsid w:val="006B730B"/>
    <w:rsid w:val="006B7362"/>
    <w:rsid w:val="006B73A0"/>
    <w:rsid w:val="006B7501"/>
    <w:rsid w:val="006B7632"/>
    <w:rsid w:val="006B7888"/>
    <w:rsid w:val="006B790A"/>
    <w:rsid w:val="006B7987"/>
    <w:rsid w:val="006B7B60"/>
    <w:rsid w:val="006B7F07"/>
    <w:rsid w:val="006B7F1B"/>
    <w:rsid w:val="006C0886"/>
    <w:rsid w:val="006C09F2"/>
    <w:rsid w:val="006C0B64"/>
    <w:rsid w:val="006C0F00"/>
    <w:rsid w:val="006C1468"/>
    <w:rsid w:val="006C15BF"/>
    <w:rsid w:val="006C19FB"/>
    <w:rsid w:val="006C1E5A"/>
    <w:rsid w:val="006C22AB"/>
    <w:rsid w:val="006C22B4"/>
    <w:rsid w:val="006C24BD"/>
    <w:rsid w:val="006C2BA7"/>
    <w:rsid w:val="006C318D"/>
    <w:rsid w:val="006C327F"/>
    <w:rsid w:val="006C335D"/>
    <w:rsid w:val="006C412C"/>
    <w:rsid w:val="006C414C"/>
    <w:rsid w:val="006C4403"/>
    <w:rsid w:val="006C49DC"/>
    <w:rsid w:val="006C4C43"/>
    <w:rsid w:val="006C4D4B"/>
    <w:rsid w:val="006C4F5C"/>
    <w:rsid w:val="006C50F1"/>
    <w:rsid w:val="006C53F7"/>
    <w:rsid w:val="006C57A4"/>
    <w:rsid w:val="006C5805"/>
    <w:rsid w:val="006C5B30"/>
    <w:rsid w:val="006C5DFF"/>
    <w:rsid w:val="006C60B6"/>
    <w:rsid w:val="006C63E6"/>
    <w:rsid w:val="006C6526"/>
    <w:rsid w:val="006C6A26"/>
    <w:rsid w:val="006C6DB5"/>
    <w:rsid w:val="006C70D6"/>
    <w:rsid w:val="006C72C8"/>
    <w:rsid w:val="006C7384"/>
    <w:rsid w:val="006C74C2"/>
    <w:rsid w:val="006C764A"/>
    <w:rsid w:val="006C7741"/>
    <w:rsid w:val="006C7AF4"/>
    <w:rsid w:val="006C7D53"/>
    <w:rsid w:val="006C7E27"/>
    <w:rsid w:val="006D0186"/>
    <w:rsid w:val="006D018C"/>
    <w:rsid w:val="006D0241"/>
    <w:rsid w:val="006D061E"/>
    <w:rsid w:val="006D077E"/>
    <w:rsid w:val="006D0959"/>
    <w:rsid w:val="006D0BDE"/>
    <w:rsid w:val="006D1114"/>
    <w:rsid w:val="006D140B"/>
    <w:rsid w:val="006D17C2"/>
    <w:rsid w:val="006D1931"/>
    <w:rsid w:val="006D1996"/>
    <w:rsid w:val="006D1BCE"/>
    <w:rsid w:val="006D2260"/>
    <w:rsid w:val="006D2405"/>
    <w:rsid w:val="006D2900"/>
    <w:rsid w:val="006D2A69"/>
    <w:rsid w:val="006D2C22"/>
    <w:rsid w:val="006D2C7E"/>
    <w:rsid w:val="006D2D1B"/>
    <w:rsid w:val="006D348E"/>
    <w:rsid w:val="006D3579"/>
    <w:rsid w:val="006D362E"/>
    <w:rsid w:val="006D371A"/>
    <w:rsid w:val="006D3A38"/>
    <w:rsid w:val="006D3D6D"/>
    <w:rsid w:val="006D3D77"/>
    <w:rsid w:val="006D3DCA"/>
    <w:rsid w:val="006D3E1F"/>
    <w:rsid w:val="006D4550"/>
    <w:rsid w:val="006D45AE"/>
    <w:rsid w:val="006D48D2"/>
    <w:rsid w:val="006D4957"/>
    <w:rsid w:val="006D4BCE"/>
    <w:rsid w:val="006D4EF5"/>
    <w:rsid w:val="006D4F56"/>
    <w:rsid w:val="006D52B9"/>
    <w:rsid w:val="006D53A1"/>
    <w:rsid w:val="006D544B"/>
    <w:rsid w:val="006D556D"/>
    <w:rsid w:val="006D5662"/>
    <w:rsid w:val="006D57CF"/>
    <w:rsid w:val="006D58A3"/>
    <w:rsid w:val="006D5E92"/>
    <w:rsid w:val="006D62D9"/>
    <w:rsid w:val="006D6323"/>
    <w:rsid w:val="006D639D"/>
    <w:rsid w:val="006D63D9"/>
    <w:rsid w:val="006D668F"/>
    <w:rsid w:val="006D68A8"/>
    <w:rsid w:val="006D6A8D"/>
    <w:rsid w:val="006D6A9A"/>
    <w:rsid w:val="006D6B1F"/>
    <w:rsid w:val="006D6D32"/>
    <w:rsid w:val="006D6D6D"/>
    <w:rsid w:val="006D6E1B"/>
    <w:rsid w:val="006D7002"/>
    <w:rsid w:val="006D7B33"/>
    <w:rsid w:val="006D7B51"/>
    <w:rsid w:val="006E0287"/>
    <w:rsid w:val="006E04C8"/>
    <w:rsid w:val="006E052C"/>
    <w:rsid w:val="006E05EA"/>
    <w:rsid w:val="006E08E7"/>
    <w:rsid w:val="006E09A1"/>
    <w:rsid w:val="006E0BFB"/>
    <w:rsid w:val="006E0C9A"/>
    <w:rsid w:val="006E0E4F"/>
    <w:rsid w:val="006E10C3"/>
    <w:rsid w:val="006E1201"/>
    <w:rsid w:val="006E1A63"/>
    <w:rsid w:val="006E1E9C"/>
    <w:rsid w:val="006E25A3"/>
    <w:rsid w:val="006E2692"/>
    <w:rsid w:val="006E2736"/>
    <w:rsid w:val="006E28DC"/>
    <w:rsid w:val="006E2AFF"/>
    <w:rsid w:val="006E2BF0"/>
    <w:rsid w:val="006E2D62"/>
    <w:rsid w:val="006E3021"/>
    <w:rsid w:val="006E30FB"/>
    <w:rsid w:val="006E3247"/>
    <w:rsid w:val="006E355F"/>
    <w:rsid w:val="006E39F9"/>
    <w:rsid w:val="006E3C3A"/>
    <w:rsid w:val="006E453B"/>
    <w:rsid w:val="006E4676"/>
    <w:rsid w:val="006E492A"/>
    <w:rsid w:val="006E4A42"/>
    <w:rsid w:val="006E4BCD"/>
    <w:rsid w:val="006E4F72"/>
    <w:rsid w:val="006E55ED"/>
    <w:rsid w:val="006E5B81"/>
    <w:rsid w:val="006E6207"/>
    <w:rsid w:val="006E63A3"/>
    <w:rsid w:val="006E6837"/>
    <w:rsid w:val="006E6C57"/>
    <w:rsid w:val="006E6DB7"/>
    <w:rsid w:val="006E70B1"/>
    <w:rsid w:val="006E717D"/>
    <w:rsid w:val="006E744D"/>
    <w:rsid w:val="006E7602"/>
    <w:rsid w:val="006E7622"/>
    <w:rsid w:val="006E7EB8"/>
    <w:rsid w:val="006E7EBF"/>
    <w:rsid w:val="006E7F59"/>
    <w:rsid w:val="006E7FC2"/>
    <w:rsid w:val="006F00B2"/>
    <w:rsid w:val="006F040F"/>
    <w:rsid w:val="006F04C6"/>
    <w:rsid w:val="006F060E"/>
    <w:rsid w:val="006F0A98"/>
    <w:rsid w:val="006F0EA9"/>
    <w:rsid w:val="006F0FE6"/>
    <w:rsid w:val="006F1153"/>
    <w:rsid w:val="006F1470"/>
    <w:rsid w:val="006F158A"/>
    <w:rsid w:val="006F166F"/>
    <w:rsid w:val="006F1808"/>
    <w:rsid w:val="006F1BB0"/>
    <w:rsid w:val="006F1E69"/>
    <w:rsid w:val="006F1FA8"/>
    <w:rsid w:val="006F22C9"/>
    <w:rsid w:val="006F2474"/>
    <w:rsid w:val="006F254A"/>
    <w:rsid w:val="006F2D65"/>
    <w:rsid w:val="006F2DC1"/>
    <w:rsid w:val="006F2E5E"/>
    <w:rsid w:val="006F3177"/>
    <w:rsid w:val="006F3370"/>
    <w:rsid w:val="006F3565"/>
    <w:rsid w:val="006F3840"/>
    <w:rsid w:val="006F4114"/>
    <w:rsid w:val="006F4BA5"/>
    <w:rsid w:val="006F4C34"/>
    <w:rsid w:val="006F4CFB"/>
    <w:rsid w:val="006F4D64"/>
    <w:rsid w:val="006F5161"/>
    <w:rsid w:val="006F581A"/>
    <w:rsid w:val="006F5C78"/>
    <w:rsid w:val="006F5F8B"/>
    <w:rsid w:val="006F6242"/>
    <w:rsid w:val="006F6BC7"/>
    <w:rsid w:val="006F6CA2"/>
    <w:rsid w:val="006F6EE5"/>
    <w:rsid w:val="006F704D"/>
    <w:rsid w:val="006F707C"/>
    <w:rsid w:val="006F7080"/>
    <w:rsid w:val="006F717E"/>
    <w:rsid w:val="006F71D0"/>
    <w:rsid w:val="006F72C0"/>
    <w:rsid w:val="006F732A"/>
    <w:rsid w:val="006F740A"/>
    <w:rsid w:val="006F74E8"/>
    <w:rsid w:val="006F7726"/>
    <w:rsid w:val="006F790A"/>
    <w:rsid w:val="006F7D6B"/>
    <w:rsid w:val="007001E0"/>
    <w:rsid w:val="007003AA"/>
    <w:rsid w:val="007008BD"/>
    <w:rsid w:val="00700A5F"/>
    <w:rsid w:val="00700B83"/>
    <w:rsid w:val="00700DDA"/>
    <w:rsid w:val="0070103F"/>
    <w:rsid w:val="007011C7"/>
    <w:rsid w:val="00701935"/>
    <w:rsid w:val="007019CF"/>
    <w:rsid w:val="007019F3"/>
    <w:rsid w:val="00701B4D"/>
    <w:rsid w:val="00701C8D"/>
    <w:rsid w:val="00701D80"/>
    <w:rsid w:val="00702399"/>
    <w:rsid w:val="00702699"/>
    <w:rsid w:val="007029F4"/>
    <w:rsid w:val="00702A1C"/>
    <w:rsid w:val="00702B69"/>
    <w:rsid w:val="00702CA4"/>
    <w:rsid w:val="00702E60"/>
    <w:rsid w:val="00703014"/>
    <w:rsid w:val="00703233"/>
    <w:rsid w:val="0070345A"/>
    <w:rsid w:val="0070362C"/>
    <w:rsid w:val="00703635"/>
    <w:rsid w:val="0070368B"/>
    <w:rsid w:val="007037BB"/>
    <w:rsid w:val="00703873"/>
    <w:rsid w:val="00703A81"/>
    <w:rsid w:val="00703C05"/>
    <w:rsid w:val="00704597"/>
    <w:rsid w:val="0070476D"/>
    <w:rsid w:val="00704B33"/>
    <w:rsid w:val="007050C7"/>
    <w:rsid w:val="00705126"/>
    <w:rsid w:val="00705148"/>
    <w:rsid w:val="007052B8"/>
    <w:rsid w:val="007054EA"/>
    <w:rsid w:val="007057CB"/>
    <w:rsid w:val="00705884"/>
    <w:rsid w:val="007058A0"/>
    <w:rsid w:val="00705F8A"/>
    <w:rsid w:val="0070627F"/>
    <w:rsid w:val="007066D3"/>
    <w:rsid w:val="0070687D"/>
    <w:rsid w:val="00706B5D"/>
    <w:rsid w:val="00706C71"/>
    <w:rsid w:val="00706EFF"/>
    <w:rsid w:val="00706FF1"/>
    <w:rsid w:val="0070751B"/>
    <w:rsid w:val="00707835"/>
    <w:rsid w:val="007078A4"/>
    <w:rsid w:val="007079D2"/>
    <w:rsid w:val="00707C0C"/>
    <w:rsid w:val="00707C6D"/>
    <w:rsid w:val="00707D14"/>
    <w:rsid w:val="00707EA6"/>
    <w:rsid w:val="00710066"/>
    <w:rsid w:val="00710394"/>
    <w:rsid w:val="007104AA"/>
    <w:rsid w:val="00710826"/>
    <w:rsid w:val="00710860"/>
    <w:rsid w:val="00710967"/>
    <w:rsid w:val="00710C53"/>
    <w:rsid w:val="00710CA8"/>
    <w:rsid w:val="00710F85"/>
    <w:rsid w:val="0071180A"/>
    <w:rsid w:val="007118C1"/>
    <w:rsid w:val="00711AF7"/>
    <w:rsid w:val="00712025"/>
    <w:rsid w:val="007120FB"/>
    <w:rsid w:val="007123D7"/>
    <w:rsid w:val="00712403"/>
    <w:rsid w:val="0071241A"/>
    <w:rsid w:val="0071241D"/>
    <w:rsid w:val="007125F8"/>
    <w:rsid w:val="00712801"/>
    <w:rsid w:val="00712907"/>
    <w:rsid w:val="00712DC6"/>
    <w:rsid w:val="00712F0B"/>
    <w:rsid w:val="0071319C"/>
    <w:rsid w:val="007134BB"/>
    <w:rsid w:val="0071365F"/>
    <w:rsid w:val="00713928"/>
    <w:rsid w:val="00713B42"/>
    <w:rsid w:val="007148BA"/>
    <w:rsid w:val="00714D81"/>
    <w:rsid w:val="00715177"/>
    <w:rsid w:val="007151C3"/>
    <w:rsid w:val="007154A5"/>
    <w:rsid w:val="007155DC"/>
    <w:rsid w:val="00715865"/>
    <w:rsid w:val="00715A20"/>
    <w:rsid w:val="00715A6A"/>
    <w:rsid w:val="00715D45"/>
    <w:rsid w:val="00715F28"/>
    <w:rsid w:val="00715F45"/>
    <w:rsid w:val="007160D6"/>
    <w:rsid w:val="007160DD"/>
    <w:rsid w:val="007161E3"/>
    <w:rsid w:val="00716798"/>
    <w:rsid w:val="00716925"/>
    <w:rsid w:val="007169DA"/>
    <w:rsid w:val="007169FE"/>
    <w:rsid w:val="00716A03"/>
    <w:rsid w:val="00716AEF"/>
    <w:rsid w:val="00716E0B"/>
    <w:rsid w:val="00716ED9"/>
    <w:rsid w:val="00717393"/>
    <w:rsid w:val="00717936"/>
    <w:rsid w:val="00717C70"/>
    <w:rsid w:val="00717C8A"/>
    <w:rsid w:val="00717C91"/>
    <w:rsid w:val="00717D60"/>
    <w:rsid w:val="00717E80"/>
    <w:rsid w:val="00720058"/>
    <w:rsid w:val="0072015B"/>
    <w:rsid w:val="0072040E"/>
    <w:rsid w:val="007207B4"/>
    <w:rsid w:val="0072089C"/>
    <w:rsid w:val="00720E87"/>
    <w:rsid w:val="00720E9B"/>
    <w:rsid w:val="007214E6"/>
    <w:rsid w:val="00722314"/>
    <w:rsid w:val="00722373"/>
    <w:rsid w:val="0072281E"/>
    <w:rsid w:val="007228A4"/>
    <w:rsid w:val="0072291D"/>
    <w:rsid w:val="00722D84"/>
    <w:rsid w:val="00722E9C"/>
    <w:rsid w:val="00722F8D"/>
    <w:rsid w:val="00723304"/>
    <w:rsid w:val="00723377"/>
    <w:rsid w:val="0072348B"/>
    <w:rsid w:val="007234CD"/>
    <w:rsid w:val="007235AF"/>
    <w:rsid w:val="00723ED2"/>
    <w:rsid w:val="00723FAA"/>
    <w:rsid w:val="007245CF"/>
    <w:rsid w:val="007247C2"/>
    <w:rsid w:val="0072494A"/>
    <w:rsid w:val="00724ABF"/>
    <w:rsid w:val="00724F8B"/>
    <w:rsid w:val="00724FF6"/>
    <w:rsid w:val="00725320"/>
    <w:rsid w:val="007256C8"/>
    <w:rsid w:val="007256F4"/>
    <w:rsid w:val="007259BD"/>
    <w:rsid w:val="00725AF9"/>
    <w:rsid w:val="00725CAF"/>
    <w:rsid w:val="007265CD"/>
    <w:rsid w:val="007265F0"/>
    <w:rsid w:val="00726745"/>
    <w:rsid w:val="007267B3"/>
    <w:rsid w:val="0072680E"/>
    <w:rsid w:val="007269C7"/>
    <w:rsid w:val="00726E76"/>
    <w:rsid w:val="007271F7"/>
    <w:rsid w:val="0072761F"/>
    <w:rsid w:val="007279D7"/>
    <w:rsid w:val="00727E98"/>
    <w:rsid w:val="00730423"/>
    <w:rsid w:val="0073068C"/>
    <w:rsid w:val="00730AA0"/>
    <w:rsid w:val="00730BCB"/>
    <w:rsid w:val="00730BE8"/>
    <w:rsid w:val="00730EEC"/>
    <w:rsid w:val="00731462"/>
    <w:rsid w:val="007314CA"/>
    <w:rsid w:val="007316DA"/>
    <w:rsid w:val="007317F9"/>
    <w:rsid w:val="00731B08"/>
    <w:rsid w:val="00732274"/>
    <w:rsid w:val="00732323"/>
    <w:rsid w:val="007326E5"/>
    <w:rsid w:val="00732F92"/>
    <w:rsid w:val="00733101"/>
    <w:rsid w:val="0073310B"/>
    <w:rsid w:val="0073334C"/>
    <w:rsid w:val="007334B9"/>
    <w:rsid w:val="0073379F"/>
    <w:rsid w:val="007338A7"/>
    <w:rsid w:val="00733B35"/>
    <w:rsid w:val="00734016"/>
    <w:rsid w:val="007340F0"/>
    <w:rsid w:val="007341FD"/>
    <w:rsid w:val="0073460A"/>
    <w:rsid w:val="007349BC"/>
    <w:rsid w:val="00735199"/>
    <w:rsid w:val="00735365"/>
    <w:rsid w:val="00735405"/>
    <w:rsid w:val="00735B45"/>
    <w:rsid w:val="00735B91"/>
    <w:rsid w:val="00735BB4"/>
    <w:rsid w:val="00735F25"/>
    <w:rsid w:val="0073618B"/>
    <w:rsid w:val="00736363"/>
    <w:rsid w:val="0073646E"/>
    <w:rsid w:val="00736581"/>
    <w:rsid w:val="00736BE6"/>
    <w:rsid w:val="00736E75"/>
    <w:rsid w:val="00736FC5"/>
    <w:rsid w:val="00736FF7"/>
    <w:rsid w:val="00737329"/>
    <w:rsid w:val="00737708"/>
    <w:rsid w:val="0074051D"/>
    <w:rsid w:val="00740541"/>
    <w:rsid w:val="00740581"/>
    <w:rsid w:val="00740713"/>
    <w:rsid w:val="00740A0F"/>
    <w:rsid w:val="00740A61"/>
    <w:rsid w:val="00740B18"/>
    <w:rsid w:val="00740CC1"/>
    <w:rsid w:val="00740F52"/>
    <w:rsid w:val="00740F59"/>
    <w:rsid w:val="00740FF0"/>
    <w:rsid w:val="0074116C"/>
    <w:rsid w:val="007412A8"/>
    <w:rsid w:val="007414BB"/>
    <w:rsid w:val="0074156E"/>
    <w:rsid w:val="007415A1"/>
    <w:rsid w:val="0074176A"/>
    <w:rsid w:val="00741B12"/>
    <w:rsid w:val="00742287"/>
    <w:rsid w:val="00742485"/>
    <w:rsid w:val="00742860"/>
    <w:rsid w:val="00742921"/>
    <w:rsid w:val="00742B24"/>
    <w:rsid w:val="00742B3D"/>
    <w:rsid w:val="00742D58"/>
    <w:rsid w:val="00742E48"/>
    <w:rsid w:val="007431A6"/>
    <w:rsid w:val="00743991"/>
    <w:rsid w:val="00743AE0"/>
    <w:rsid w:val="00743CAA"/>
    <w:rsid w:val="00743FD0"/>
    <w:rsid w:val="0074406F"/>
    <w:rsid w:val="00744271"/>
    <w:rsid w:val="007442CC"/>
    <w:rsid w:val="0074457C"/>
    <w:rsid w:val="00744BCC"/>
    <w:rsid w:val="0074507B"/>
    <w:rsid w:val="0074512F"/>
    <w:rsid w:val="007453FD"/>
    <w:rsid w:val="00745675"/>
    <w:rsid w:val="0074567B"/>
    <w:rsid w:val="007464F5"/>
    <w:rsid w:val="007464FB"/>
    <w:rsid w:val="0074687B"/>
    <w:rsid w:val="00746897"/>
    <w:rsid w:val="00746A31"/>
    <w:rsid w:val="00746C90"/>
    <w:rsid w:val="00746D86"/>
    <w:rsid w:val="0074709F"/>
    <w:rsid w:val="0074711F"/>
    <w:rsid w:val="007475FD"/>
    <w:rsid w:val="00747900"/>
    <w:rsid w:val="00750001"/>
    <w:rsid w:val="0075002C"/>
    <w:rsid w:val="00750202"/>
    <w:rsid w:val="007502AA"/>
    <w:rsid w:val="00750832"/>
    <w:rsid w:val="00750874"/>
    <w:rsid w:val="00750A3E"/>
    <w:rsid w:val="00750F09"/>
    <w:rsid w:val="0075123C"/>
    <w:rsid w:val="00751245"/>
    <w:rsid w:val="00751264"/>
    <w:rsid w:val="00751397"/>
    <w:rsid w:val="007514CA"/>
    <w:rsid w:val="007514F2"/>
    <w:rsid w:val="00751957"/>
    <w:rsid w:val="00751C8C"/>
    <w:rsid w:val="00751CE4"/>
    <w:rsid w:val="00752540"/>
    <w:rsid w:val="0075266B"/>
    <w:rsid w:val="00752D6D"/>
    <w:rsid w:val="007530E0"/>
    <w:rsid w:val="007531F8"/>
    <w:rsid w:val="0075378D"/>
    <w:rsid w:val="007537AD"/>
    <w:rsid w:val="00753B0E"/>
    <w:rsid w:val="00753D2D"/>
    <w:rsid w:val="00754108"/>
    <w:rsid w:val="00754164"/>
    <w:rsid w:val="0075467C"/>
    <w:rsid w:val="007546BB"/>
    <w:rsid w:val="007546D9"/>
    <w:rsid w:val="0075473D"/>
    <w:rsid w:val="0075489E"/>
    <w:rsid w:val="007548F3"/>
    <w:rsid w:val="00754931"/>
    <w:rsid w:val="00754AE0"/>
    <w:rsid w:val="00754C72"/>
    <w:rsid w:val="00754DB3"/>
    <w:rsid w:val="00755512"/>
    <w:rsid w:val="00755DFB"/>
    <w:rsid w:val="00755EC8"/>
    <w:rsid w:val="00755FB0"/>
    <w:rsid w:val="00756197"/>
    <w:rsid w:val="00756624"/>
    <w:rsid w:val="00756E23"/>
    <w:rsid w:val="00756F9F"/>
    <w:rsid w:val="00757101"/>
    <w:rsid w:val="00757211"/>
    <w:rsid w:val="0075724A"/>
    <w:rsid w:val="0075733F"/>
    <w:rsid w:val="00757573"/>
    <w:rsid w:val="00757684"/>
    <w:rsid w:val="007576DA"/>
    <w:rsid w:val="00757CDD"/>
    <w:rsid w:val="00757E9A"/>
    <w:rsid w:val="00760087"/>
    <w:rsid w:val="007601D6"/>
    <w:rsid w:val="0076060F"/>
    <w:rsid w:val="0076064A"/>
    <w:rsid w:val="007606B4"/>
    <w:rsid w:val="00760751"/>
    <w:rsid w:val="007607F2"/>
    <w:rsid w:val="00760DD3"/>
    <w:rsid w:val="00760FD2"/>
    <w:rsid w:val="0076117D"/>
    <w:rsid w:val="00761241"/>
    <w:rsid w:val="0076165D"/>
    <w:rsid w:val="00761B17"/>
    <w:rsid w:val="00761BD7"/>
    <w:rsid w:val="00761DD2"/>
    <w:rsid w:val="00761F12"/>
    <w:rsid w:val="00761F25"/>
    <w:rsid w:val="00762573"/>
    <w:rsid w:val="00762612"/>
    <w:rsid w:val="00762857"/>
    <w:rsid w:val="00762B40"/>
    <w:rsid w:val="00762D01"/>
    <w:rsid w:val="00763243"/>
    <w:rsid w:val="0076328C"/>
    <w:rsid w:val="007636EB"/>
    <w:rsid w:val="00763742"/>
    <w:rsid w:val="007637C5"/>
    <w:rsid w:val="00763A8A"/>
    <w:rsid w:val="00763BE3"/>
    <w:rsid w:val="00764034"/>
    <w:rsid w:val="007644A5"/>
    <w:rsid w:val="00764503"/>
    <w:rsid w:val="007649BC"/>
    <w:rsid w:val="00764CA9"/>
    <w:rsid w:val="00764D32"/>
    <w:rsid w:val="007651C2"/>
    <w:rsid w:val="007651C8"/>
    <w:rsid w:val="00765341"/>
    <w:rsid w:val="0076544B"/>
    <w:rsid w:val="007656B3"/>
    <w:rsid w:val="007658BD"/>
    <w:rsid w:val="00765F0E"/>
    <w:rsid w:val="00765F1E"/>
    <w:rsid w:val="00766097"/>
    <w:rsid w:val="00766464"/>
    <w:rsid w:val="007664EE"/>
    <w:rsid w:val="007669A2"/>
    <w:rsid w:val="00766D77"/>
    <w:rsid w:val="00766F67"/>
    <w:rsid w:val="00766FFD"/>
    <w:rsid w:val="007676F1"/>
    <w:rsid w:val="00767C08"/>
    <w:rsid w:val="00767FA0"/>
    <w:rsid w:val="0077034F"/>
    <w:rsid w:val="00770623"/>
    <w:rsid w:val="0077062E"/>
    <w:rsid w:val="0077097F"/>
    <w:rsid w:val="00770BFD"/>
    <w:rsid w:val="00770F6F"/>
    <w:rsid w:val="00770FE3"/>
    <w:rsid w:val="00770FF0"/>
    <w:rsid w:val="00771722"/>
    <w:rsid w:val="0077196F"/>
    <w:rsid w:val="00771A8F"/>
    <w:rsid w:val="00771AAF"/>
    <w:rsid w:val="007722DD"/>
    <w:rsid w:val="0077233B"/>
    <w:rsid w:val="00772356"/>
    <w:rsid w:val="007724E8"/>
    <w:rsid w:val="007725D5"/>
    <w:rsid w:val="00772B16"/>
    <w:rsid w:val="00772B7B"/>
    <w:rsid w:val="00772C9A"/>
    <w:rsid w:val="00772F4B"/>
    <w:rsid w:val="00772FA3"/>
    <w:rsid w:val="007733AE"/>
    <w:rsid w:val="00773501"/>
    <w:rsid w:val="007735E9"/>
    <w:rsid w:val="007737A9"/>
    <w:rsid w:val="007738F4"/>
    <w:rsid w:val="00773ADA"/>
    <w:rsid w:val="00773B2D"/>
    <w:rsid w:val="00773EDF"/>
    <w:rsid w:val="0077444C"/>
    <w:rsid w:val="00774744"/>
    <w:rsid w:val="00774A92"/>
    <w:rsid w:val="00774E10"/>
    <w:rsid w:val="0077518E"/>
    <w:rsid w:val="007752D0"/>
    <w:rsid w:val="007752D9"/>
    <w:rsid w:val="0077568C"/>
    <w:rsid w:val="00775794"/>
    <w:rsid w:val="0077579F"/>
    <w:rsid w:val="00775869"/>
    <w:rsid w:val="007759AE"/>
    <w:rsid w:val="00775A09"/>
    <w:rsid w:val="00775BE8"/>
    <w:rsid w:val="007760D5"/>
    <w:rsid w:val="007761DF"/>
    <w:rsid w:val="007763CA"/>
    <w:rsid w:val="00776564"/>
    <w:rsid w:val="007765EF"/>
    <w:rsid w:val="0077673A"/>
    <w:rsid w:val="00776877"/>
    <w:rsid w:val="007768C4"/>
    <w:rsid w:val="00776B60"/>
    <w:rsid w:val="00776C6B"/>
    <w:rsid w:val="00776CD8"/>
    <w:rsid w:val="00776EDD"/>
    <w:rsid w:val="00777261"/>
    <w:rsid w:val="00777490"/>
    <w:rsid w:val="00777C02"/>
    <w:rsid w:val="0078015C"/>
    <w:rsid w:val="0078036B"/>
    <w:rsid w:val="007805B8"/>
    <w:rsid w:val="007805C0"/>
    <w:rsid w:val="007807D8"/>
    <w:rsid w:val="00780850"/>
    <w:rsid w:val="00780AD9"/>
    <w:rsid w:val="00780E2C"/>
    <w:rsid w:val="00780F3A"/>
    <w:rsid w:val="00781213"/>
    <w:rsid w:val="0078130C"/>
    <w:rsid w:val="0078131E"/>
    <w:rsid w:val="00781630"/>
    <w:rsid w:val="00781938"/>
    <w:rsid w:val="00781ABD"/>
    <w:rsid w:val="00781EFE"/>
    <w:rsid w:val="00782282"/>
    <w:rsid w:val="00782680"/>
    <w:rsid w:val="007826B2"/>
    <w:rsid w:val="00782747"/>
    <w:rsid w:val="007827F8"/>
    <w:rsid w:val="00782AE4"/>
    <w:rsid w:val="00782B8C"/>
    <w:rsid w:val="00782C3E"/>
    <w:rsid w:val="00782D0E"/>
    <w:rsid w:val="007830CC"/>
    <w:rsid w:val="007832CE"/>
    <w:rsid w:val="007833A1"/>
    <w:rsid w:val="0078360F"/>
    <w:rsid w:val="007836D0"/>
    <w:rsid w:val="007837DA"/>
    <w:rsid w:val="00783800"/>
    <w:rsid w:val="00783A56"/>
    <w:rsid w:val="00784119"/>
    <w:rsid w:val="0078431A"/>
    <w:rsid w:val="0078433A"/>
    <w:rsid w:val="00784395"/>
    <w:rsid w:val="007843D0"/>
    <w:rsid w:val="0078451A"/>
    <w:rsid w:val="0078494D"/>
    <w:rsid w:val="00784C3D"/>
    <w:rsid w:val="00785795"/>
    <w:rsid w:val="00785A85"/>
    <w:rsid w:val="00785ABD"/>
    <w:rsid w:val="00785D41"/>
    <w:rsid w:val="00785FAC"/>
    <w:rsid w:val="007860CE"/>
    <w:rsid w:val="007868AA"/>
    <w:rsid w:val="00786AF1"/>
    <w:rsid w:val="00786BF7"/>
    <w:rsid w:val="00786EBF"/>
    <w:rsid w:val="00786ED0"/>
    <w:rsid w:val="007871EB"/>
    <w:rsid w:val="007876C7"/>
    <w:rsid w:val="00787766"/>
    <w:rsid w:val="00787780"/>
    <w:rsid w:val="0078788A"/>
    <w:rsid w:val="00787BA5"/>
    <w:rsid w:val="00787C5C"/>
    <w:rsid w:val="00787EAC"/>
    <w:rsid w:val="0079022B"/>
    <w:rsid w:val="00790362"/>
    <w:rsid w:val="0079044A"/>
    <w:rsid w:val="00790AEB"/>
    <w:rsid w:val="00790E10"/>
    <w:rsid w:val="00790E60"/>
    <w:rsid w:val="00790F22"/>
    <w:rsid w:val="007910E1"/>
    <w:rsid w:val="00791129"/>
    <w:rsid w:val="007912FB"/>
    <w:rsid w:val="0079134A"/>
    <w:rsid w:val="0079147C"/>
    <w:rsid w:val="00791842"/>
    <w:rsid w:val="007918D0"/>
    <w:rsid w:val="007919C7"/>
    <w:rsid w:val="00791A90"/>
    <w:rsid w:val="00792186"/>
    <w:rsid w:val="007921AE"/>
    <w:rsid w:val="0079230A"/>
    <w:rsid w:val="0079280A"/>
    <w:rsid w:val="00792BC9"/>
    <w:rsid w:val="00792F8E"/>
    <w:rsid w:val="00792FE9"/>
    <w:rsid w:val="00792FFD"/>
    <w:rsid w:val="007930CC"/>
    <w:rsid w:val="00793561"/>
    <w:rsid w:val="00793572"/>
    <w:rsid w:val="00793A94"/>
    <w:rsid w:val="00793D4E"/>
    <w:rsid w:val="00793DB6"/>
    <w:rsid w:val="007940BE"/>
    <w:rsid w:val="0079429F"/>
    <w:rsid w:val="007942D3"/>
    <w:rsid w:val="007942F4"/>
    <w:rsid w:val="0079433E"/>
    <w:rsid w:val="00794394"/>
    <w:rsid w:val="007944C7"/>
    <w:rsid w:val="00794697"/>
    <w:rsid w:val="007946CA"/>
    <w:rsid w:val="00794C10"/>
    <w:rsid w:val="00794E14"/>
    <w:rsid w:val="00795294"/>
    <w:rsid w:val="0079556B"/>
    <w:rsid w:val="007956F9"/>
    <w:rsid w:val="00795777"/>
    <w:rsid w:val="00795ACB"/>
    <w:rsid w:val="00795F23"/>
    <w:rsid w:val="00796109"/>
    <w:rsid w:val="0079663B"/>
    <w:rsid w:val="007968F8"/>
    <w:rsid w:val="00796906"/>
    <w:rsid w:val="00796F89"/>
    <w:rsid w:val="00797091"/>
    <w:rsid w:val="00797104"/>
    <w:rsid w:val="0079742B"/>
    <w:rsid w:val="0079756D"/>
    <w:rsid w:val="007978D4"/>
    <w:rsid w:val="00797919"/>
    <w:rsid w:val="007979ED"/>
    <w:rsid w:val="00797B6C"/>
    <w:rsid w:val="00797F59"/>
    <w:rsid w:val="00797FD5"/>
    <w:rsid w:val="007A0641"/>
    <w:rsid w:val="007A0962"/>
    <w:rsid w:val="007A0BB0"/>
    <w:rsid w:val="007A0D76"/>
    <w:rsid w:val="007A111F"/>
    <w:rsid w:val="007A1589"/>
    <w:rsid w:val="007A159A"/>
    <w:rsid w:val="007A1631"/>
    <w:rsid w:val="007A222C"/>
    <w:rsid w:val="007A2713"/>
    <w:rsid w:val="007A2757"/>
    <w:rsid w:val="007A2893"/>
    <w:rsid w:val="007A28FA"/>
    <w:rsid w:val="007A2A05"/>
    <w:rsid w:val="007A2BA0"/>
    <w:rsid w:val="007A2D36"/>
    <w:rsid w:val="007A2D69"/>
    <w:rsid w:val="007A2DBD"/>
    <w:rsid w:val="007A2E0F"/>
    <w:rsid w:val="007A2FDF"/>
    <w:rsid w:val="007A30A1"/>
    <w:rsid w:val="007A32C9"/>
    <w:rsid w:val="007A35B9"/>
    <w:rsid w:val="007A3757"/>
    <w:rsid w:val="007A3EE6"/>
    <w:rsid w:val="007A3F22"/>
    <w:rsid w:val="007A4A47"/>
    <w:rsid w:val="007A4B16"/>
    <w:rsid w:val="007A4B30"/>
    <w:rsid w:val="007A4D33"/>
    <w:rsid w:val="007A5256"/>
    <w:rsid w:val="007A56F7"/>
    <w:rsid w:val="007A5947"/>
    <w:rsid w:val="007A5D80"/>
    <w:rsid w:val="007A5E30"/>
    <w:rsid w:val="007A5F1D"/>
    <w:rsid w:val="007A5FED"/>
    <w:rsid w:val="007A60F4"/>
    <w:rsid w:val="007A6231"/>
    <w:rsid w:val="007A6267"/>
    <w:rsid w:val="007A65E7"/>
    <w:rsid w:val="007A6A8F"/>
    <w:rsid w:val="007A6BF5"/>
    <w:rsid w:val="007A6DD9"/>
    <w:rsid w:val="007A6F02"/>
    <w:rsid w:val="007A6F80"/>
    <w:rsid w:val="007A73D9"/>
    <w:rsid w:val="007B0EDA"/>
    <w:rsid w:val="007B0FFD"/>
    <w:rsid w:val="007B111B"/>
    <w:rsid w:val="007B1555"/>
    <w:rsid w:val="007B1661"/>
    <w:rsid w:val="007B1CB2"/>
    <w:rsid w:val="007B1CEB"/>
    <w:rsid w:val="007B1E38"/>
    <w:rsid w:val="007B1E8A"/>
    <w:rsid w:val="007B1F27"/>
    <w:rsid w:val="007B2241"/>
    <w:rsid w:val="007B2618"/>
    <w:rsid w:val="007B2B23"/>
    <w:rsid w:val="007B2C51"/>
    <w:rsid w:val="007B2E3A"/>
    <w:rsid w:val="007B3061"/>
    <w:rsid w:val="007B3145"/>
    <w:rsid w:val="007B3444"/>
    <w:rsid w:val="007B3801"/>
    <w:rsid w:val="007B39B3"/>
    <w:rsid w:val="007B4008"/>
    <w:rsid w:val="007B4232"/>
    <w:rsid w:val="007B4332"/>
    <w:rsid w:val="007B45C7"/>
    <w:rsid w:val="007B496B"/>
    <w:rsid w:val="007B4C53"/>
    <w:rsid w:val="007B4F15"/>
    <w:rsid w:val="007B4F74"/>
    <w:rsid w:val="007B51C7"/>
    <w:rsid w:val="007B5215"/>
    <w:rsid w:val="007B5946"/>
    <w:rsid w:val="007B62C4"/>
    <w:rsid w:val="007B6423"/>
    <w:rsid w:val="007B64A4"/>
    <w:rsid w:val="007B66B1"/>
    <w:rsid w:val="007B695F"/>
    <w:rsid w:val="007B6E21"/>
    <w:rsid w:val="007B721E"/>
    <w:rsid w:val="007B7698"/>
    <w:rsid w:val="007B7835"/>
    <w:rsid w:val="007B7B2E"/>
    <w:rsid w:val="007C02A3"/>
    <w:rsid w:val="007C02C7"/>
    <w:rsid w:val="007C0539"/>
    <w:rsid w:val="007C08A6"/>
    <w:rsid w:val="007C0DB5"/>
    <w:rsid w:val="007C1192"/>
    <w:rsid w:val="007C13B5"/>
    <w:rsid w:val="007C153F"/>
    <w:rsid w:val="007C1ED5"/>
    <w:rsid w:val="007C215D"/>
    <w:rsid w:val="007C26CD"/>
    <w:rsid w:val="007C2D9E"/>
    <w:rsid w:val="007C2FF0"/>
    <w:rsid w:val="007C33C9"/>
    <w:rsid w:val="007C34A0"/>
    <w:rsid w:val="007C3618"/>
    <w:rsid w:val="007C389E"/>
    <w:rsid w:val="007C38F9"/>
    <w:rsid w:val="007C3920"/>
    <w:rsid w:val="007C3C81"/>
    <w:rsid w:val="007C3E5D"/>
    <w:rsid w:val="007C411B"/>
    <w:rsid w:val="007C4758"/>
    <w:rsid w:val="007C47E7"/>
    <w:rsid w:val="007C4A49"/>
    <w:rsid w:val="007C4E0F"/>
    <w:rsid w:val="007C502F"/>
    <w:rsid w:val="007C5147"/>
    <w:rsid w:val="007C53C4"/>
    <w:rsid w:val="007C57CF"/>
    <w:rsid w:val="007C583A"/>
    <w:rsid w:val="007C5AD3"/>
    <w:rsid w:val="007C5C99"/>
    <w:rsid w:val="007C5F42"/>
    <w:rsid w:val="007C6251"/>
    <w:rsid w:val="007C645C"/>
    <w:rsid w:val="007C657E"/>
    <w:rsid w:val="007C6CED"/>
    <w:rsid w:val="007C6DEE"/>
    <w:rsid w:val="007C7331"/>
    <w:rsid w:val="007C7817"/>
    <w:rsid w:val="007C7A49"/>
    <w:rsid w:val="007C7C0A"/>
    <w:rsid w:val="007C7DE3"/>
    <w:rsid w:val="007C7F2B"/>
    <w:rsid w:val="007C7F56"/>
    <w:rsid w:val="007D05A6"/>
    <w:rsid w:val="007D0A10"/>
    <w:rsid w:val="007D0C8F"/>
    <w:rsid w:val="007D0EF8"/>
    <w:rsid w:val="007D102D"/>
    <w:rsid w:val="007D1045"/>
    <w:rsid w:val="007D114C"/>
    <w:rsid w:val="007D1322"/>
    <w:rsid w:val="007D15E3"/>
    <w:rsid w:val="007D1B0E"/>
    <w:rsid w:val="007D1B64"/>
    <w:rsid w:val="007D1CE1"/>
    <w:rsid w:val="007D1DF0"/>
    <w:rsid w:val="007D1E45"/>
    <w:rsid w:val="007D1EC8"/>
    <w:rsid w:val="007D2113"/>
    <w:rsid w:val="007D275F"/>
    <w:rsid w:val="007D2906"/>
    <w:rsid w:val="007D2B53"/>
    <w:rsid w:val="007D2BD3"/>
    <w:rsid w:val="007D2D46"/>
    <w:rsid w:val="007D2D5A"/>
    <w:rsid w:val="007D3552"/>
    <w:rsid w:val="007D36C0"/>
    <w:rsid w:val="007D3989"/>
    <w:rsid w:val="007D3A7D"/>
    <w:rsid w:val="007D414E"/>
    <w:rsid w:val="007D4208"/>
    <w:rsid w:val="007D42A6"/>
    <w:rsid w:val="007D430D"/>
    <w:rsid w:val="007D4593"/>
    <w:rsid w:val="007D48FE"/>
    <w:rsid w:val="007D4C37"/>
    <w:rsid w:val="007D4D79"/>
    <w:rsid w:val="007D4F41"/>
    <w:rsid w:val="007D4F83"/>
    <w:rsid w:val="007D5413"/>
    <w:rsid w:val="007D5420"/>
    <w:rsid w:val="007D5434"/>
    <w:rsid w:val="007D5686"/>
    <w:rsid w:val="007D58D2"/>
    <w:rsid w:val="007D5B68"/>
    <w:rsid w:val="007D638E"/>
    <w:rsid w:val="007D63BB"/>
    <w:rsid w:val="007D6876"/>
    <w:rsid w:val="007D692B"/>
    <w:rsid w:val="007D6964"/>
    <w:rsid w:val="007D6A34"/>
    <w:rsid w:val="007D6C1F"/>
    <w:rsid w:val="007D6D52"/>
    <w:rsid w:val="007D6EB6"/>
    <w:rsid w:val="007D6F5A"/>
    <w:rsid w:val="007D7676"/>
    <w:rsid w:val="007D79C1"/>
    <w:rsid w:val="007D7A44"/>
    <w:rsid w:val="007E0307"/>
    <w:rsid w:val="007E0488"/>
    <w:rsid w:val="007E085B"/>
    <w:rsid w:val="007E0F1C"/>
    <w:rsid w:val="007E121B"/>
    <w:rsid w:val="007E12E1"/>
    <w:rsid w:val="007E136F"/>
    <w:rsid w:val="007E15B4"/>
    <w:rsid w:val="007E15C5"/>
    <w:rsid w:val="007E167D"/>
    <w:rsid w:val="007E18BC"/>
    <w:rsid w:val="007E1A6B"/>
    <w:rsid w:val="007E1DD8"/>
    <w:rsid w:val="007E1F44"/>
    <w:rsid w:val="007E1F73"/>
    <w:rsid w:val="007E20A7"/>
    <w:rsid w:val="007E2191"/>
    <w:rsid w:val="007E222D"/>
    <w:rsid w:val="007E2619"/>
    <w:rsid w:val="007E27A8"/>
    <w:rsid w:val="007E2822"/>
    <w:rsid w:val="007E2872"/>
    <w:rsid w:val="007E2A1C"/>
    <w:rsid w:val="007E2D67"/>
    <w:rsid w:val="007E2E4D"/>
    <w:rsid w:val="007E2E8E"/>
    <w:rsid w:val="007E303E"/>
    <w:rsid w:val="007E324B"/>
    <w:rsid w:val="007E3615"/>
    <w:rsid w:val="007E368F"/>
    <w:rsid w:val="007E3944"/>
    <w:rsid w:val="007E3DEC"/>
    <w:rsid w:val="007E4055"/>
    <w:rsid w:val="007E41F1"/>
    <w:rsid w:val="007E42B6"/>
    <w:rsid w:val="007E466B"/>
    <w:rsid w:val="007E4711"/>
    <w:rsid w:val="007E476D"/>
    <w:rsid w:val="007E4A77"/>
    <w:rsid w:val="007E4A78"/>
    <w:rsid w:val="007E4B8B"/>
    <w:rsid w:val="007E4DEE"/>
    <w:rsid w:val="007E5038"/>
    <w:rsid w:val="007E51D9"/>
    <w:rsid w:val="007E53CC"/>
    <w:rsid w:val="007E5458"/>
    <w:rsid w:val="007E583E"/>
    <w:rsid w:val="007E5877"/>
    <w:rsid w:val="007E58A1"/>
    <w:rsid w:val="007E5B98"/>
    <w:rsid w:val="007E5D6F"/>
    <w:rsid w:val="007E6299"/>
    <w:rsid w:val="007E62D6"/>
    <w:rsid w:val="007E65F3"/>
    <w:rsid w:val="007E68C0"/>
    <w:rsid w:val="007E692A"/>
    <w:rsid w:val="007E6CCD"/>
    <w:rsid w:val="007E6E62"/>
    <w:rsid w:val="007E6E82"/>
    <w:rsid w:val="007E7005"/>
    <w:rsid w:val="007E7244"/>
    <w:rsid w:val="007E769C"/>
    <w:rsid w:val="007E7988"/>
    <w:rsid w:val="007E7996"/>
    <w:rsid w:val="007F030C"/>
    <w:rsid w:val="007F0879"/>
    <w:rsid w:val="007F0988"/>
    <w:rsid w:val="007F1947"/>
    <w:rsid w:val="007F1A2A"/>
    <w:rsid w:val="007F1D7D"/>
    <w:rsid w:val="007F1DF0"/>
    <w:rsid w:val="007F1E40"/>
    <w:rsid w:val="007F210F"/>
    <w:rsid w:val="007F2137"/>
    <w:rsid w:val="007F2769"/>
    <w:rsid w:val="007F288C"/>
    <w:rsid w:val="007F29CC"/>
    <w:rsid w:val="007F2A34"/>
    <w:rsid w:val="007F2A3B"/>
    <w:rsid w:val="007F2CA3"/>
    <w:rsid w:val="007F2CA4"/>
    <w:rsid w:val="007F2E0F"/>
    <w:rsid w:val="007F2FA9"/>
    <w:rsid w:val="007F2FE3"/>
    <w:rsid w:val="007F303C"/>
    <w:rsid w:val="007F3497"/>
    <w:rsid w:val="007F349B"/>
    <w:rsid w:val="007F389D"/>
    <w:rsid w:val="007F3C25"/>
    <w:rsid w:val="007F3D50"/>
    <w:rsid w:val="007F4068"/>
    <w:rsid w:val="007F424F"/>
    <w:rsid w:val="007F4466"/>
    <w:rsid w:val="007F45B0"/>
    <w:rsid w:val="007F51B8"/>
    <w:rsid w:val="007F52F9"/>
    <w:rsid w:val="007F5CE8"/>
    <w:rsid w:val="007F629D"/>
    <w:rsid w:val="007F63B9"/>
    <w:rsid w:val="007F68CB"/>
    <w:rsid w:val="007F6D31"/>
    <w:rsid w:val="007F72CB"/>
    <w:rsid w:val="007F7346"/>
    <w:rsid w:val="007F77C9"/>
    <w:rsid w:val="007F7891"/>
    <w:rsid w:val="007F7A0E"/>
    <w:rsid w:val="007F7B79"/>
    <w:rsid w:val="007F7BF8"/>
    <w:rsid w:val="0080030E"/>
    <w:rsid w:val="008007B7"/>
    <w:rsid w:val="008007C7"/>
    <w:rsid w:val="008009CF"/>
    <w:rsid w:val="00800A8A"/>
    <w:rsid w:val="00800BE0"/>
    <w:rsid w:val="00800F5C"/>
    <w:rsid w:val="00800F67"/>
    <w:rsid w:val="00800FF0"/>
    <w:rsid w:val="00801018"/>
    <w:rsid w:val="00801843"/>
    <w:rsid w:val="00801A2C"/>
    <w:rsid w:val="00801D51"/>
    <w:rsid w:val="00801E8E"/>
    <w:rsid w:val="0080250D"/>
    <w:rsid w:val="008028CF"/>
    <w:rsid w:val="00802BB2"/>
    <w:rsid w:val="00802BE0"/>
    <w:rsid w:val="00802C15"/>
    <w:rsid w:val="0080319E"/>
    <w:rsid w:val="008036DA"/>
    <w:rsid w:val="00803930"/>
    <w:rsid w:val="0080398A"/>
    <w:rsid w:val="00803D21"/>
    <w:rsid w:val="00803F80"/>
    <w:rsid w:val="00804348"/>
    <w:rsid w:val="00805286"/>
    <w:rsid w:val="00805514"/>
    <w:rsid w:val="00805942"/>
    <w:rsid w:val="00805B0E"/>
    <w:rsid w:val="00805E98"/>
    <w:rsid w:val="00805E99"/>
    <w:rsid w:val="00805F8C"/>
    <w:rsid w:val="0080617D"/>
    <w:rsid w:val="0080619A"/>
    <w:rsid w:val="0080626F"/>
    <w:rsid w:val="008062BA"/>
    <w:rsid w:val="0080632C"/>
    <w:rsid w:val="0080633F"/>
    <w:rsid w:val="008066A1"/>
    <w:rsid w:val="008069DC"/>
    <w:rsid w:val="00806B41"/>
    <w:rsid w:val="00806C59"/>
    <w:rsid w:val="00806EF2"/>
    <w:rsid w:val="00806F6D"/>
    <w:rsid w:val="00806F7B"/>
    <w:rsid w:val="00806FA9"/>
    <w:rsid w:val="008070AC"/>
    <w:rsid w:val="00807205"/>
    <w:rsid w:val="008076E8"/>
    <w:rsid w:val="00807AA7"/>
    <w:rsid w:val="00807EF8"/>
    <w:rsid w:val="00810822"/>
    <w:rsid w:val="00810A81"/>
    <w:rsid w:val="00810EAF"/>
    <w:rsid w:val="0081115D"/>
    <w:rsid w:val="008112AC"/>
    <w:rsid w:val="0081131C"/>
    <w:rsid w:val="00811347"/>
    <w:rsid w:val="0081147C"/>
    <w:rsid w:val="008116E6"/>
    <w:rsid w:val="00811D66"/>
    <w:rsid w:val="008128C6"/>
    <w:rsid w:val="008129B1"/>
    <w:rsid w:val="00812AE3"/>
    <w:rsid w:val="00812AE9"/>
    <w:rsid w:val="00812B22"/>
    <w:rsid w:val="00812D2B"/>
    <w:rsid w:val="00812D41"/>
    <w:rsid w:val="00812DC0"/>
    <w:rsid w:val="00812F32"/>
    <w:rsid w:val="00813019"/>
    <w:rsid w:val="008139B5"/>
    <w:rsid w:val="00813BC2"/>
    <w:rsid w:val="00813BE7"/>
    <w:rsid w:val="00813C4A"/>
    <w:rsid w:val="00813EC9"/>
    <w:rsid w:val="00813F4C"/>
    <w:rsid w:val="00813FE5"/>
    <w:rsid w:val="0081406B"/>
    <w:rsid w:val="008142D7"/>
    <w:rsid w:val="00814763"/>
    <w:rsid w:val="008154D5"/>
    <w:rsid w:val="0081594D"/>
    <w:rsid w:val="00815D0E"/>
    <w:rsid w:val="008166A0"/>
    <w:rsid w:val="008169B0"/>
    <w:rsid w:val="00816AD3"/>
    <w:rsid w:val="00816BC0"/>
    <w:rsid w:val="00816CFE"/>
    <w:rsid w:val="00816D66"/>
    <w:rsid w:val="00817661"/>
    <w:rsid w:val="008178A0"/>
    <w:rsid w:val="00817918"/>
    <w:rsid w:val="00817A08"/>
    <w:rsid w:val="00817A61"/>
    <w:rsid w:val="00817BFD"/>
    <w:rsid w:val="00817DE3"/>
    <w:rsid w:val="00817E56"/>
    <w:rsid w:val="00817F6F"/>
    <w:rsid w:val="008201C5"/>
    <w:rsid w:val="0082041A"/>
    <w:rsid w:val="00820591"/>
    <w:rsid w:val="00820F5C"/>
    <w:rsid w:val="00821019"/>
    <w:rsid w:val="0082111E"/>
    <w:rsid w:val="00821274"/>
    <w:rsid w:val="00821299"/>
    <w:rsid w:val="008213A1"/>
    <w:rsid w:val="0082148B"/>
    <w:rsid w:val="00821984"/>
    <w:rsid w:val="00821FCE"/>
    <w:rsid w:val="008220FF"/>
    <w:rsid w:val="00822392"/>
    <w:rsid w:val="008223B8"/>
    <w:rsid w:val="00822775"/>
    <w:rsid w:val="00822870"/>
    <w:rsid w:val="00822F0D"/>
    <w:rsid w:val="00823078"/>
    <w:rsid w:val="008232B7"/>
    <w:rsid w:val="00823374"/>
    <w:rsid w:val="008238EF"/>
    <w:rsid w:val="00823916"/>
    <w:rsid w:val="00823BFA"/>
    <w:rsid w:val="00824C20"/>
    <w:rsid w:val="00824E89"/>
    <w:rsid w:val="00824F87"/>
    <w:rsid w:val="00825029"/>
    <w:rsid w:val="0082520B"/>
    <w:rsid w:val="00825429"/>
    <w:rsid w:val="00825541"/>
    <w:rsid w:val="00825630"/>
    <w:rsid w:val="0082569A"/>
    <w:rsid w:val="00825888"/>
    <w:rsid w:val="00825A5B"/>
    <w:rsid w:val="00825D9C"/>
    <w:rsid w:val="00825DC2"/>
    <w:rsid w:val="00825EFB"/>
    <w:rsid w:val="0082600D"/>
    <w:rsid w:val="00826164"/>
    <w:rsid w:val="00826192"/>
    <w:rsid w:val="0082621A"/>
    <w:rsid w:val="0082644D"/>
    <w:rsid w:val="00826478"/>
    <w:rsid w:val="008265A4"/>
    <w:rsid w:val="00826689"/>
    <w:rsid w:val="00826719"/>
    <w:rsid w:val="00826D96"/>
    <w:rsid w:val="00826FA8"/>
    <w:rsid w:val="0082717B"/>
    <w:rsid w:val="00827273"/>
    <w:rsid w:val="00827394"/>
    <w:rsid w:val="00827450"/>
    <w:rsid w:val="008275D7"/>
    <w:rsid w:val="0082773B"/>
    <w:rsid w:val="00827F54"/>
    <w:rsid w:val="0083009A"/>
    <w:rsid w:val="00830329"/>
    <w:rsid w:val="00830497"/>
    <w:rsid w:val="00830514"/>
    <w:rsid w:val="00830680"/>
    <w:rsid w:val="00830A89"/>
    <w:rsid w:val="00830F3B"/>
    <w:rsid w:val="00830F4F"/>
    <w:rsid w:val="008310C4"/>
    <w:rsid w:val="00831289"/>
    <w:rsid w:val="008312DA"/>
    <w:rsid w:val="008312EB"/>
    <w:rsid w:val="0083167F"/>
    <w:rsid w:val="008318F4"/>
    <w:rsid w:val="00831B52"/>
    <w:rsid w:val="00831E36"/>
    <w:rsid w:val="008321D8"/>
    <w:rsid w:val="00832556"/>
    <w:rsid w:val="00832759"/>
    <w:rsid w:val="00832C08"/>
    <w:rsid w:val="00832C72"/>
    <w:rsid w:val="00832DA7"/>
    <w:rsid w:val="00833246"/>
    <w:rsid w:val="008333DE"/>
    <w:rsid w:val="00833502"/>
    <w:rsid w:val="008338D1"/>
    <w:rsid w:val="00833D25"/>
    <w:rsid w:val="00833DE8"/>
    <w:rsid w:val="008341B3"/>
    <w:rsid w:val="00834324"/>
    <w:rsid w:val="00834B98"/>
    <w:rsid w:val="00834C77"/>
    <w:rsid w:val="00834CBD"/>
    <w:rsid w:val="008350F4"/>
    <w:rsid w:val="00835133"/>
    <w:rsid w:val="00835280"/>
    <w:rsid w:val="008352B0"/>
    <w:rsid w:val="008352F0"/>
    <w:rsid w:val="0083541A"/>
    <w:rsid w:val="00835BB8"/>
    <w:rsid w:val="00835DC0"/>
    <w:rsid w:val="00835F87"/>
    <w:rsid w:val="00835FFD"/>
    <w:rsid w:val="00836019"/>
    <w:rsid w:val="008360FE"/>
    <w:rsid w:val="008362E6"/>
    <w:rsid w:val="00836487"/>
    <w:rsid w:val="008366EA"/>
    <w:rsid w:val="00836983"/>
    <w:rsid w:val="00836987"/>
    <w:rsid w:val="008369E0"/>
    <w:rsid w:val="00836A6C"/>
    <w:rsid w:val="00836B89"/>
    <w:rsid w:val="00836C05"/>
    <w:rsid w:val="00836C7C"/>
    <w:rsid w:val="00836E4C"/>
    <w:rsid w:val="00836F34"/>
    <w:rsid w:val="00837450"/>
    <w:rsid w:val="00837771"/>
    <w:rsid w:val="008400DF"/>
    <w:rsid w:val="008401EC"/>
    <w:rsid w:val="008402D4"/>
    <w:rsid w:val="008408DB"/>
    <w:rsid w:val="00840E10"/>
    <w:rsid w:val="00840F0B"/>
    <w:rsid w:val="00840F84"/>
    <w:rsid w:val="00841173"/>
    <w:rsid w:val="0084120D"/>
    <w:rsid w:val="0084143B"/>
    <w:rsid w:val="00841688"/>
    <w:rsid w:val="008417BD"/>
    <w:rsid w:val="00841C69"/>
    <w:rsid w:val="00841D04"/>
    <w:rsid w:val="00841DB9"/>
    <w:rsid w:val="00842980"/>
    <w:rsid w:val="0084298C"/>
    <w:rsid w:val="00842B37"/>
    <w:rsid w:val="00842CA6"/>
    <w:rsid w:val="00842E0B"/>
    <w:rsid w:val="00842E52"/>
    <w:rsid w:val="00843371"/>
    <w:rsid w:val="008437E1"/>
    <w:rsid w:val="00843CEA"/>
    <w:rsid w:val="00843D58"/>
    <w:rsid w:val="00844141"/>
    <w:rsid w:val="00844753"/>
    <w:rsid w:val="008449FD"/>
    <w:rsid w:val="00844E7D"/>
    <w:rsid w:val="00845185"/>
    <w:rsid w:val="008451C5"/>
    <w:rsid w:val="008451CD"/>
    <w:rsid w:val="008459AA"/>
    <w:rsid w:val="00845A51"/>
    <w:rsid w:val="00845AA9"/>
    <w:rsid w:val="00845AFE"/>
    <w:rsid w:val="00845F0A"/>
    <w:rsid w:val="008461D6"/>
    <w:rsid w:val="00846435"/>
    <w:rsid w:val="00846A29"/>
    <w:rsid w:val="00846A80"/>
    <w:rsid w:val="00846ADE"/>
    <w:rsid w:val="00846BB3"/>
    <w:rsid w:val="00846F74"/>
    <w:rsid w:val="0084728E"/>
    <w:rsid w:val="008472E0"/>
    <w:rsid w:val="00847A8C"/>
    <w:rsid w:val="00847F33"/>
    <w:rsid w:val="008500FC"/>
    <w:rsid w:val="00850109"/>
    <w:rsid w:val="008503AF"/>
    <w:rsid w:val="008504C2"/>
    <w:rsid w:val="0085061D"/>
    <w:rsid w:val="00850924"/>
    <w:rsid w:val="008509B5"/>
    <w:rsid w:val="00850BFF"/>
    <w:rsid w:val="00850C74"/>
    <w:rsid w:val="00850D3E"/>
    <w:rsid w:val="00851067"/>
    <w:rsid w:val="00851131"/>
    <w:rsid w:val="008512D5"/>
    <w:rsid w:val="0085138A"/>
    <w:rsid w:val="0085169B"/>
    <w:rsid w:val="00851A27"/>
    <w:rsid w:val="00851FD6"/>
    <w:rsid w:val="00852209"/>
    <w:rsid w:val="00852387"/>
    <w:rsid w:val="00852601"/>
    <w:rsid w:val="008526E2"/>
    <w:rsid w:val="00852B0D"/>
    <w:rsid w:val="00852BFF"/>
    <w:rsid w:val="00853250"/>
    <w:rsid w:val="0085389B"/>
    <w:rsid w:val="0085399C"/>
    <w:rsid w:val="00853A56"/>
    <w:rsid w:val="00853CDF"/>
    <w:rsid w:val="008542EB"/>
    <w:rsid w:val="00854679"/>
    <w:rsid w:val="008547F8"/>
    <w:rsid w:val="00854AB6"/>
    <w:rsid w:val="00854C14"/>
    <w:rsid w:val="00854FF7"/>
    <w:rsid w:val="00855148"/>
    <w:rsid w:val="0085521B"/>
    <w:rsid w:val="00855902"/>
    <w:rsid w:val="00855AB6"/>
    <w:rsid w:val="00855DA4"/>
    <w:rsid w:val="00855E61"/>
    <w:rsid w:val="0085631D"/>
    <w:rsid w:val="0085639C"/>
    <w:rsid w:val="0085643F"/>
    <w:rsid w:val="0085686C"/>
    <w:rsid w:val="008568EF"/>
    <w:rsid w:val="00856E40"/>
    <w:rsid w:val="00856ECF"/>
    <w:rsid w:val="00856F59"/>
    <w:rsid w:val="008570DF"/>
    <w:rsid w:val="0085715E"/>
    <w:rsid w:val="008571EA"/>
    <w:rsid w:val="00857A36"/>
    <w:rsid w:val="00857AAE"/>
    <w:rsid w:val="00857BF9"/>
    <w:rsid w:val="00857F27"/>
    <w:rsid w:val="00857F4F"/>
    <w:rsid w:val="00860251"/>
    <w:rsid w:val="00860284"/>
    <w:rsid w:val="0086048B"/>
    <w:rsid w:val="008604CE"/>
    <w:rsid w:val="00860896"/>
    <w:rsid w:val="00860967"/>
    <w:rsid w:val="00860BD5"/>
    <w:rsid w:val="00860F2E"/>
    <w:rsid w:val="00861224"/>
    <w:rsid w:val="00861334"/>
    <w:rsid w:val="008614F0"/>
    <w:rsid w:val="0086162E"/>
    <w:rsid w:val="00861A70"/>
    <w:rsid w:val="00861B2D"/>
    <w:rsid w:val="00861B90"/>
    <w:rsid w:val="00861B9A"/>
    <w:rsid w:val="00861DD2"/>
    <w:rsid w:val="00861FC4"/>
    <w:rsid w:val="00862127"/>
    <w:rsid w:val="00862207"/>
    <w:rsid w:val="00862630"/>
    <w:rsid w:val="0086264D"/>
    <w:rsid w:val="00862B44"/>
    <w:rsid w:val="00862FA8"/>
    <w:rsid w:val="00863013"/>
    <w:rsid w:val="008632AF"/>
    <w:rsid w:val="008638BB"/>
    <w:rsid w:val="0086392E"/>
    <w:rsid w:val="008639B7"/>
    <w:rsid w:val="00863A45"/>
    <w:rsid w:val="00863A8F"/>
    <w:rsid w:val="00863B9F"/>
    <w:rsid w:val="00863CC4"/>
    <w:rsid w:val="00863CE2"/>
    <w:rsid w:val="0086418F"/>
    <w:rsid w:val="0086441C"/>
    <w:rsid w:val="008644BD"/>
    <w:rsid w:val="00864601"/>
    <w:rsid w:val="0086465E"/>
    <w:rsid w:val="0086498A"/>
    <w:rsid w:val="00864AAC"/>
    <w:rsid w:val="00864E33"/>
    <w:rsid w:val="008654A7"/>
    <w:rsid w:val="008656D4"/>
    <w:rsid w:val="008658DE"/>
    <w:rsid w:val="00865BFE"/>
    <w:rsid w:val="00865C7A"/>
    <w:rsid w:val="00865CF7"/>
    <w:rsid w:val="00865F2A"/>
    <w:rsid w:val="00865FF7"/>
    <w:rsid w:val="00866813"/>
    <w:rsid w:val="00866993"/>
    <w:rsid w:val="00866A87"/>
    <w:rsid w:val="00867296"/>
    <w:rsid w:val="008674B4"/>
    <w:rsid w:val="00867AEA"/>
    <w:rsid w:val="00867E67"/>
    <w:rsid w:val="00867E79"/>
    <w:rsid w:val="008705BE"/>
    <w:rsid w:val="00870A1A"/>
    <w:rsid w:val="00870B2E"/>
    <w:rsid w:val="00870C85"/>
    <w:rsid w:val="00870F0A"/>
    <w:rsid w:val="00870F3A"/>
    <w:rsid w:val="00871129"/>
    <w:rsid w:val="00871163"/>
    <w:rsid w:val="0087162F"/>
    <w:rsid w:val="008718C0"/>
    <w:rsid w:val="00871A24"/>
    <w:rsid w:val="00871CB5"/>
    <w:rsid w:val="00871CBE"/>
    <w:rsid w:val="00871EB1"/>
    <w:rsid w:val="008722F9"/>
    <w:rsid w:val="00872960"/>
    <w:rsid w:val="00872C8C"/>
    <w:rsid w:val="00872CBE"/>
    <w:rsid w:val="00872E43"/>
    <w:rsid w:val="00872E8D"/>
    <w:rsid w:val="00872E9C"/>
    <w:rsid w:val="008733A7"/>
    <w:rsid w:val="008735A2"/>
    <w:rsid w:val="00873BD7"/>
    <w:rsid w:val="008746FF"/>
    <w:rsid w:val="00874918"/>
    <w:rsid w:val="00874A5E"/>
    <w:rsid w:val="00874B5A"/>
    <w:rsid w:val="00874EA9"/>
    <w:rsid w:val="00874F5A"/>
    <w:rsid w:val="00874FA8"/>
    <w:rsid w:val="0087561E"/>
    <w:rsid w:val="008757D4"/>
    <w:rsid w:val="00875A42"/>
    <w:rsid w:val="00875FA9"/>
    <w:rsid w:val="0087610B"/>
    <w:rsid w:val="0087636A"/>
    <w:rsid w:val="008767E0"/>
    <w:rsid w:val="00876849"/>
    <w:rsid w:val="00876BE0"/>
    <w:rsid w:val="00876CA5"/>
    <w:rsid w:val="00876CFC"/>
    <w:rsid w:val="00876DAD"/>
    <w:rsid w:val="0087751F"/>
    <w:rsid w:val="0087786B"/>
    <w:rsid w:val="008778C2"/>
    <w:rsid w:val="00877C4B"/>
    <w:rsid w:val="00880064"/>
    <w:rsid w:val="0088011C"/>
    <w:rsid w:val="00880201"/>
    <w:rsid w:val="00880717"/>
    <w:rsid w:val="0088098A"/>
    <w:rsid w:val="0088098B"/>
    <w:rsid w:val="008809C6"/>
    <w:rsid w:val="00880A6C"/>
    <w:rsid w:val="00880C9C"/>
    <w:rsid w:val="00880F2C"/>
    <w:rsid w:val="00880F73"/>
    <w:rsid w:val="0088110D"/>
    <w:rsid w:val="008819CC"/>
    <w:rsid w:val="00881B4E"/>
    <w:rsid w:val="00881D59"/>
    <w:rsid w:val="00882651"/>
    <w:rsid w:val="00882666"/>
    <w:rsid w:val="008827F9"/>
    <w:rsid w:val="00882906"/>
    <w:rsid w:val="00882A55"/>
    <w:rsid w:val="00882E49"/>
    <w:rsid w:val="008832A7"/>
    <w:rsid w:val="00883516"/>
    <w:rsid w:val="0088365F"/>
    <w:rsid w:val="00883706"/>
    <w:rsid w:val="00883A7C"/>
    <w:rsid w:val="00883BE5"/>
    <w:rsid w:val="00883D93"/>
    <w:rsid w:val="00883F11"/>
    <w:rsid w:val="00883FEC"/>
    <w:rsid w:val="008840D6"/>
    <w:rsid w:val="00884366"/>
    <w:rsid w:val="0088450E"/>
    <w:rsid w:val="0088461F"/>
    <w:rsid w:val="008848D3"/>
    <w:rsid w:val="00884956"/>
    <w:rsid w:val="00884ACC"/>
    <w:rsid w:val="00884B2B"/>
    <w:rsid w:val="008850FA"/>
    <w:rsid w:val="00885213"/>
    <w:rsid w:val="0088531B"/>
    <w:rsid w:val="00885E0D"/>
    <w:rsid w:val="00885FE6"/>
    <w:rsid w:val="0088609D"/>
    <w:rsid w:val="0088630B"/>
    <w:rsid w:val="008864B7"/>
    <w:rsid w:val="008864F5"/>
    <w:rsid w:val="0088687F"/>
    <w:rsid w:val="00886A19"/>
    <w:rsid w:val="00886CC1"/>
    <w:rsid w:val="00886CD4"/>
    <w:rsid w:val="00886E8C"/>
    <w:rsid w:val="00886F02"/>
    <w:rsid w:val="00886F12"/>
    <w:rsid w:val="00887423"/>
    <w:rsid w:val="00887463"/>
    <w:rsid w:val="00887818"/>
    <w:rsid w:val="00887E0A"/>
    <w:rsid w:val="00887F90"/>
    <w:rsid w:val="00890074"/>
    <w:rsid w:val="008901F1"/>
    <w:rsid w:val="0089031B"/>
    <w:rsid w:val="0089039D"/>
    <w:rsid w:val="008904A8"/>
    <w:rsid w:val="00890966"/>
    <w:rsid w:val="00890B16"/>
    <w:rsid w:val="00890BAD"/>
    <w:rsid w:val="00890BC5"/>
    <w:rsid w:val="00890D61"/>
    <w:rsid w:val="00890D88"/>
    <w:rsid w:val="008910A1"/>
    <w:rsid w:val="0089118B"/>
    <w:rsid w:val="00891709"/>
    <w:rsid w:val="0089178B"/>
    <w:rsid w:val="00891A3B"/>
    <w:rsid w:val="0089228C"/>
    <w:rsid w:val="00892345"/>
    <w:rsid w:val="00892568"/>
    <w:rsid w:val="00892735"/>
    <w:rsid w:val="00892ED7"/>
    <w:rsid w:val="00893149"/>
    <w:rsid w:val="008932BB"/>
    <w:rsid w:val="00893309"/>
    <w:rsid w:val="008935D1"/>
    <w:rsid w:val="0089371C"/>
    <w:rsid w:val="0089398A"/>
    <w:rsid w:val="00893B3C"/>
    <w:rsid w:val="00894602"/>
    <w:rsid w:val="00894840"/>
    <w:rsid w:val="00894C10"/>
    <w:rsid w:val="00894EA7"/>
    <w:rsid w:val="00894F91"/>
    <w:rsid w:val="0089514C"/>
    <w:rsid w:val="008951DA"/>
    <w:rsid w:val="0089540A"/>
    <w:rsid w:val="00895657"/>
    <w:rsid w:val="008956F6"/>
    <w:rsid w:val="0089583B"/>
    <w:rsid w:val="00895B5B"/>
    <w:rsid w:val="00895BEA"/>
    <w:rsid w:val="00895C96"/>
    <w:rsid w:val="00895CDD"/>
    <w:rsid w:val="00895CE3"/>
    <w:rsid w:val="00895D2A"/>
    <w:rsid w:val="008961D0"/>
    <w:rsid w:val="00896231"/>
    <w:rsid w:val="0089652B"/>
    <w:rsid w:val="00896634"/>
    <w:rsid w:val="008966F6"/>
    <w:rsid w:val="008967E6"/>
    <w:rsid w:val="0089684F"/>
    <w:rsid w:val="00896D90"/>
    <w:rsid w:val="0089731B"/>
    <w:rsid w:val="00897464"/>
    <w:rsid w:val="00897772"/>
    <w:rsid w:val="0089798B"/>
    <w:rsid w:val="00897B7A"/>
    <w:rsid w:val="00897C67"/>
    <w:rsid w:val="00897CD9"/>
    <w:rsid w:val="00897D09"/>
    <w:rsid w:val="00897EA5"/>
    <w:rsid w:val="00897F69"/>
    <w:rsid w:val="008A009E"/>
    <w:rsid w:val="008A0420"/>
    <w:rsid w:val="008A04A1"/>
    <w:rsid w:val="008A0646"/>
    <w:rsid w:val="008A08F4"/>
    <w:rsid w:val="008A0BB5"/>
    <w:rsid w:val="008A0D3F"/>
    <w:rsid w:val="008A0E72"/>
    <w:rsid w:val="008A1101"/>
    <w:rsid w:val="008A1208"/>
    <w:rsid w:val="008A1539"/>
    <w:rsid w:val="008A153C"/>
    <w:rsid w:val="008A16C3"/>
    <w:rsid w:val="008A1A8F"/>
    <w:rsid w:val="008A20FF"/>
    <w:rsid w:val="008A2319"/>
    <w:rsid w:val="008A24F7"/>
    <w:rsid w:val="008A29B0"/>
    <w:rsid w:val="008A2CEF"/>
    <w:rsid w:val="008A33A0"/>
    <w:rsid w:val="008A3444"/>
    <w:rsid w:val="008A3663"/>
    <w:rsid w:val="008A36CB"/>
    <w:rsid w:val="008A3749"/>
    <w:rsid w:val="008A3B29"/>
    <w:rsid w:val="008A3E17"/>
    <w:rsid w:val="008A481C"/>
    <w:rsid w:val="008A49C6"/>
    <w:rsid w:val="008A4A46"/>
    <w:rsid w:val="008A4DB1"/>
    <w:rsid w:val="008A51C0"/>
    <w:rsid w:val="008A564C"/>
    <w:rsid w:val="008A5844"/>
    <w:rsid w:val="008A598C"/>
    <w:rsid w:val="008A5C42"/>
    <w:rsid w:val="008A60F2"/>
    <w:rsid w:val="008A63E4"/>
    <w:rsid w:val="008A666A"/>
    <w:rsid w:val="008A66A3"/>
    <w:rsid w:val="008A678E"/>
    <w:rsid w:val="008A698B"/>
    <w:rsid w:val="008A7037"/>
    <w:rsid w:val="008A7281"/>
    <w:rsid w:val="008A73D4"/>
    <w:rsid w:val="008A746B"/>
    <w:rsid w:val="008A76C7"/>
    <w:rsid w:val="008A794D"/>
    <w:rsid w:val="008A7CD0"/>
    <w:rsid w:val="008A7D02"/>
    <w:rsid w:val="008A7D80"/>
    <w:rsid w:val="008B00C2"/>
    <w:rsid w:val="008B00F5"/>
    <w:rsid w:val="008B0136"/>
    <w:rsid w:val="008B0449"/>
    <w:rsid w:val="008B08C0"/>
    <w:rsid w:val="008B0A36"/>
    <w:rsid w:val="008B0A77"/>
    <w:rsid w:val="008B0AAC"/>
    <w:rsid w:val="008B0B2A"/>
    <w:rsid w:val="008B0E7B"/>
    <w:rsid w:val="008B0E99"/>
    <w:rsid w:val="008B1120"/>
    <w:rsid w:val="008B122F"/>
    <w:rsid w:val="008B12E5"/>
    <w:rsid w:val="008B132C"/>
    <w:rsid w:val="008B14FD"/>
    <w:rsid w:val="008B1643"/>
    <w:rsid w:val="008B1776"/>
    <w:rsid w:val="008B1815"/>
    <w:rsid w:val="008B2370"/>
    <w:rsid w:val="008B2422"/>
    <w:rsid w:val="008B2563"/>
    <w:rsid w:val="008B2A81"/>
    <w:rsid w:val="008B2DCE"/>
    <w:rsid w:val="008B2F90"/>
    <w:rsid w:val="008B360C"/>
    <w:rsid w:val="008B36FF"/>
    <w:rsid w:val="008B3796"/>
    <w:rsid w:val="008B37DB"/>
    <w:rsid w:val="008B401C"/>
    <w:rsid w:val="008B4163"/>
    <w:rsid w:val="008B4386"/>
    <w:rsid w:val="008B4467"/>
    <w:rsid w:val="008B45A7"/>
    <w:rsid w:val="008B4F5B"/>
    <w:rsid w:val="008B51C2"/>
    <w:rsid w:val="008B53C8"/>
    <w:rsid w:val="008B53CE"/>
    <w:rsid w:val="008B5542"/>
    <w:rsid w:val="008B55D7"/>
    <w:rsid w:val="008B5611"/>
    <w:rsid w:val="008B5AAC"/>
    <w:rsid w:val="008B5BA2"/>
    <w:rsid w:val="008B5E1E"/>
    <w:rsid w:val="008B5F6E"/>
    <w:rsid w:val="008B5FA6"/>
    <w:rsid w:val="008B68E6"/>
    <w:rsid w:val="008B68F7"/>
    <w:rsid w:val="008B6BA8"/>
    <w:rsid w:val="008B6CF5"/>
    <w:rsid w:val="008B6D74"/>
    <w:rsid w:val="008B73D7"/>
    <w:rsid w:val="008B749E"/>
    <w:rsid w:val="008B763F"/>
    <w:rsid w:val="008B7A54"/>
    <w:rsid w:val="008B7D8A"/>
    <w:rsid w:val="008C00BD"/>
    <w:rsid w:val="008C015F"/>
    <w:rsid w:val="008C020A"/>
    <w:rsid w:val="008C02DE"/>
    <w:rsid w:val="008C02E3"/>
    <w:rsid w:val="008C08A8"/>
    <w:rsid w:val="008C0A61"/>
    <w:rsid w:val="008C0B0F"/>
    <w:rsid w:val="008C0D2C"/>
    <w:rsid w:val="008C0FC9"/>
    <w:rsid w:val="008C157E"/>
    <w:rsid w:val="008C15E1"/>
    <w:rsid w:val="008C1BB4"/>
    <w:rsid w:val="008C1C06"/>
    <w:rsid w:val="008C1CE5"/>
    <w:rsid w:val="008C2184"/>
    <w:rsid w:val="008C21D3"/>
    <w:rsid w:val="008C2279"/>
    <w:rsid w:val="008C2441"/>
    <w:rsid w:val="008C27DE"/>
    <w:rsid w:val="008C291C"/>
    <w:rsid w:val="008C2C72"/>
    <w:rsid w:val="008C2DF1"/>
    <w:rsid w:val="008C3265"/>
    <w:rsid w:val="008C365E"/>
    <w:rsid w:val="008C384B"/>
    <w:rsid w:val="008C3866"/>
    <w:rsid w:val="008C3902"/>
    <w:rsid w:val="008C3DF2"/>
    <w:rsid w:val="008C3E04"/>
    <w:rsid w:val="008C4139"/>
    <w:rsid w:val="008C4499"/>
    <w:rsid w:val="008C474F"/>
    <w:rsid w:val="008C4972"/>
    <w:rsid w:val="008C4B9A"/>
    <w:rsid w:val="008C4C5A"/>
    <w:rsid w:val="008C4CE7"/>
    <w:rsid w:val="008C50DF"/>
    <w:rsid w:val="008C5158"/>
    <w:rsid w:val="008C533D"/>
    <w:rsid w:val="008C545A"/>
    <w:rsid w:val="008C56FE"/>
    <w:rsid w:val="008C5942"/>
    <w:rsid w:val="008C5977"/>
    <w:rsid w:val="008C5A65"/>
    <w:rsid w:val="008C5C57"/>
    <w:rsid w:val="008C5DEE"/>
    <w:rsid w:val="008C607C"/>
    <w:rsid w:val="008C61E9"/>
    <w:rsid w:val="008C6358"/>
    <w:rsid w:val="008C6556"/>
    <w:rsid w:val="008C6AF7"/>
    <w:rsid w:val="008C6D00"/>
    <w:rsid w:val="008C6FDD"/>
    <w:rsid w:val="008C757D"/>
    <w:rsid w:val="008C75A0"/>
    <w:rsid w:val="008C79C7"/>
    <w:rsid w:val="008C7B2F"/>
    <w:rsid w:val="008C7BFF"/>
    <w:rsid w:val="008D02B5"/>
    <w:rsid w:val="008D054B"/>
    <w:rsid w:val="008D070C"/>
    <w:rsid w:val="008D0BB1"/>
    <w:rsid w:val="008D0DE2"/>
    <w:rsid w:val="008D12DD"/>
    <w:rsid w:val="008D166B"/>
    <w:rsid w:val="008D16C4"/>
    <w:rsid w:val="008D18E9"/>
    <w:rsid w:val="008D1BB9"/>
    <w:rsid w:val="008D1F65"/>
    <w:rsid w:val="008D1FAE"/>
    <w:rsid w:val="008D1FD6"/>
    <w:rsid w:val="008D23F9"/>
    <w:rsid w:val="008D25D6"/>
    <w:rsid w:val="008D2869"/>
    <w:rsid w:val="008D2F18"/>
    <w:rsid w:val="008D3007"/>
    <w:rsid w:val="008D324E"/>
    <w:rsid w:val="008D32FC"/>
    <w:rsid w:val="008D3713"/>
    <w:rsid w:val="008D39E8"/>
    <w:rsid w:val="008D3A78"/>
    <w:rsid w:val="008D3B7C"/>
    <w:rsid w:val="008D3F5C"/>
    <w:rsid w:val="008D409E"/>
    <w:rsid w:val="008D4244"/>
    <w:rsid w:val="008D4250"/>
    <w:rsid w:val="008D45F2"/>
    <w:rsid w:val="008D47E8"/>
    <w:rsid w:val="008D4AF1"/>
    <w:rsid w:val="008D4CD1"/>
    <w:rsid w:val="008D4DA9"/>
    <w:rsid w:val="008D5103"/>
    <w:rsid w:val="008D5145"/>
    <w:rsid w:val="008D5164"/>
    <w:rsid w:val="008D519D"/>
    <w:rsid w:val="008D534F"/>
    <w:rsid w:val="008D5557"/>
    <w:rsid w:val="008D590A"/>
    <w:rsid w:val="008D60B4"/>
    <w:rsid w:val="008D65C4"/>
    <w:rsid w:val="008D6683"/>
    <w:rsid w:val="008D6709"/>
    <w:rsid w:val="008D679B"/>
    <w:rsid w:val="008D67F3"/>
    <w:rsid w:val="008D72AE"/>
    <w:rsid w:val="008D7657"/>
    <w:rsid w:val="008D77F9"/>
    <w:rsid w:val="008D7D0D"/>
    <w:rsid w:val="008D7EFF"/>
    <w:rsid w:val="008E0105"/>
    <w:rsid w:val="008E01AB"/>
    <w:rsid w:val="008E0564"/>
    <w:rsid w:val="008E068B"/>
    <w:rsid w:val="008E08F2"/>
    <w:rsid w:val="008E0A0D"/>
    <w:rsid w:val="008E0ACA"/>
    <w:rsid w:val="008E0E61"/>
    <w:rsid w:val="008E0FF3"/>
    <w:rsid w:val="008E1044"/>
    <w:rsid w:val="008E12A6"/>
    <w:rsid w:val="008E138B"/>
    <w:rsid w:val="008E16A2"/>
    <w:rsid w:val="008E16E8"/>
    <w:rsid w:val="008E17DD"/>
    <w:rsid w:val="008E1B49"/>
    <w:rsid w:val="008E1D4C"/>
    <w:rsid w:val="008E1DE4"/>
    <w:rsid w:val="008E1E49"/>
    <w:rsid w:val="008E241D"/>
    <w:rsid w:val="008E2636"/>
    <w:rsid w:val="008E2734"/>
    <w:rsid w:val="008E274A"/>
    <w:rsid w:val="008E28E4"/>
    <w:rsid w:val="008E2956"/>
    <w:rsid w:val="008E2EA8"/>
    <w:rsid w:val="008E3341"/>
    <w:rsid w:val="008E34D7"/>
    <w:rsid w:val="008E355F"/>
    <w:rsid w:val="008E3701"/>
    <w:rsid w:val="008E3D09"/>
    <w:rsid w:val="008E3D65"/>
    <w:rsid w:val="008E404C"/>
    <w:rsid w:val="008E43BC"/>
    <w:rsid w:val="008E4434"/>
    <w:rsid w:val="008E4440"/>
    <w:rsid w:val="008E4755"/>
    <w:rsid w:val="008E4842"/>
    <w:rsid w:val="008E48E1"/>
    <w:rsid w:val="008E4CC1"/>
    <w:rsid w:val="008E4F09"/>
    <w:rsid w:val="008E5551"/>
    <w:rsid w:val="008E59B6"/>
    <w:rsid w:val="008E5B23"/>
    <w:rsid w:val="008E5CC6"/>
    <w:rsid w:val="008E5F7A"/>
    <w:rsid w:val="008E6164"/>
    <w:rsid w:val="008E629A"/>
    <w:rsid w:val="008E638E"/>
    <w:rsid w:val="008E643D"/>
    <w:rsid w:val="008E65CC"/>
    <w:rsid w:val="008E6600"/>
    <w:rsid w:val="008E6A1D"/>
    <w:rsid w:val="008E6BBE"/>
    <w:rsid w:val="008E6D1F"/>
    <w:rsid w:val="008E6DFF"/>
    <w:rsid w:val="008E77C8"/>
    <w:rsid w:val="008E79B8"/>
    <w:rsid w:val="008E7F40"/>
    <w:rsid w:val="008E7F4E"/>
    <w:rsid w:val="008F01BE"/>
    <w:rsid w:val="008F0289"/>
    <w:rsid w:val="008F02C0"/>
    <w:rsid w:val="008F0428"/>
    <w:rsid w:val="008F0D08"/>
    <w:rsid w:val="008F0D52"/>
    <w:rsid w:val="008F0F68"/>
    <w:rsid w:val="008F0F84"/>
    <w:rsid w:val="008F102E"/>
    <w:rsid w:val="008F1265"/>
    <w:rsid w:val="008F1B32"/>
    <w:rsid w:val="008F1B35"/>
    <w:rsid w:val="008F1BCC"/>
    <w:rsid w:val="008F1D10"/>
    <w:rsid w:val="008F2409"/>
    <w:rsid w:val="008F28D8"/>
    <w:rsid w:val="008F2B33"/>
    <w:rsid w:val="008F2CEA"/>
    <w:rsid w:val="008F2D86"/>
    <w:rsid w:val="008F2E80"/>
    <w:rsid w:val="008F2FDB"/>
    <w:rsid w:val="008F3024"/>
    <w:rsid w:val="008F347F"/>
    <w:rsid w:val="008F3635"/>
    <w:rsid w:val="008F3A19"/>
    <w:rsid w:val="008F3B4F"/>
    <w:rsid w:val="008F3E15"/>
    <w:rsid w:val="008F3F6A"/>
    <w:rsid w:val="008F41D9"/>
    <w:rsid w:val="008F43E4"/>
    <w:rsid w:val="008F4501"/>
    <w:rsid w:val="008F4A79"/>
    <w:rsid w:val="008F4E6D"/>
    <w:rsid w:val="008F52F2"/>
    <w:rsid w:val="008F53B1"/>
    <w:rsid w:val="008F5984"/>
    <w:rsid w:val="008F5B95"/>
    <w:rsid w:val="008F5D2B"/>
    <w:rsid w:val="008F5EC3"/>
    <w:rsid w:val="008F60A0"/>
    <w:rsid w:val="008F6526"/>
    <w:rsid w:val="008F667E"/>
    <w:rsid w:val="008F66F8"/>
    <w:rsid w:val="008F69F7"/>
    <w:rsid w:val="008F6A31"/>
    <w:rsid w:val="008F6A39"/>
    <w:rsid w:val="008F6BAF"/>
    <w:rsid w:val="008F6BED"/>
    <w:rsid w:val="008F6D72"/>
    <w:rsid w:val="008F7269"/>
    <w:rsid w:val="008F7559"/>
    <w:rsid w:val="008F75C3"/>
    <w:rsid w:val="008F7767"/>
    <w:rsid w:val="008F77C7"/>
    <w:rsid w:val="008F7B25"/>
    <w:rsid w:val="008F7B47"/>
    <w:rsid w:val="008F7C69"/>
    <w:rsid w:val="0090003D"/>
    <w:rsid w:val="009001AD"/>
    <w:rsid w:val="009005AE"/>
    <w:rsid w:val="009005D8"/>
    <w:rsid w:val="009008AD"/>
    <w:rsid w:val="0090092C"/>
    <w:rsid w:val="00900A9E"/>
    <w:rsid w:val="00900C3F"/>
    <w:rsid w:val="00900D32"/>
    <w:rsid w:val="00901042"/>
    <w:rsid w:val="0090157E"/>
    <w:rsid w:val="009015F0"/>
    <w:rsid w:val="009018EA"/>
    <w:rsid w:val="009018F7"/>
    <w:rsid w:val="009019DC"/>
    <w:rsid w:val="00901AC2"/>
    <w:rsid w:val="00901D7C"/>
    <w:rsid w:val="00902221"/>
    <w:rsid w:val="009027CF"/>
    <w:rsid w:val="009027E4"/>
    <w:rsid w:val="009028B6"/>
    <w:rsid w:val="00902B5D"/>
    <w:rsid w:val="00902DDD"/>
    <w:rsid w:val="00903149"/>
    <w:rsid w:val="00903467"/>
    <w:rsid w:val="009035C5"/>
    <w:rsid w:val="009035D9"/>
    <w:rsid w:val="009037F2"/>
    <w:rsid w:val="00903BCB"/>
    <w:rsid w:val="00903E74"/>
    <w:rsid w:val="009040F8"/>
    <w:rsid w:val="009041E2"/>
    <w:rsid w:val="0090422E"/>
    <w:rsid w:val="00904385"/>
    <w:rsid w:val="009043E4"/>
    <w:rsid w:val="00904501"/>
    <w:rsid w:val="00904879"/>
    <w:rsid w:val="0090499F"/>
    <w:rsid w:val="00904B86"/>
    <w:rsid w:val="00904E8C"/>
    <w:rsid w:val="00905338"/>
    <w:rsid w:val="009054C7"/>
    <w:rsid w:val="00905529"/>
    <w:rsid w:val="009055D3"/>
    <w:rsid w:val="009056B4"/>
    <w:rsid w:val="00905AF9"/>
    <w:rsid w:val="00905D05"/>
    <w:rsid w:val="00905D4F"/>
    <w:rsid w:val="00905D86"/>
    <w:rsid w:val="00906144"/>
    <w:rsid w:val="009064A1"/>
    <w:rsid w:val="00906B11"/>
    <w:rsid w:val="00906B1E"/>
    <w:rsid w:val="00906C11"/>
    <w:rsid w:val="00906E7C"/>
    <w:rsid w:val="00906FB4"/>
    <w:rsid w:val="00907031"/>
    <w:rsid w:val="009072D3"/>
    <w:rsid w:val="0090738D"/>
    <w:rsid w:val="009074F5"/>
    <w:rsid w:val="009104A0"/>
    <w:rsid w:val="00910856"/>
    <w:rsid w:val="00910F86"/>
    <w:rsid w:val="00911070"/>
    <w:rsid w:val="00911215"/>
    <w:rsid w:val="00911267"/>
    <w:rsid w:val="00911619"/>
    <w:rsid w:val="00911972"/>
    <w:rsid w:val="00911BA5"/>
    <w:rsid w:val="00911C6F"/>
    <w:rsid w:val="0091249E"/>
    <w:rsid w:val="009127BB"/>
    <w:rsid w:val="009127C5"/>
    <w:rsid w:val="0091298D"/>
    <w:rsid w:val="00912B95"/>
    <w:rsid w:val="00912CDC"/>
    <w:rsid w:val="00912D6C"/>
    <w:rsid w:val="00912DC3"/>
    <w:rsid w:val="00912F7B"/>
    <w:rsid w:val="00912FE4"/>
    <w:rsid w:val="00913131"/>
    <w:rsid w:val="0091320A"/>
    <w:rsid w:val="009136D5"/>
    <w:rsid w:val="00913871"/>
    <w:rsid w:val="009138C5"/>
    <w:rsid w:val="00914325"/>
    <w:rsid w:val="00914341"/>
    <w:rsid w:val="009143FC"/>
    <w:rsid w:val="0091442A"/>
    <w:rsid w:val="00914443"/>
    <w:rsid w:val="00914480"/>
    <w:rsid w:val="00914498"/>
    <w:rsid w:val="00914840"/>
    <w:rsid w:val="00914AA5"/>
    <w:rsid w:val="00914C85"/>
    <w:rsid w:val="0091512D"/>
    <w:rsid w:val="00915DA9"/>
    <w:rsid w:val="00915DE9"/>
    <w:rsid w:val="00916127"/>
    <w:rsid w:val="009164D6"/>
    <w:rsid w:val="0091652F"/>
    <w:rsid w:val="00916859"/>
    <w:rsid w:val="00916AB9"/>
    <w:rsid w:val="00916E6F"/>
    <w:rsid w:val="00916ED4"/>
    <w:rsid w:val="0091703C"/>
    <w:rsid w:val="0091783D"/>
    <w:rsid w:val="00917896"/>
    <w:rsid w:val="009178A3"/>
    <w:rsid w:val="00917964"/>
    <w:rsid w:val="00917A64"/>
    <w:rsid w:val="00917C56"/>
    <w:rsid w:val="00917D17"/>
    <w:rsid w:val="00917D4E"/>
    <w:rsid w:val="00920247"/>
    <w:rsid w:val="009202C2"/>
    <w:rsid w:val="009202D3"/>
    <w:rsid w:val="00920313"/>
    <w:rsid w:val="009203A3"/>
    <w:rsid w:val="0092072C"/>
    <w:rsid w:val="00920EC4"/>
    <w:rsid w:val="0092101D"/>
    <w:rsid w:val="00921191"/>
    <w:rsid w:val="009211DB"/>
    <w:rsid w:val="009211E6"/>
    <w:rsid w:val="00921645"/>
    <w:rsid w:val="0092175F"/>
    <w:rsid w:val="009218C8"/>
    <w:rsid w:val="009218EA"/>
    <w:rsid w:val="009219D9"/>
    <w:rsid w:val="00921FAB"/>
    <w:rsid w:val="0092214C"/>
    <w:rsid w:val="0092288F"/>
    <w:rsid w:val="00922D69"/>
    <w:rsid w:val="00923142"/>
    <w:rsid w:val="0092314E"/>
    <w:rsid w:val="00923258"/>
    <w:rsid w:val="00923493"/>
    <w:rsid w:val="009234AA"/>
    <w:rsid w:val="009234D2"/>
    <w:rsid w:val="009235DE"/>
    <w:rsid w:val="0092398D"/>
    <w:rsid w:val="009239E8"/>
    <w:rsid w:val="00923CEA"/>
    <w:rsid w:val="00923DB9"/>
    <w:rsid w:val="00923E6B"/>
    <w:rsid w:val="0092420D"/>
    <w:rsid w:val="009242EA"/>
    <w:rsid w:val="009246B9"/>
    <w:rsid w:val="00924EB4"/>
    <w:rsid w:val="0092509D"/>
    <w:rsid w:val="00925341"/>
    <w:rsid w:val="009253FA"/>
    <w:rsid w:val="00925479"/>
    <w:rsid w:val="009255CE"/>
    <w:rsid w:val="009258C3"/>
    <w:rsid w:val="00925BD2"/>
    <w:rsid w:val="00925DC1"/>
    <w:rsid w:val="00925E3B"/>
    <w:rsid w:val="00925F80"/>
    <w:rsid w:val="00926906"/>
    <w:rsid w:val="00926B8D"/>
    <w:rsid w:val="00926E7C"/>
    <w:rsid w:val="009272D1"/>
    <w:rsid w:val="009274AF"/>
    <w:rsid w:val="009279D2"/>
    <w:rsid w:val="00927A74"/>
    <w:rsid w:val="009300BD"/>
    <w:rsid w:val="009301F7"/>
    <w:rsid w:val="009307E6"/>
    <w:rsid w:val="00930865"/>
    <w:rsid w:val="00930A55"/>
    <w:rsid w:val="0093107D"/>
    <w:rsid w:val="009317DB"/>
    <w:rsid w:val="00931FAE"/>
    <w:rsid w:val="009321F1"/>
    <w:rsid w:val="00932502"/>
    <w:rsid w:val="00932897"/>
    <w:rsid w:val="009328E2"/>
    <w:rsid w:val="00932C11"/>
    <w:rsid w:val="00932EE0"/>
    <w:rsid w:val="00933183"/>
    <w:rsid w:val="009332B8"/>
    <w:rsid w:val="009334B0"/>
    <w:rsid w:val="00933912"/>
    <w:rsid w:val="00933BD2"/>
    <w:rsid w:val="00933C73"/>
    <w:rsid w:val="00933E8E"/>
    <w:rsid w:val="00933EBA"/>
    <w:rsid w:val="00933FBE"/>
    <w:rsid w:val="009340DD"/>
    <w:rsid w:val="0093415A"/>
    <w:rsid w:val="00934247"/>
    <w:rsid w:val="009346A7"/>
    <w:rsid w:val="00934CE9"/>
    <w:rsid w:val="009354F7"/>
    <w:rsid w:val="00935554"/>
    <w:rsid w:val="0093578B"/>
    <w:rsid w:val="00935972"/>
    <w:rsid w:val="00935F8C"/>
    <w:rsid w:val="009369D3"/>
    <w:rsid w:val="00936E35"/>
    <w:rsid w:val="00937058"/>
    <w:rsid w:val="00937123"/>
    <w:rsid w:val="009376F6"/>
    <w:rsid w:val="00937743"/>
    <w:rsid w:val="0093788E"/>
    <w:rsid w:val="009378B4"/>
    <w:rsid w:val="009379E6"/>
    <w:rsid w:val="00937AF2"/>
    <w:rsid w:val="00937E8B"/>
    <w:rsid w:val="00937EAF"/>
    <w:rsid w:val="0094000E"/>
    <w:rsid w:val="0094037A"/>
    <w:rsid w:val="0094037D"/>
    <w:rsid w:val="009403C0"/>
    <w:rsid w:val="009403FE"/>
    <w:rsid w:val="00940471"/>
    <w:rsid w:val="00941100"/>
    <w:rsid w:val="00941234"/>
    <w:rsid w:val="009412B5"/>
    <w:rsid w:val="00941440"/>
    <w:rsid w:val="009417AB"/>
    <w:rsid w:val="00941BF2"/>
    <w:rsid w:val="00941D40"/>
    <w:rsid w:val="00941FA6"/>
    <w:rsid w:val="009420ED"/>
    <w:rsid w:val="00942977"/>
    <w:rsid w:val="00942C36"/>
    <w:rsid w:val="00942D10"/>
    <w:rsid w:val="00943046"/>
    <w:rsid w:val="00943254"/>
    <w:rsid w:val="00943307"/>
    <w:rsid w:val="009433BB"/>
    <w:rsid w:val="00943641"/>
    <w:rsid w:val="009438A3"/>
    <w:rsid w:val="00943A02"/>
    <w:rsid w:val="00943AC2"/>
    <w:rsid w:val="00943E15"/>
    <w:rsid w:val="00944047"/>
    <w:rsid w:val="0094426F"/>
    <w:rsid w:val="0094432D"/>
    <w:rsid w:val="00944422"/>
    <w:rsid w:val="00944746"/>
    <w:rsid w:val="00944A38"/>
    <w:rsid w:val="00944E06"/>
    <w:rsid w:val="00944EFE"/>
    <w:rsid w:val="00944F61"/>
    <w:rsid w:val="0094527C"/>
    <w:rsid w:val="009452C5"/>
    <w:rsid w:val="00945388"/>
    <w:rsid w:val="009454AC"/>
    <w:rsid w:val="009454D8"/>
    <w:rsid w:val="0094559A"/>
    <w:rsid w:val="0094564F"/>
    <w:rsid w:val="009456D8"/>
    <w:rsid w:val="009456FE"/>
    <w:rsid w:val="00945B21"/>
    <w:rsid w:val="00945B50"/>
    <w:rsid w:val="00945BBF"/>
    <w:rsid w:val="00945DDF"/>
    <w:rsid w:val="00945F6E"/>
    <w:rsid w:val="00946367"/>
    <w:rsid w:val="00946482"/>
    <w:rsid w:val="00946495"/>
    <w:rsid w:val="009464C4"/>
    <w:rsid w:val="00946725"/>
    <w:rsid w:val="00947778"/>
    <w:rsid w:val="00947C18"/>
    <w:rsid w:val="00947EE1"/>
    <w:rsid w:val="00947FDF"/>
    <w:rsid w:val="009501DB"/>
    <w:rsid w:val="009506F8"/>
    <w:rsid w:val="009507BF"/>
    <w:rsid w:val="00950A56"/>
    <w:rsid w:val="00950C42"/>
    <w:rsid w:val="00951112"/>
    <w:rsid w:val="009512AC"/>
    <w:rsid w:val="00951523"/>
    <w:rsid w:val="00951B3D"/>
    <w:rsid w:val="00951D05"/>
    <w:rsid w:val="00951FF2"/>
    <w:rsid w:val="00951FFC"/>
    <w:rsid w:val="00952056"/>
    <w:rsid w:val="009520A2"/>
    <w:rsid w:val="009525A5"/>
    <w:rsid w:val="00952605"/>
    <w:rsid w:val="00952966"/>
    <w:rsid w:val="00952D3C"/>
    <w:rsid w:val="00952EBA"/>
    <w:rsid w:val="00952EBC"/>
    <w:rsid w:val="00952F7C"/>
    <w:rsid w:val="0095313A"/>
    <w:rsid w:val="00953252"/>
    <w:rsid w:val="00953288"/>
    <w:rsid w:val="009533A5"/>
    <w:rsid w:val="009534E8"/>
    <w:rsid w:val="00953A94"/>
    <w:rsid w:val="00953ABA"/>
    <w:rsid w:val="00953B20"/>
    <w:rsid w:val="00953C7E"/>
    <w:rsid w:val="00953CF2"/>
    <w:rsid w:val="00953D4B"/>
    <w:rsid w:val="00953DC0"/>
    <w:rsid w:val="00953E4E"/>
    <w:rsid w:val="00953ECA"/>
    <w:rsid w:val="00954243"/>
    <w:rsid w:val="0095433D"/>
    <w:rsid w:val="00954678"/>
    <w:rsid w:val="0095471E"/>
    <w:rsid w:val="00954A07"/>
    <w:rsid w:val="00954E9C"/>
    <w:rsid w:val="009550E0"/>
    <w:rsid w:val="009555EC"/>
    <w:rsid w:val="00955C7C"/>
    <w:rsid w:val="00955E4A"/>
    <w:rsid w:val="00956E32"/>
    <w:rsid w:val="00956F55"/>
    <w:rsid w:val="00956FF9"/>
    <w:rsid w:val="00957236"/>
    <w:rsid w:val="0095738A"/>
    <w:rsid w:val="0095796C"/>
    <w:rsid w:val="00957B8A"/>
    <w:rsid w:val="00957CAE"/>
    <w:rsid w:val="00957CC2"/>
    <w:rsid w:val="00957D3B"/>
    <w:rsid w:val="00957E35"/>
    <w:rsid w:val="00960261"/>
    <w:rsid w:val="0096088E"/>
    <w:rsid w:val="009609E6"/>
    <w:rsid w:val="00960AA0"/>
    <w:rsid w:val="00960F9C"/>
    <w:rsid w:val="009612FE"/>
    <w:rsid w:val="00961383"/>
    <w:rsid w:val="00962799"/>
    <w:rsid w:val="00962DB7"/>
    <w:rsid w:val="00962FB6"/>
    <w:rsid w:val="0096317D"/>
    <w:rsid w:val="009632E7"/>
    <w:rsid w:val="009635B2"/>
    <w:rsid w:val="00963763"/>
    <w:rsid w:val="009639FA"/>
    <w:rsid w:val="0096436B"/>
    <w:rsid w:val="00964636"/>
    <w:rsid w:val="009646E7"/>
    <w:rsid w:val="00964881"/>
    <w:rsid w:val="009648F9"/>
    <w:rsid w:val="00964B15"/>
    <w:rsid w:val="00964C82"/>
    <w:rsid w:val="0096503B"/>
    <w:rsid w:val="009651A6"/>
    <w:rsid w:val="00965395"/>
    <w:rsid w:val="0096557B"/>
    <w:rsid w:val="0096566B"/>
    <w:rsid w:val="009658E1"/>
    <w:rsid w:val="00965980"/>
    <w:rsid w:val="00965AAE"/>
    <w:rsid w:val="00965B06"/>
    <w:rsid w:val="00965B70"/>
    <w:rsid w:val="00965E7C"/>
    <w:rsid w:val="00965FC3"/>
    <w:rsid w:val="009661DA"/>
    <w:rsid w:val="0096676B"/>
    <w:rsid w:val="00966B92"/>
    <w:rsid w:val="00966DA5"/>
    <w:rsid w:val="0096758C"/>
    <w:rsid w:val="0096762C"/>
    <w:rsid w:val="00967765"/>
    <w:rsid w:val="00967C59"/>
    <w:rsid w:val="00967E08"/>
    <w:rsid w:val="00967F50"/>
    <w:rsid w:val="0097036E"/>
    <w:rsid w:val="00970649"/>
    <w:rsid w:val="0097078C"/>
    <w:rsid w:val="009708C1"/>
    <w:rsid w:val="00970D09"/>
    <w:rsid w:val="00970D71"/>
    <w:rsid w:val="00970DA9"/>
    <w:rsid w:val="00970E9E"/>
    <w:rsid w:val="00970EF5"/>
    <w:rsid w:val="00971088"/>
    <w:rsid w:val="009711D7"/>
    <w:rsid w:val="009711FC"/>
    <w:rsid w:val="00971337"/>
    <w:rsid w:val="0097173A"/>
    <w:rsid w:val="00971B62"/>
    <w:rsid w:val="00971E3E"/>
    <w:rsid w:val="00971F20"/>
    <w:rsid w:val="00971FD2"/>
    <w:rsid w:val="00972186"/>
    <w:rsid w:val="009722C2"/>
    <w:rsid w:val="009725A6"/>
    <w:rsid w:val="0097282A"/>
    <w:rsid w:val="00973563"/>
    <w:rsid w:val="00973B1E"/>
    <w:rsid w:val="00973CB7"/>
    <w:rsid w:val="009741ED"/>
    <w:rsid w:val="009747A2"/>
    <w:rsid w:val="0097484B"/>
    <w:rsid w:val="00974BEB"/>
    <w:rsid w:val="00975391"/>
    <w:rsid w:val="00975691"/>
    <w:rsid w:val="0097585C"/>
    <w:rsid w:val="00975AC2"/>
    <w:rsid w:val="00975ACF"/>
    <w:rsid w:val="00975B32"/>
    <w:rsid w:val="0097607F"/>
    <w:rsid w:val="009761C9"/>
    <w:rsid w:val="00976224"/>
    <w:rsid w:val="00976494"/>
    <w:rsid w:val="00976746"/>
    <w:rsid w:val="009769E6"/>
    <w:rsid w:val="00976B63"/>
    <w:rsid w:val="00976C19"/>
    <w:rsid w:val="009771C1"/>
    <w:rsid w:val="00977568"/>
    <w:rsid w:val="0097760F"/>
    <w:rsid w:val="00977941"/>
    <w:rsid w:val="00977D23"/>
    <w:rsid w:val="009801D3"/>
    <w:rsid w:val="00980283"/>
    <w:rsid w:val="009802FA"/>
    <w:rsid w:val="009802FC"/>
    <w:rsid w:val="00980678"/>
    <w:rsid w:val="009806B3"/>
    <w:rsid w:val="009809CD"/>
    <w:rsid w:val="00980D93"/>
    <w:rsid w:val="0098176E"/>
    <w:rsid w:val="009818B6"/>
    <w:rsid w:val="00981D4D"/>
    <w:rsid w:val="00981F80"/>
    <w:rsid w:val="0098217E"/>
    <w:rsid w:val="00982897"/>
    <w:rsid w:val="0098296A"/>
    <w:rsid w:val="009834CA"/>
    <w:rsid w:val="009834DE"/>
    <w:rsid w:val="00983513"/>
    <w:rsid w:val="0098359C"/>
    <w:rsid w:val="0098398E"/>
    <w:rsid w:val="00983A4C"/>
    <w:rsid w:val="00984037"/>
    <w:rsid w:val="00984196"/>
    <w:rsid w:val="009841CB"/>
    <w:rsid w:val="00984E69"/>
    <w:rsid w:val="00984F47"/>
    <w:rsid w:val="00985069"/>
    <w:rsid w:val="009850C6"/>
    <w:rsid w:val="00985170"/>
    <w:rsid w:val="00985788"/>
    <w:rsid w:val="009857BD"/>
    <w:rsid w:val="009859B1"/>
    <w:rsid w:val="00985BF1"/>
    <w:rsid w:val="00985D4A"/>
    <w:rsid w:val="00985DF4"/>
    <w:rsid w:val="00985FF3"/>
    <w:rsid w:val="00986589"/>
    <w:rsid w:val="00986667"/>
    <w:rsid w:val="00986855"/>
    <w:rsid w:val="00986AC2"/>
    <w:rsid w:val="00986E25"/>
    <w:rsid w:val="00986FF2"/>
    <w:rsid w:val="00987341"/>
    <w:rsid w:val="009874B4"/>
    <w:rsid w:val="009879D5"/>
    <w:rsid w:val="00987B2D"/>
    <w:rsid w:val="00987CC9"/>
    <w:rsid w:val="00987DC1"/>
    <w:rsid w:val="00987E15"/>
    <w:rsid w:val="00990415"/>
    <w:rsid w:val="00990609"/>
    <w:rsid w:val="00990728"/>
    <w:rsid w:val="009909FE"/>
    <w:rsid w:val="00990F80"/>
    <w:rsid w:val="0099107B"/>
    <w:rsid w:val="00991109"/>
    <w:rsid w:val="009911D9"/>
    <w:rsid w:val="00991442"/>
    <w:rsid w:val="009914ED"/>
    <w:rsid w:val="009916AD"/>
    <w:rsid w:val="0099172A"/>
    <w:rsid w:val="0099192D"/>
    <w:rsid w:val="0099195C"/>
    <w:rsid w:val="00991C31"/>
    <w:rsid w:val="00991E10"/>
    <w:rsid w:val="0099211C"/>
    <w:rsid w:val="009921FA"/>
    <w:rsid w:val="009922CA"/>
    <w:rsid w:val="009925FA"/>
    <w:rsid w:val="00992B08"/>
    <w:rsid w:val="00992E38"/>
    <w:rsid w:val="00992F5E"/>
    <w:rsid w:val="00993069"/>
    <w:rsid w:val="009930EB"/>
    <w:rsid w:val="009931D0"/>
    <w:rsid w:val="00993784"/>
    <w:rsid w:val="00993C03"/>
    <w:rsid w:val="00994172"/>
    <w:rsid w:val="0099419E"/>
    <w:rsid w:val="009943BC"/>
    <w:rsid w:val="00994D8A"/>
    <w:rsid w:val="00994F83"/>
    <w:rsid w:val="00995095"/>
    <w:rsid w:val="009950A7"/>
    <w:rsid w:val="0099519B"/>
    <w:rsid w:val="0099535D"/>
    <w:rsid w:val="009953D1"/>
    <w:rsid w:val="00995570"/>
    <w:rsid w:val="009959CF"/>
    <w:rsid w:val="00995C27"/>
    <w:rsid w:val="00996402"/>
    <w:rsid w:val="009964C7"/>
    <w:rsid w:val="00996632"/>
    <w:rsid w:val="00996637"/>
    <w:rsid w:val="0099695A"/>
    <w:rsid w:val="00996F22"/>
    <w:rsid w:val="00997069"/>
    <w:rsid w:val="00997172"/>
    <w:rsid w:val="0099759D"/>
    <w:rsid w:val="0099767A"/>
    <w:rsid w:val="00997696"/>
    <w:rsid w:val="00997805"/>
    <w:rsid w:val="00997A5B"/>
    <w:rsid w:val="00997DE9"/>
    <w:rsid w:val="009A0053"/>
    <w:rsid w:val="009A0502"/>
    <w:rsid w:val="009A08AF"/>
    <w:rsid w:val="009A09FD"/>
    <w:rsid w:val="009A11B1"/>
    <w:rsid w:val="009A157F"/>
    <w:rsid w:val="009A160A"/>
    <w:rsid w:val="009A1861"/>
    <w:rsid w:val="009A187A"/>
    <w:rsid w:val="009A1AE0"/>
    <w:rsid w:val="009A1BE5"/>
    <w:rsid w:val="009A2110"/>
    <w:rsid w:val="009A2136"/>
    <w:rsid w:val="009A22A2"/>
    <w:rsid w:val="009A25F6"/>
    <w:rsid w:val="009A2694"/>
    <w:rsid w:val="009A28FF"/>
    <w:rsid w:val="009A2B88"/>
    <w:rsid w:val="009A2E71"/>
    <w:rsid w:val="009A39F4"/>
    <w:rsid w:val="009A3CFE"/>
    <w:rsid w:val="009A3D65"/>
    <w:rsid w:val="009A4292"/>
    <w:rsid w:val="009A432B"/>
    <w:rsid w:val="009A486F"/>
    <w:rsid w:val="009A4A35"/>
    <w:rsid w:val="009A4B41"/>
    <w:rsid w:val="009A4FEF"/>
    <w:rsid w:val="009A54D8"/>
    <w:rsid w:val="009A58FD"/>
    <w:rsid w:val="009A5B0A"/>
    <w:rsid w:val="009A61E0"/>
    <w:rsid w:val="009A6C99"/>
    <w:rsid w:val="009A702F"/>
    <w:rsid w:val="009A725A"/>
    <w:rsid w:val="009A7292"/>
    <w:rsid w:val="009A772B"/>
    <w:rsid w:val="009A781A"/>
    <w:rsid w:val="009A79F6"/>
    <w:rsid w:val="009A7B66"/>
    <w:rsid w:val="009A7BE3"/>
    <w:rsid w:val="009B00AD"/>
    <w:rsid w:val="009B019E"/>
    <w:rsid w:val="009B032A"/>
    <w:rsid w:val="009B0350"/>
    <w:rsid w:val="009B0965"/>
    <w:rsid w:val="009B0968"/>
    <w:rsid w:val="009B0B61"/>
    <w:rsid w:val="009B0BBA"/>
    <w:rsid w:val="009B0D30"/>
    <w:rsid w:val="009B0D69"/>
    <w:rsid w:val="009B0E33"/>
    <w:rsid w:val="009B0E3E"/>
    <w:rsid w:val="009B0E4B"/>
    <w:rsid w:val="009B19FA"/>
    <w:rsid w:val="009B24F9"/>
    <w:rsid w:val="009B2EDF"/>
    <w:rsid w:val="009B3201"/>
    <w:rsid w:val="009B3818"/>
    <w:rsid w:val="009B383C"/>
    <w:rsid w:val="009B39E4"/>
    <w:rsid w:val="009B47B7"/>
    <w:rsid w:val="009B4823"/>
    <w:rsid w:val="009B4C72"/>
    <w:rsid w:val="009B5579"/>
    <w:rsid w:val="009B55BB"/>
    <w:rsid w:val="009B5B33"/>
    <w:rsid w:val="009B5CD5"/>
    <w:rsid w:val="009B61F2"/>
    <w:rsid w:val="009B6323"/>
    <w:rsid w:val="009B634E"/>
    <w:rsid w:val="009B67FB"/>
    <w:rsid w:val="009B6859"/>
    <w:rsid w:val="009B6B00"/>
    <w:rsid w:val="009B6B6B"/>
    <w:rsid w:val="009B6B7D"/>
    <w:rsid w:val="009B71A6"/>
    <w:rsid w:val="009B7213"/>
    <w:rsid w:val="009B7330"/>
    <w:rsid w:val="009B743C"/>
    <w:rsid w:val="009B7489"/>
    <w:rsid w:val="009B78CF"/>
    <w:rsid w:val="009B7AD1"/>
    <w:rsid w:val="009B7EBE"/>
    <w:rsid w:val="009C0508"/>
    <w:rsid w:val="009C076D"/>
    <w:rsid w:val="009C07A6"/>
    <w:rsid w:val="009C09A9"/>
    <w:rsid w:val="009C0B78"/>
    <w:rsid w:val="009C0BE6"/>
    <w:rsid w:val="009C0C19"/>
    <w:rsid w:val="009C0C8F"/>
    <w:rsid w:val="009C0D0C"/>
    <w:rsid w:val="009C0E70"/>
    <w:rsid w:val="009C0ED0"/>
    <w:rsid w:val="009C12B3"/>
    <w:rsid w:val="009C1518"/>
    <w:rsid w:val="009C1550"/>
    <w:rsid w:val="009C1561"/>
    <w:rsid w:val="009C1632"/>
    <w:rsid w:val="009C179D"/>
    <w:rsid w:val="009C1905"/>
    <w:rsid w:val="009C1AFD"/>
    <w:rsid w:val="009C1C39"/>
    <w:rsid w:val="009C1EF2"/>
    <w:rsid w:val="009C1F01"/>
    <w:rsid w:val="009C2003"/>
    <w:rsid w:val="009C201C"/>
    <w:rsid w:val="009C2389"/>
    <w:rsid w:val="009C25F4"/>
    <w:rsid w:val="009C2D71"/>
    <w:rsid w:val="009C2DFC"/>
    <w:rsid w:val="009C2F92"/>
    <w:rsid w:val="009C30A4"/>
    <w:rsid w:val="009C32F1"/>
    <w:rsid w:val="009C34AF"/>
    <w:rsid w:val="009C3878"/>
    <w:rsid w:val="009C38A1"/>
    <w:rsid w:val="009C3C8F"/>
    <w:rsid w:val="009C3F85"/>
    <w:rsid w:val="009C4392"/>
    <w:rsid w:val="009C4D22"/>
    <w:rsid w:val="009C4D8B"/>
    <w:rsid w:val="009C540A"/>
    <w:rsid w:val="009C56E3"/>
    <w:rsid w:val="009C5753"/>
    <w:rsid w:val="009C5DDC"/>
    <w:rsid w:val="009C5DE5"/>
    <w:rsid w:val="009C6368"/>
    <w:rsid w:val="009C63D2"/>
    <w:rsid w:val="009C6A09"/>
    <w:rsid w:val="009C6BCD"/>
    <w:rsid w:val="009C74E0"/>
    <w:rsid w:val="009C77A1"/>
    <w:rsid w:val="009C78E5"/>
    <w:rsid w:val="009C7909"/>
    <w:rsid w:val="009C79A0"/>
    <w:rsid w:val="009C79B5"/>
    <w:rsid w:val="009C7A12"/>
    <w:rsid w:val="009C7AE8"/>
    <w:rsid w:val="009C7B02"/>
    <w:rsid w:val="009D019F"/>
    <w:rsid w:val="009D0256"/>
    <w:rsid w:val="009D0813"/>
    <w:rsid w:val="009D09C2"/>
    <w:rsid w:val="009D0DC3"/>
    <w:rsid w:val="009D1044"/>
    <w:rsid w:val="009D1342"/>
    <w:rsid w:val="009D1720"/>
    <w:rsid w:val="009D18BF"/>
    <w:rsid w:val="009D1AD0"/>
    <w:rsid w:val="009D1CE1"/>
    <w:rsid w:val="009D2044"/>
    <w:rsid w:val="009D206C"/>
    <w:rsid w:val="009D252E"/>
    <w:rsid w:val="009D25B2"/>
    <w:rsid w:val="009D269E"/>
    <w:rsid w:val="009D2816"/>
    <w:rsid w:val="009D2EAD"/>
    <w:rsid w:val="009D2F50"/>
    <w:rsid w:val="009D2F7A"/>
    <w:rsid w:val="009D308E"/>
    <w:rsid w:val="009D3424"/>
    <w:rsid w:val="009D34F8"/>
    <w:rsid w:val="009D3915"/>
    <w:rsid w:val="009D3B53"/>
    <w:rsid w:val="009D3CCD"/>
    <w:rsid w:val="009D3DC4"/>
    <w:rsid w:val="009D3E4E"/>
    <w:rsid w:val="009D3FC3"/>
    <w:rsid w:val="009D3FF8"/>
    <w:rsid w:val="009D42E6"/>
    <w:rsid w:val="009D43E1"/>
    <w:rsid w:val="009D43FF"/>
    <w:rsid w:val="009D4796"/>
    <w:rsid w:val="009D47E9"/>
    <w:rsid w:val="009D4962"/>
    <w:rsid w:val="009D4BA1"/>
    <w:rsid w:val="009D4E27"/>
    <w:rsid w:val="009D5068"/>
    <w:rsid w:val="009D5490"/>
    <w:rsid w:val="009D5720"/>
    <w:rsid w:val="009D5979"/>
    <w:rsid w:val="009D5B62"/>
    <w:rsid w:val="009D5BE9"/>
    <w:rsid w:val="009D61CA"/>
    <w:rsid w:val="009D626B"/>
    <w:rsid w:val="009D6276"/>
    <w:rsid w:val="009D666C"/>
    <w:rsid w:val="009D6CB5"/>
    <w:rsid w:val="009D6F58"/>
    <w:rsid w:val="009D7285"/>
    <w:rsid w:val="009D74EF"/>
    <w:rsid w:val="009D7749"/>
    <w:rsid w:val="009E044A"/>
    <w:rsid w:val="009E045A"/>
    <w:rsid w:val="009E0629"/>
    <w:rsid w:val="009E09EB"/>
    <w:rsid w:val="009E0A24"/>
    <w:rsid w:val="009E0CF3"/>
    <w:rsid w:val="009E0E6C"/>
    <w:rsid w:val="009E141F"/>
    <w:rsid w:val="009E14AA"/>
    <w:rsid w:val="009E161B"/>
    <w:rsid w:val="009E1685"/>
    <w:rsid w:val="009E16B5"/>
    <w:rsid w:val="009E1D4F"/>
    <w:rsid w:val="009E20E4"/>
    <w:rsid w:val="009E2403"/>
    <w:rsid w:val="009E2923"/>
    <w:rsid w:val="009E2C9F"/>
    <w:rsid w:val="009E366B"/>
    <w:rsid w:val="009E38F3"/>
    <w:rsid w:val="009E3AC3"/>
    <w:rsid w:val="009E3B9F"/>
    <w:rsid w:val="009E3DF3"/>
    <w:rsid w:val="009E42EF"/>
    <w:rsid w:val="009E4339"/>
    <w:rsid w:val="009E44C6"/>
    <w:rsid w:val="009E4588"/>
    <w:rsid w:val="009E46C1"/>
    <w:rsid w:val="009E48DF"/>
    <w:rsid w:val="009E4A04"/>
    <w:rsid w:val="009E4B92"/>
    <w:rsid w:val="009E4DC9"/>
    <w:rsid w:val="009E5126"/>
    <w:rsid w:val="009E541D"/>
    <w:rsid w:val="009E5A81"/>
    <w:rsid w:val="009E5F79"/>
    <w:rsid w:val="009E60AF"/>
    <w:rsid w:val="009E61A8"/>
    <w:rsid w:val="009E639E"/>
    <w:rsid w:val="009E6558"/>
    <w:rsid w:val="009E6661"/>
    <w:rsid w:val="009E67A3"/>
    <w:rsid w:val="009E6B32"/>
    <w:rsid w:val="009E6C2D"/>
    <w:rsid w:val="009E7486"/>
    <w:rsid w:val="009E78C8"/>
    <w:rsid w:val="009E7C2E"/>
    <w:rsid w:val="009F0296"/>
    <w:rsid w:val="009F0452"/>
    <w:rsid w:val="009F04ED"/>
    <w:rsid w:val="009F0609"/>
    <w:rsid w:val="009F0BC4"/>
    <w:rsid w:val="009F0F7A"/>
    <w:rsid w:val="009F10A0"/>
    <w:rsid w:val="009F10FA"/>
    <w:rsid w:val="009F1681"/>
    <w:rsid w:val="009F1707"/>
    <w:rsid w:val="009F1766"/>
    <w:rsid w:val="009F18E9"/>
    <w:rsid w:val="009F19DF"/>
    <w:rsid w:val="009F1B48"/>
    <w:rsid w:val="009F1C79"/>
    <w:rsid w:val="009F1DE5"/>
    <w:rsid w:val="009F2010"/>
    <w:rsid w:val="009F226E"/>
    <w:rsid w:val="009F2641"/>
    <w:rsid w:val="009F2829"/>
    <w:rsid w:val="009F282C"/>
    <w:rsid w:val="009F2D6F"/>
    <w:rsid w:val="009F2E32"/>
    <w:rsid w:val="009F31C2"/>
    <w:rsid w:val="009F36BD"/>
    <w:rsid w:val="009F3768"/>
    <w:rsid w:val="009F3ACC"/>
    <w:rsid w:val="009F4155"/>
    <w:rsid w:val="009F4554"/>
    <w:rsid w:val="009F4689"/>
    <w:rsid w:val="009F4756"/>
    <w:rsid w:val="009F47F4"/>
    <w:rsid w:val="009F4959"/>
    <w:rsid w:val="009F4BCC"/>
    <w:rsid w:val="009F522D"/>
    <w:rsid w:val="009F5655"/>
    <w:rsid w:val="009F577C"/>
    <w:rsid w:val="009F59C0"/>
    <w:rsid w:val="009F5DDD"/>
    <w:rsid w:val="009F5E20"/>
    <w:rsid w:val="009F5EC4"/>
    <w:rsid w:val="009F64D8"/>
    <w:rsid w:val="009F6663"/>
    <w:rsid w:val="009F67A9"/>
    <w:rsid w:val="009F6A5D"/>
    <w:rsid w:val="009F6AE4"/>
    <w:rsid w:val="009F6DA0"/>
    <w:rsid w:val="009F6DE4"/>
    <w:rsid w:val="009F75A2"/>
    <w:rsid w:val="009F76D5"/>
    <w:rsid w:val="009F77B0"/>
    <w:rsid w:val="009F788D"/>
    <w:rsid w:val="009F7C5A"/>
    <w:rsid w:val="009F7D33"/>
    <w:rsid w:val="009F7D6E"/>
    <w:rsid w:val="00A0004D"/>
    <w:rsid w:val="00A0012A"/>
    <w:rsid w:val="00A00134"/>
    <w:rsid w:val="00A00172"/>
    <w:rsid w:val="00A0027E"/>
    <w:rsid w:val="00A0055C"/>
    <w:rsid w:val="00A01211"/>
    <w:rsid w:val="00A01350"/>
    <w:rsid w:val="00A018C5"/>
    <w:rsid w:val="00A01992"/>
    <w:rsid w:val="00A01D60"/>
    <w:rsid w:val="00A0202A"/>
    <w:rsid w:val="00A029DB"/>
    <w:rsid w:val="00A02AA4"/>
    <w:rsid w:val="00A02BF1"/>
    <w:rsid w:val="00A02D23"/>
    <w:rsid w:val="00A02E83"/>
    <w:rsid w:val="00A02FCB"/>
    <w:rsid w:val="00A032DB"/>
    <w:rsid w:val="00A0364D"/>
    <w:rsid w:val="00A036E9"/>
    <w:rsid w:val="00A0389D"/>
    <w:rsid w:val="00A03952"/>
    <w:rsid w:val="00A03CD0"/>
    <w:rsid w:val="00A04057"/>
    <w:rsid w:val="00A042B4"/>
    <w:rsid w:val="00A0434B"/>
    <w:rsid w:val="00A04580"/>
    <w:rsid w:val="00A046C2"/>
    <w:rsid w:val="00A04866"/>
    <w:rsid w:val="00A04CE4"/>
    <w:rsid w:val="00A04E0C"/>
    <w:rsid w:val="00A05213"/>
    <w:rsid w:val="00A0566F"/>
    <w:rsid w:val="00A058B8"/>
    <w:rsid w:val="00A05A1A"/>
    <w:rsid w:val="00A05CBC"/>
    <w:rsid w:val="00A05CD3"/>
    <w:rsid w:val="00A05CFE"/>
    <w:rsid w:val="00A062E5"/>
    <w:rsid w:val="00A066D5"/>
    <w:rsid w:val="00A066E3"/>
    <w:rsid w:val="00A069B0"/>
    <w:rsid w:val="00A06BB6"/>
    <w:rsid w:val="00A0753D"/>
    <w:rsid w:val="00A07AF5"/>
    <w:rsid w:val="00A07B6E"/>
    <w:rsid w:val="00A07BD3"/>
    <w:rsid w:val="00A07CBE"/>
    <w:rsid w:val="00A07E1C"/>
    <w:rsid w:val="00A07FA4"/>
    <w:rsid w:val="00A100A2"/>
    <w:rsid w:val="00A10230"/>
    <w:rsid w:val="00A10688"/>
    <w:rsid w:val="00A108D1"/>
    <w:rsid w:val="00A10A1B"/>
    <w:rsid w:val="00A10A7C"/>
    <w:rsid w:val="00A10AEB"/>
    <w:rsid w:val="00A10BE4"/>
    <w:rsid w:val="00A11224"/>
    <w:rsid w:val="00A11311"/>
    <w:rsid w:val="00A117E2"/>
    <w:rsid w:val="00A11979"/>
    <w:rsid w:val="00A11A30"/>
    <w:rsid w:val="00A11B43"/>
    <w:rsid w:val="00A11C1F"/>
    <w:rsid w:val="00A11E2A"/>
    <w:rsid w:val="00A12080"/>
    <w:rsid w:val="00A120D3"/>
    <w:rsid w:val="00A12154"/>
    <w:rsid w:val="00A1227B"/>
    <w:rsid w:val="00A12A23"/>
    <w:rsid w:val="00A12A9C"/>
    <w:rsid w:val="00A12B9C"/>
    <w:rsid w:val="00A12BC7"/>
    <w:rsid w:val="00A12C07"/>
    <w:rsid w:val="00A13165"/>
    <w:rsid w:val="00A13294"/>
    <w:rsid w:val="00A1332F"/>
    <w:rsid w:val="00A138B8"/>
    <w:rsid w:val="00A139EF"/>
    <w:rsid w:val="00A13BA7"/>
    <w:rsid w:val="00A13CA0"/>
    <w:rsid w:val="00A13F71"/>
    <w:rsid w:val="00A14346"/>
    <w:rsid w:val="00A1459E"/>
    <w:rsid w:val="00A14631"/>
    <w:rsid w:val="00A146BC"/>
    <w:rsid w:val="00A14A95"/>
    <w:rsid w:val="00A14D0F"/>
    <w:rsid w:val="00A15B3A"/>
    <w:rsid w:val="00A15C51"/>
    <w:rsid w:val="00A15F1E"/>
    <w:rsid w:val="00A1625E"/>
    <w:rsid w:val="00A1674E"/>
    <w:rsid w:val="00A17208"/>
    <w:rsid w:val="00A1722B"/>
    <w:rsid w:val="00A17336"/>
    <w:rsid w:val="00A1736D"/>
    <w:rsid w:val="00A173F1"/>
    <w:rsid w:val="00A17406"/>
    <w:rsid w:val="00A1753B"/>
    <w:rsid w:val="00A17DDF"/>
    <w:rsid w:val="00A20594"/>
    <w:rsid w:val="00A205D6"/>
    <w:rsid w:val="00A20638"/>
    <w:rsid w:val="00A206D1"/>
    <w:rsid w:val="00A206F7"/>
    <w:rsid w:val="00A20DB4"/>
    <w:rsid w:val="00A20F23"/>
    <w:rsid w:val="00A20F4E"/>
    <w:rsid w:val="00A21152"/>
    <w:rsid w:val="00A212A3"/>
    <w:rsid w:val="00A21397"/>
    <w:rsid w:val="00A21537"/>
    <w:rsid w:val="00A2177A"/>
    <w:rsid w:val="00A21AC3"/>
    <w:rsid w:val="00A21B52"/>
    <w:rsid w:val="00A21D94"/>
    <w:rsid w:val="00A21E25"/>
    <w:rsid w:val="00A22248"/>
    <w:rsid w:val="00A227B8"/>
    <w:rsid w:val="00A22E0C"/>
    <w:rsid w:val="00A2354A"/>
    <w:rsid w:val="00A23B7A"/>
    <w:rsid w:val="00A23DFB"/>
    <w:rsid w:val="00A23F72"/>
    <w:rsid w:val="00A243BA"/>
    <w:rsid w:val="00A244F6"/>
    <w:rsid w:val="00A2458A"/>
    <w:rsid w:val="00A249D0"/>
    <w:rsid w:val="00A24BF7"/>
    <w:rsid w:val="00A25242"/>
    <w:rsid w:val="00A25538"/>
    <w:rsid w:val="00A25540"/>
    <w:rsid w:val="00A25C4C"/>
    <w:rsid w:val="00A262EC"/>
    <w:rsid w:val="00A265FA"/>
    <w:rsid w:val="00A267BF"/>
    <w:rsid w:val="00A26910"/>
    <w:rsid w:val="00A270AF"/>
    <w:rsid w:val="00A27312"/>
    <w:rsid w:val="00A27343"/>
    <w:rsid w:val="00A276C2"/>
    <w:rsid w:val="00A279B2"/>
    <w:rsid w:val="00A27AD7"/>
    <w:rsid w:val="00A27E53"/>
    <w:rsid w:val="00A27FC2"/>
    <w:rsid w:val="00A300A3"/>
    <w:rsid w:val="00A3012A"/>
    <w:rsid w:val="00A301A2"/>
    <w:rsid w:val="00A30280"/>
    <w:rsid w:val="00A30531"/>
    <w:rsid w:val="00A305C9"/>
    <w:rsid w:val="00A30ADD"/>
    <w:rsid w:val="00A30BA4"/>
    <w:rsid w:val="00A30C44"/>
    <w:rsid w:val="00A31033"/>
    <w:rsid w:val="00A3161D"/>
    <w:rsid w:val="00A3173A"/>
    <w:rsid w:val="00A31E48"/>
    <w:rsid w:val="00A328A9"/>
    <w:rsid w:val="00A32E31"/>
    <w:rsid w:val="00A32E33"/>
    <w:rsid w:val="00A32F42"/>
    <w:rsid w:val="00A332C5"/>
    <w:rsid w:val="00A336F2"/>
    <w:rsid w:val="00A33852"/>
    <w:rsid w:val="00A33C45"/>
    <w:rsid w:val="00A33CA6"/>
    <w:rsid w:val="00A33F71"/>
    <w:rsid w:val="00A34019"/>
    <w:rsid w:val="00A34062"/>
    <w:rsid w:val="00A3438B"/>
    <w:rsid w:val="00A347B2"/>
    <w:rsid w:val="00A34E9A"/>
    <w:rsid w:val="00A35177"/>
    <w:rsid w:val="00A35429"/>
    <w:rsid w:val="00A355E8"/>
    <w:rsid w:val="00A35BCA"/>
    <w:rsid w:val="00A360B0"/>
    <w:rsid w:val="00A36700"/>
    <w:rsid w:val="00A36764"/>
    <w:rsid w:val="00A36A55"/>
    <w:rsid w:val="00A36D58"/>
    <w:rsid w:val="00A371F7"/>
    <w:rsid w:val="00A372C9"/>
    <w:rsid w:val="00A376C6"/>
    <w:rsid w:val="00A37AAB"/>
    <w:rsid w:val="00A37D85"/>
    <w:rsid w:val="00A40A1D"/>
    <w:rsid w:val="00A40B1A"/>
    <w:rsid w:val="00A412F9"/>
    <w:rsid w:val="00A41462"/>
    <w:rsid w:val="00A41C48"/>
    <w:rsid w:val="00A41CFC"/>
    <w:rsid w:val="00A41DC0"/>
    <w:rsid w:val="00A423C5"/>
    <w:rsid w:val="00A42970"/>
    <w:rsid w:val="00A42998"/>
    <w:rsid w:val="00A43088"/>
    <w:rsid w:val="00A43095"/>
    <w:rsid w:val="00A4319E"/>
    <w:rsid w:val="00A431D6"/>
    <w:rsid w:val="00A43799"/>
    <w:rsid w:val="00A437A9"/>
    <w:rsid w:val="00A43F8A"/>
    <w:rsid w:val="00A44023"/>
    <w:rsid w:val="00A4408B"/>
    <w:rsid w:val="00A4413B"/>
    <w:rsid w:val="00A4430F"/>
    <w:rsid w:val="00A446C7"/>
    <w:rsid w:val="00A448C3"/>
    <w:rsid w:val="00A449C7"/>
    <w:rsid w:val="00A45369"/>
    <w:rsid w:val="00A4562A"/>
    <w:rsid w:val="00A45873"/>
    <w:rsid w:val="00A45E15"/>
    <w:rsid w:val="00A45E67"/>
    <w:rsid w:val="00A45FA6"/>
    <w:rsid w:val="00A45FD3"/>
    <w:rsid w:val="00A46421"/>
    <w:rsid w:val="00A4643D"/>
    <w:rsid w:val="00A46788"/>
    <w:rsid w:val="00A46A14"/>
    <w:rsid w:val="00A46A19"/>
    <w:rsid w:val="00A46AFD"/>
    <w:rsid w:val="00A46B89"/>
    <w:rsid w:val="00A46CE7"/>
    <w:rsid w:val="00A46EBD"/>
    <w:rsid w:val="00A4776E"/>
    <w:rsid w:val="00A477F7"/>
    <w:rsid w:val="00A47BFC"/>
    <w:rsid w:val="00A50457"/>
    <w:rsid w:val="00A50690"/>
    <w:rsid w:val="00A508FD"/>
    <w:rsid w:val="00A50B79"/>
    <w:rsid w:val="00A50C4D"/>
    <w:rsid w:val="00A50D50"/>
    <w:rsid w:val="00A510EE"/>
    <w:rsid w:val="00A51363"/>
    <w:rsid w:val="00A51933"/>
    <w:rsid w:val="00A51973"/>
    <w:rsid w:val="00A51BD2"/>
    <w:rsid w:val="00A51C04"/>
    <w:rsid w:val="00A51DBD"/>
    <w:rsid w:val="00A5218C"/>
    <w:rsid w:val="00A52306"/>
    <w:rsid w:val="00A52419"/>
    <w:rsid w:val="00A528C3"/>
    <w:rsid w:val="00A52931"/>
    <w:rsid w:val="00A52D03"/>
    <w:rsid w:val="00A52E51"/>
    <w:rsid w:val="00A531C5"/>
    <w:rsid w:val="00A5348D"/>
    <w:rsid w:val="00A53491"/>
    <w:rsid w:val="00A53617"/>
    <w:rsid w:val="00A53A43"/>
    <w:rsid w:val="00A54448"/>
    <w:rsid w:val="00A54A15"/>
    <w:rsid w:val="00A54A1D"/>
    <w:rsid w:val="00A54AED"/>
    <w:rsid w:val="00A54AFF"/>
    <w:rsid w:val="00A54BCD"/>
    <w:rsid w:val="00A54CDF"/>
    <w:rsid w:val="00A5514B"/>
    <w:rsid w:val="00A5516C"/>
    <w:rsid w:val="00A558F6"/>
    <w:rsid w:val="00A55B6E"/>
    <w:rsid w:val="00A55DEA"/>
    <w:rsid w:val="00A55F01"/>
    <w:rsid w:val="00A56008"/>
    <w:rsid w:val="00A56040"/>
    <w:rsid w:val="00A561CB"/>
    <w:rsid w:val="00A5626E"/>
    <w:rsid w:val="00A56A27"/>
    <w:rsid w:val="00A56A62"/>
    <w:rsid w:val="00A56BC6"/>
    <w:rsid w:val="00A56D1E"/>
    <w:rsid w:val="00A570D5"/>
    <w:rsid w:val="00A57298"/>
    <w:rsid w:val="00A57345"/>
    <w:rsid w:val="00A57421"/>
    <w:rsid w:val="00A576DA"/>
    <w:rsid w:val="00A577DF"/>
    <w:rsid w:val="00A57C94"/>
    <w:rsid w:val="00A57DE5"/>
    <w:rsid w:val="00A57E79"/>
    <w:rsid w:val="00A57EE3"/>
    <w:rsid w:val="00A608D2"/>
    <w:rsid w:val="00A61075"/>
    <w:rsid w:val="00A61194"/>
    <w:rsid w:val="00A61264"/>
    <w:rsid w:val="00A6128C"/>
    <w:rsid w:val="00A61391"/>
    <w:rsid w:val="00A614BA"/>
    <w:rsid w:val="00A614F9"/>
    <w:rsid w:val="00A61A15"/>
    <w:rsid w:val="00A61B5C"/>
    <w:rsid w:val="00A61DEB"/>
    <w:rsid w:val="00A620BB"/>
    <w:rsid w:val="00A6212D"/>
    <w:rsid w:val="00A62374"/>
    <w:rsid w:val="00A62414"/>
    <w:rsid w:val="00A624A2"/>
    <w:rsid w:val="00A6255E"/>
    <w:rsid w:val="00A62728"/>
    <w:rsid w:val="00A62EBE"/>
    <w:rsid w:val="00A63B2C"/>
    <w:rsid w:val="00A63B68"/>
    <w:rsid w:val="00A63CDD"/>
    <w:rsid w:val="00A640DA"/>
    <w:rsid w:val="00A646A9"/>
    <w:rsid w:val="00A64F41"/>
    <w:rsid w:val="00A65272"/>
    <w:rsid w:val="00A65289"/>
    <w:rsid w:val="00A65667"/>
    <w:rsid w:val="00A65765"/>
    <w:rsid w:val="00A657E2"/>
    <w:rsid w:val="00A65809"/>
    <w:rsid w:val="00A65C59"/>
    <w:rsid w:val="00A65E30"/>
    <w:rsid w:val="00A65FD8"/>
    <w:rsid w:val="00A660E5"/>
    <w:rsid w:val="00A661F0"/>
    <w:rsid w:val="00A66250"/>
    <w:rsid w:val="00A66347"/>
    <w:rsid w:val="00A6634D"/>
    <w:rsid w:val="00A669C9"/>
    <w:rsid w:val="00A66A63"/>
    <w:rsid w:val="00A672B0"/>
    <w:rsid w:val="00A672D3"/>
    <w:rsid w:val="00A674A4"/>
    <w:rsid w:val="00A674C1"/>
    <w:rsid w:val="00A67B68"/>
    <w:rsid w:val="00A67D59"/>
    <w:rsid w:val="00A7019A"/>
    <w:rsid w:val="00A70293"/>
    <w:rsid w:val="00A7044A"/>
    <w:rsid w:val="00A704B3"/>
    <w:rsid w:val="00A7089E"/>
    <w:rsid w:val="00A708BA"/>
    <w:rsid w:val="00A70A25"/>
    <w:rsid w:val="00A70B03"/>
    <w:rsid w:val="00A70CAA"/>
    <w:rsid w:val="00A70E0E"/>
    <w:rsid w:val="00A70EE9"/>
    <w:rsid w:val="00A7106B"/>
    <w:rsid w:val="00A710B0"/>
    <w:rsid w:val="00A71528"/>
    <w:rsid w:val="00A721EB"/>
    <w:rsid w:val="00A722A0"/>
    <w:rsid w:val="00A72306"/>
    <w:rsid w:val="00A724BE"/>
    <w:rsid w:val="00A72A2A"/>
    <w:rsid w:val="00A72F18"/>
    <w:rsid w:val="00A73012"/>
    <w:rsid w:val="00A73143"/>
    <w:rsid w:val="00A732C0"/>
    <w:rsid w:val="00A732DE"/>
    <w:rsid w:val="00A73357"/>
    <w:rsid w:val="00A73499"/>
    <w:rsid w:val="00A736E8"/>
    <w:rsid w:val="00A7396F"/>
    <w:rsid w:val="00A739B8"/>
    <w:rsid w:val="00A739F3"/>
    <w:rsid w:val="00A74318"/>
    <w:rsid w:val="00A74A55"/>
    <w:rsid w:val="00A74D7D"/>
    <w:rsid w:val="00A74FF6"/>
    <w:rsid w:val="00A75028"/>
    <w:rsid w:val="00A75291"/>
    <w:rsid w:val="00A753C5"/>
    <w:rsid w:val="00A756C5"/>
    <w:rsid w:val="00A75714"/>
    <w:rsid w:val="00A75878"/>
    <w:rsid w:val="00A75C82"/>
    <w:rsid w:val="00A75D2D"/>
    <w:rsid w:val="00A75E8B"/>
    <w:rsid w:val="00A761EA"/>
    <w:rsid w:val="00A76925"/>
    <w:rsid w:val="00A76DD1"/>
    <w:rsid w:val="00A771DA"/>
    <w:rsid w:val="00A7723A"/>
    <w:rsid w:val="00A77808"/>
    <w:rsid w:val="00A7786B"/>
    <w:rsid w:val="00A800CC"/>
    <w:rsid w:val="00A80180"/>
    <w:rsid w:val="00A801EF"/>
    <w:rsid w:val="00A806F1"/>
    <w:rsid w:val="00A8098B"/>
    <w:rsid w:val="00A80A47"/>
    <w:rsid w:val="00A80A53"/>
    <w:rsid w:val="00A80D0E"/>
    <w:rsid w:val="00A813F4"/>
    <w:rsid w:val="00A818CF"/>
    <w:rsid w:val="00A81C9B"/>
    <w:rsid w:val="00A82364"/>
    <w:rsid w:val="00A824FA"/>
    <w:rsid w:val="00A82B8A"/>
    <w:rsid w:val="00A82E23"/>
    <w:rsid w:val="00A83019"/>
    <w:rsid w:val="00A83105"/>
    <w:rsid w:val="00A834D6"/>
    <w:rsid w:val="00A835F7"/>
    <w:rsid w:val="00A83819"/>
    <w:rsid w:val="00A838E1"/>
    <w:rsid w:val="00A839AC"/>
    <w:rsid w:val="00A8440A"/>
    <w:rsid w:val="00A84807"/>
    <w:rsid w:val="00A84868"/>
    <w:rsid w:val="00A84A2F"/>
    <w:rsid w:val="00A84A7F"/>
    <w:rsid w:val="00A84BD3"/>
    <w:rsid w:val="00A84C9A"/>
    <w:rsid w:val="00A84CC0"/>
    <w:rsid w:val="00A84EC1"/>
    <w:rsid w:val="00A84F7C"/>
    <w:rsid w:val="00A84FF8"/>
    <w:rsid w:val="00A8504C"/>
    <w:rsid w:val="00A85095"/>
    <w:rsid w:val="00A85206"/>
    <w:rsid w:val="00A8541C"/>
    <w:rsid w:val="00A85974"/>
    <w:rsid w:val="00A859E7"/>
    <w:rsid w:val="00A85A40"/>
    <w:rsid w:val="00A85BC8"/>
    <w:rsid w:val="00A85C19"/>
    <w:rsid w:val="00A85C23"/>
    <w:rsid w:val="00A85D9C"/>
    <w:rsid w:val="00A861DF"/>
    <w:rsid w:val="00A8620C"/>
    <w:rsid w:val="00A86894"/>
    <w:rsid w:val="00A86AD2"/>
    <w:rsid w:val="00A86B6B"/>
    <w:rsid w:val="00A8722F"/>
    <w:rsid w:val="00A875B1"/>
    <w:rsid w:val="00A875D9"/>
    <w:rsid w:val="00A8771A"/>
    <w:rsid w:val="00A8788C"/>
    <w:rsid w:val="00A903C2"/>
    <w:rsid w:val="00A90479"/>
    <w:rsid w:val="00A905B3"/>
    <w:rsid w:val="00A90872"/>
    <w:rsid w:val="00A90FA1"/>
    <w:rsid w:val="00A913DF"/>
    <w:rsid w:val="00A91429"/>
    <w:rsid w:val="00A91840"/>
    <w:rsid w:val="00A91887"/>
    <w:rsid w:val="00A922EE"/>
    <w:rsid w:val="00A92484"/>
    <w:rsid w:val="00A925B3"/>
    <w:rsid w:val="00A92D7E"/>
    <w:rsid w:val="00A930BB"/>
    <w:rsid w:val="00A93378"/>
    <w:rsid w:val="00A93387"/>
    <w:rsid w:val="00A936AC"/>
    <w:rsid w:val="00A93841"/>
    <w:rsid w:val="00A93864"/>
    <w:rsid w:val="00A93DE3"/>
    <w:rsid w:val="00A93E76"/>
    <w:rsid w:val="00A9445A"/>
    <w:rsid w:val="00A94EF3"/>
    <w:rsid w:val="00A94F21"/>
    <w:rsid w:val="00A95556"/>
    <w:rsid w:val="00A95671"/>
    <w:rsid w:val="00A9569C"/>
    <w:rsid w:val="00A95863"/>
    <w:rsid w:val="00A9588C"/>
    <w:rsid w:val="00A95F96"/>
    <w:rsid w:val="00A95FC3"/>
    <w:rsid w:val="00A96248"/>
    <w:rsid w:val="00A967CE"/>
    <w:rsid w:val="00A96C6B"/>
    <w:rsid w:val="00A96F99"/>
    <w:rsid w:val="00A9703E"/>
    <w:rsid w:val="00A9721E"/>
    <w:rsid w:val="00A97300"/>
    <w:rsid w:val="00A97342"/>
    <w:rsid w:val="00A9736B"/>
    <w:rsid w:val="00A97767"/>
    <w:rsid w:val="00A97803"/>
    <w:rsid w:val="00A979DD"/>
    <w:rsid w:val="00A97AE0"/>
    <w:rsid w:val="00A97F5E"/>
    <w:rsid w:val="00AA01B5"/>
    <w:rsid w:val="00AA0633"/>
    <w:rsid w:val="00AA066B"/>
    <w:rsid w:val="00AA0822"/>
    <w:rsid w:val="00AA08CA"/>
    <w:rsid w:val="00AA0A23"/>
    <w:rsid w:val="00AA0BB9"/>
    <w:rsid w:val="00AA0C15"/>
    <w:rsid w:val="00AA0E2F"/>
    <w:rsid w:val="00AA0E7E"/>
    <w:rsid w:val="00AA0FA0"/>
    <w:rsid w:val="00AA11A7"/>
    <w:rsid w:val="00AA1309"/>
    <w:rsid w:val="00AA1368"/>
    <w:rsid w:val="00AA14D7"/>
    <w:rsid w:val="00AA16F8"/>
    <w:rsid w:val="00AA16FC"/>
    <w:rsid w:val="00AA19BC"/>
    <w:rsid w:val="00AA1A91"/>
    <w:rsid w:val="00AA1CF9"/>
    <w:rsid w:val="00AA1D75"/>
    <w:rsid w:val="00AA201A"/>
    <w:rsid w:val="00AA2728"/>
    <w:rsid w:val="00AA2FCB"/>
    <w:rsid w:val="00AA32B4"/>
    <w:rsid w:val="00AA353F"/>
    <w:rsid w:val="00AA36C3"/>
    <w:rsid w:val="00AA3992"/>
    <w:rsid w:val="00AA3AEB"/>
    <w:rsid w:val="00AA3C85"/>
    <w:rsid w:val="00AA3DD8"/>
    <w:rsid w:val="00AA3E9B"/>
    <w:rsid w:val="00AA454B"/>
    <w:rsid w:val="00AA4F10"/>
    <w:rsid w:val="00AA5CCE"/>
    <w:rsid w:val="00AA5D28"/>
    <w:rsid w:val="00AA5E9A"/>
    <w:rsid w:val="00AA604B"/>
    <w:rsid w:val="00AA627A"/>
    <w:rsid w:val="00AA6BD4"/>
    <w:rsid w:val="00AA6D76"/>
    <w:rsid w:val="00AA70E5"/>
    <w:rsid w:val="00AA7303"/>
    <w:rsid w:val="00AA75F4"/>
    <w:rsid w:val="00AA7D7D"/>
    <w:rsid w:val="00AA7FC2"/>
    <w:rsid w:val="00AB00DE"/>
    <w:rsid w:val="00AB052E"/>
    <w:rsid w:val="00AB06FD"/>
    <w:rsid w:val="00AB0844"/>
    <w:rsid w:val="00AB0B22"/>
    <w:rsid w:val="00AB0F71"/>
    <w:rsid w:val="00AB1016"/>
    <w:rsid w:val="00AB1116"/>
    <w:rsid w:val="00AB12BB"/>
    <w:rsid w:val="00AB136C"/>
    <w:rsid w:val="00AB153B"/>
    <w:rsid w:val="00AB1648"/>
    <w:rsid w:val="00AB16BD"/>
    <w:rsid w:val="00AB1700"/>
    <w:rsid w:val="00AB1A28"/>
    <w:rsid w:val="00AB1A6D"/>
    <w:rsid w:val="00AB1B84"/>
    <w:rsid w:val="00AB1E77"/>
    <w:rsid w:val="00AB25EC"/>
    <w:rsid w:val="00AB27A0"/>
    <w:rsid w:val="00AB27F6"/>
    <w:rsid w:val="00AB299C"/>
    <w:rsid w:val="00AB2C40"/>
    <w:rsid w:val="00AB2D33"/>
    <w:rsid w:val="00AB3114"/>
    <w:rsid w:val="00AB36CB"/>
    <w:rsid w:val="00AB410F"/>
    <w:rsid w:val="00AB4424"/>
    <w:rsid w:val="00AB49BE"/>
    <w:rsid w:val="00AB5225"/>
    <w:rsid w:val="00AB5511"/>
    <w:rsid w:val="00AB55D6"/>
    <w:rsid w:val="00AB5CB4"/>
    <w:rsid w:val="00AB5D10"/>
    <w:rsid w:val="00AB6210"/>
    <w:rsid w:val="00AB62C9"/>
    <w:rsid w:val="00AB64D5"/>
    <w:rsid w:val="00AB6EA6"/>
    <w:rsid w:val="00AB7005"/>
    <w:rsid w:val="00AB7390"/>
    <w:rsid w:val="00AB76DB"/>
    <w:rsid w:val="00AB7723"/>
    <w:rsid w:val="00AB77EC"/>
    <w:rsid w:val="00AB7B1C"/>
    <w:rsid w:val="00AC09AA"/>
    <w:rsid w:val="00AC0A45"/>
    <w:rsid w:val="00AC0DD1"/>
    <w:rsid w:val="00AC0F86"/>
    <w:rsid w:val="00AC18C2"/>
    <w:rsid w:val="00AC19D7"/>
    <w:rsid w:val="00AC1BA5"/>
    <w:rsid w:val="00AC1EAE"/>
    <w:rsid w:val="00AC2203"/>
    <w:rsid w:val="00AC2234"/>
    <w:rsid w:val="00AC229B"/>
    <w:rsid w:val="00AC23CB"/>
    <w:rsid w:val="00AC24C6"/>
    <w:rsid w:val="00AC2555"/>
    <w:rsid w:val="00AC258A"/>
    <w:rsid w:val="00AC292D"/>
    <w:rsid w:val="00AC2993"/>
    <w:rsid w:val="00AC2A20"/>
    <w:rsid w:val="00AC2A95"/>
    <w:rsid w:val="00AC2B0F"/>
    <w:rsid w:val="00AC319E"/>
    <w:rsid w:val="00AC31EC"/>
    <w:rsid w:val="00AC35C5"/>
    <w:rsid w:val="00AC3879"/>
    <w:rsid w:val="00AC38A1"/>
    <w:rsid w:val="00AC3D56"/>
    <w:rsid w:val="00AC3DE1"/>
    <w:rsid w:val="00AC3F49"/>
    <w:rsid w:val="00AC3F76"/>
    <w:rsid w:val="00AC44FE"/>
    <w:rsid w:val="00AC4636"/>
    <w:rsid w:val="00AC49BB"/>
    <w:rsid w:val="00AC4C47"/>
    <w:rsid w:val="00AC4C5A"/>
    <w:rsid w:val="00AC4DD0"/>
    <w:rsid w:val="00AC4F43"/>
    <w:rsid w:val="00AC4F99"/>
    <w:rsid w:val="00AC50DA"/>
    <w:rsid w:val="00AC5325"/>
    <w:rsid w:val="00AC571C"/>
    <w:rsid w:val="00AC580D"/>
    <w:rsid w:val="00AC5977"/>
    <w:rsid w:val="00AC5A51"/>
    <w:rsid w:val="00AC5DA6"/>
    <w:rsid w:val="00AC6143"/>
    <w:rsid w:val="00AC621E"/>
    <w:rsid w:val="00AC630C"/>
    <w:rsid w:val="00AC6903"/>
    <w:rsid w:val="00AC6A16"/>
    <w:rsid w:val="00AC6A5D"/>
    <w:rsid w:val="00AC6BF5"/>
    <w:rsid w:val="00AC6FD5"/>
    <w:rsid w:val="00AC712C"/>
    <w:rsid w:val="00AC7203"/>
    <w:rsid w:val="00AC7353"/>
    <w:rsid w:val="00AC7364"/>
    <w:rsid w:val="00AC760D"/>
    <w:rsid w:val="00AC76A4"/>
    <w:rsid w:val="00AC78C9"/>
    <w:rsid w:val="00AC7DDD"/>
    <w:rsid w:val="00AC7E1B"/>
    <w:rsid w:val="00AC7EC1"/>
    <w:rsid w:val="00AC7F3F"/>
    <w:rsid w:val="00AC7FA6"/>
    <w:rsid w:val="00AD0485"/>
    <w:rsid w:val="00AD05C1"/>
    <w:rsid w:val="00AD05E8"/>
    <w:rsid w:val="00AD0798"/>
    <w:rsid w:val="00AD0904"/>
    <w:rsid w:val="00AD095E"/>
    <w:rsid w:val="00AD0B1A"/>
    <w:rsid w:val="00AD1457"/>
    <w:rsid w:val="00AD14AC"/>
    <w:rsid w:val="00AD15AA"/>
    <w:rsid w:val="00AD1685"/>
    <w:rsid w:val="00AD173B"/>
    <w:rsid w:val="00AD1880"/>
    <w:rsid w:val="00AD197B"/>
    <w:rsid w:val="00AD1D7D"/>
    <w:rsid w:val="00AD2383"/>
    <w:rsid w:val="00AD239E"/>
    <w:rsid w:val="00AD26FD"/>
    <w:rsid w:val="00AD2853"/>
    <w:rsid w:val="00AD2870"/>
    <w:rsid w:val="00AD29FC"/>
    <w:rsid w:val="00AD2B01"/>
    <w:rsid w:val="00AD2C46"/>
    <w:rsid w:val="00AD3692"/>
    <w:rsid w:val="00AD36CD"/>
    <w:rsid w:val="00AD37B0"/>
    <w:rsid w:val="00AD37B1"/>
    <w:rsid w:val="00AD37BF"/>
    <w:rsid w:val="00AD38C5"/>
    <w:rsid w:val="00AD393E"/>
    <w:rsid w:val="00AD39FF"/>
    <w:rsid w:val="00AD3EF9"/>
    <w:rsid w:val="00AD41B8"/>
    <w:rsid w:val="00AD46C2"/>
    <w:rsid w:val="00AD5023"/>
    <w:rsid w:val="00AD5682"/>
    <w:rsid w:val="00AD5E8B"/>
    <w:rsid w:val="00AD6253"/>
    <w:rsid w:val="00AD6332"/>
    <w:rsid w:val="00AD65B6"/>
    <w:rsid w:val="00AD66CB"/>
    <w:rsid w:val="00AD6902"/>
    <w:rsid w:val="00AD70C7"/>
    <w:rsid w:val="00AD711C"/>
    <w:rsid w:val="00AD7172"/>
    <w:rsid w:val="00AD7247"/>
    <w:rsid w:val="00AD7260"/>
    <w:rsid w:val="00AD7337"/>
    <w:rsid w:val="00AD7366"/>
    <w:rsid w:val="00AD752F"/>
    <w:rsid w:val="00AD77F2"/>
    <w:rsid w:val="00AE075E"/>
    <w:rsid w:val="00AE0A31"/>
    <w:rsid w:val="00AE0A52"/>
    <w:rsid w:val="00AE0AA5"/>
    <w:rsid w:val="00AE0B50"/>
    <w:rsid w:val="00AE178A"/>
    <w:rsid w:val="00AE17E1"/>
    <w:rsid w:val="00AE1865"/>
    <w:rsid w:val="00AE18F7"/>
    <w:rsid w:val="00AE1D61"/>
    <w:rsid w:val="00AE1F5C"/>
    <w:rsid w:val="00AE22B8"/>
    <w:rsid w:val="00AE235C"/>
    <w:rsid w:val="00AE256A"/>
    <w:rsid w:val="00AE2C2D"/>
    <w:rsid w:val="00AE2EA1"/>
    <w:rsid w:val="00AE2EA4"/>
    <w:rsid w:val="00AE2ED2"/>
    <w:rsid w:val="00AE327D"/>
    <w:rsid w:val="00AE34B8"/>
    <w:rsid w:val="00AE36A3"/>
    <w:rsid w:val="00AE39FF"/>
    <w:rsid w:val="00AE3D8C"/>
    <w:rsid w:val="00AE40F3"/>
    <w:rsid w:val="00AE439A"/>
    <w:rsid w:val="00AE4D4C"/>
    <w:rsid w:val="00AE4E87"/>
    <w:rsid w:val="00AE4F7A"/>
    <w:rsid w:val="00AE5001"/>
    <w:rsid w:val="00AE567C"/>
    <w:rsid w:val="00AE57F7"/>
    <w:rsid w:val="00AE5B64"/>
    <w:rsid w:val="00AE5CEA"/>
    <w:rsid w:val="00AE5F96"/>
    <w:rsid w:val="00AE623B"/>
    <w:rsid w:val="00AE6655"/>
    <w:rsid w:val="00AE6735"/>
    <w:rsid w:val="00AE7135"/>
    <w:rsid w:val="00AE7B10"/>
    <w:rsid w:val="00AE7B64"/>
    <w:rsid w:val="00AE7BB9"/>
    <w:rsid w:val="00AE7CCB"/>
    <w:rsid w:val="00AF016E"/>
    <w:rsid w:val="00AF04D8"/>
    <w:rsid w:val="00AF0ABC"/>
    <w:rsid w:val="00AF0F7F"/>
    <w:rsid w:val="00AF0F91"/>
    <w:rsid w:val="00AF10FF"/>
    <w:rsid w:val="00AF1160"/>
    <w:rsid w:val="00AF1205"/>
    <w:rsid w:val="00AF143B"/>
    <w:rsid w:val="00AF1A0D"/>
    <w:rsid w:val="00AF1A33"/>
    <w:rsid w:val="00AF1AEA"/>
    <w:rsid w:val="00AF1BDB"/>
    <w:rsid w:val="00AF1CA6"/>
    <w:rsid w:val="00AF1D56"/>
    <w:rsid w:val="00AF2267"/>
    <w:rsid w:val="00AF25EA"/>
    <w:rsid w:val="00AF28D8"/>
    <w:rsid w:val="00AF2A76"/>
    <w:rsid w:val="00AF2A7C"/>
    <w:rsid w:val="00AF2BB3"/>
    <w:rsid w:val="00AF3142"/>
    <w:rsid w:val="00AF34D8"/>
    <w:rsid w:val="00AF351E"/>
    <w:rsid w:val="00AF357E"/>
    <w:rsid w:val="00AF3924"/>
    <w:rsid w:val="00AF3969"/>
    <w:rsid w:val="00AF3F24"/>
    <w:rsid w:val="00AF4036"/>
    <w:rsid w:val="00AF4038"/>
    <w:rsid w:val="00AF416B"/>
    <w:rsid w:val="00AF4347"/>
    <w:rsid w:val="00AF457C"/>
    <w:rsid w:val="00AF45C7"/>
    <w:rsid w:val="00AF4A78"/>
    <w:rsid w:val="00AF4A85"/>
    <w:rsid w:val="00AF51AB"/>
    <w:rsid w:val="00AF5680"/>
    <w:rsid w:val="00AF5781"/>
    <w:rsid w:val="00AF5A58"/>
    <w:rsid w:val="00AF5F1D"/>
    <w:rsid w:val="00AF606D"/>
    <w:rsid w:val="00AF61BC"/>
    <w:rsid w:val="00AF62E8"/>
    <w:rsid w:val="00AF644A"/>
    <w:rsid w:val="00AF6957"/>
    <w:rsid w:val="00AF6A00"/>
    <w:rsid w:val="00AF6AEF"/>
    <w:rsid w:val="00AF6EF9"/>
    <w:rsid w:val="00AF7922"/>
    <w:rsid w:val="00AF7DA2"/>
    <w:rsid w:val="00AF7DC3"/>
    <w:rsid w:val="00AF7E2F"/>
    <w:rsid w:val="00B000B0"/>
    <w:rsid w:val="00B000DD"/>
    <w:rsid w:val="00B00118"/>
    <w:rsid w:val="00B0031D"/>
    <w:rsid w:val="00B0037B"/>
    <w:rsid w:val="00B00652"/>
    <w:rsid w:val="00B00759"/>
    <w:rsid w:val="00B007E4"/>
    <w:rsid w:val="00B01162"/>
    <w:rsid w:val="00B01397"/>
    <w:rsid w:val="00B01412"/>
    <w:rsid w:val="00B0155C"/>
    <w:rsid w:val="00B01887"/>
    <w:rsid w:val="00B019FF"/>
    <w:rsid w:val="00B01AA2"/>
    <w:rsid w:val="00B01B89"/>
    <w:rsid w:val="00B01F0F"/>
    <w:rsid w:val="00B01F49"/>
    <w:rsid w:val="00B0201C"/>
    <w:rsid w:val="00B022CC"/>
    <w:rsid w:val="00B02779"/>
    <w:rsid w:val="00B02CB1"/>
    <w:rsid w:val="00B02D7A"/>
    <w:rsid w:val="00B03DA5"/>
    <w:rsid w:val="00B04106"/>
    <w:rsid w:val="00B04438"/>
    <w:rsid w:val="00B0476E"/>
    <w:rsid w:val="00B049AE"/>
    <w:rsid w:val="00B049D7"/>
    <w:rsid w:val="00B04B94"/>
    <w:rsid w:val="00B04CD6"/>
    <w:rsid w:val="00B04D22"/>
    <w:rsid w:val="00B0535A"/>
    <w:rsid w:val="00B053DC"/>
    <w:rsid w:val="00B05483"/>
    <w:rsid w:val="00B0550A"/>
    <w:rsid w:val="00B0553E"/>
    <w:rsid w:val="00B056D2"/>
    <w:rsid w:val="00B06008"/>
    <w:rsid w:val="00B06129"/>
    <w:rsid w:val="00B06540"/>
    <w:rsid w:val="00B0654E"/>
    <w:rsid w:val="00B0669A"/>
    <w:rsid w:val="00B06BED"/>
    <w:rsid w:val="00B07170"/>
    <w:rsid w:val="00B0792D"/>
    <w:rsid w:val="00B079DF"/>
    <w:rsid w:val="00B07C46"/>
    <w:rsid w:val="00B07D0C"/>
    <w:rsid w:val="00B07D45"/>
    <w:rsid w:val="00B100C5"/>
    <w:rsid w:val="00B1011C"/>
    <w:rsid w:val="00B10539"/>
    <w:rsid w:val="00B10551"/>
    <w:rsid w:val="00B10EA6"/>
    <w:rsid w:val="00B10F7E"/>
    <w:rsid w:val="00B112D8"/>
    <w:rsid w:val="00B11A54"/>
    <w:rsid w:val="00B11CD1"/>
    <w:rsid w:val="00B12127"/>
    <w:rsid w:val="00B1251D"/>
    <w:rsid w:val="00B125C7"/>
    <w:rsid w:val="00B129C3"/>
    <w:rsid w:val="00B12D81"/>
    <w:rsid w:val="00B13712"/>
    <w:rsid w:val="00B139AB"/>
    <w:rsid w:val="00B13AEC"/>
    <w:rsid w:val="00B14115"/>
    <w:rsid w:val="00B1415C"/>
    <w:rsid w:val="00B14218"/>
    <w:rsid w:val="00B14D2A"/>
    <w:rsid w:val="00B14DB1"/>
    <w:rsid w:val="00B151E7"/>
    <w:rsid w:val="00B155FE"/>
    <w:rsid w:val="00B15AF6"/>
    <w:rsid w:val="00B15F51"/>
    <w:rsid w:val="00B16ACA"/>
    <w:rsid w:val="00B16D79"/>
    <w:rsid w:val="00B17152"/>
    <w:rsid w:val="00B171B2"/>
    <w:rsid w:val="00B1724E"/>
    <w:rsid w:val="00B172D6"/>
    <w:rsid w:val="00B178B4"/>
    <w:rsid w:val="00B17C47"/>
    <w:rsid w:val="00B17E43"/>
    <w:rsid w:val="00B17EEA"/>
    <w:rsid w:val="00B17F04"/>
    <w:rsid w:val="00B20DB6"/>
    <w:rsid w:val="00B20E38"/>
    <w:rsid w:val="00B20FBF"/>
    <w:rsid w:val="00B20FDC"/>
    <w:rsid w:val="00B21420"/>
    <w:rsid w:val="00B214B8"/>
    <w:rsid w:val="00B216A8"/>
    <w:rsid w:val="00B216DF"/>
    <w:rsid w:val="00B2179C"/>
    <w:rsid w:val="00B218C0"/>
    <w:rsid w:val="00B21937"/>
    <w:rsid w:val="00B219B9"/>
    <w:rsid w:val="00B21B30"/>
    <w:rsid w:val="00B21BC0"/>
    <w:rsid w:val="00B21C5C"/>
    <w:rsid w:val="00B21DB2"/>
    <w:rsid w:val="00B22129"/>
    <w:rsid w:val="00B2248D"/>
    <w:rsid w:val="00B224B1"/>
    <w:rsid w:val="00B22751"/>
    <w:rsid w:val="00B22AFA"/>
    <w:rsid w:val="00B22C42"/>
    <w:rsid w:val="00B22DA3"/>
    <w:rsid w:val="00B23521"/>
    <w:rsid w:val="00B236A4"/>
    <w:rsid w:val="00B236C5"/>
    <w:rsid w:val="00B238C8"/>
    <w:rsid w:val="00B23DDD"/>
    <w:rsid w:val="00B24096"/>
    <w:rsid w:val="00B2420F"/>
    <w:rsid w:val="00B245A8"/>
    <w:rsid w:val="00B24785"/>
    <w:rsid w:val="00B24EB0"/>
    <w:rsid w:val="00B2531D"/>
    <w:rsid w:val="00B2532D"/>
    <w:rsid w:val="00B253AF"/>
    <w:rsid w:val="00B25449"/>
    <w:rsid w:val="00B25508"/>
    <w:rsid w:val="00B25707"/>
    <w:rsid w:val="00B25749"/>
    <w:rsid w:val="00B25B74"/>
    <w:rsid w:val="00B25BF1"/>
    <w:rsid w:val="00B25D49"/>
    <w:rsid w:val="00B25DC0"/>
    <w:rsid w:val="00B25F6C"/>
    <w:rsid w:val="00B26031"/>
    <w:rsid w:val="00B2639F"/>
    <w:rsid w:val="00B263DB"/>
    <w:rsid w:val="00B26456"/>
    <w:rsid w:val="00B2654B"/>
    <w:rsid w:val="00B2656E"/>
    <w:rsid w:val="00B26B09"/>
    <w:rsid w:val="00B26BEF"/>
    <w:rsid w:val="00B26C84"/>
    <w:rsid w:val="00B26DA7"/>
    <w:rsid w:val="00B26DD1"/>
    <w:rsid w:val="00B26EF8"/>
    <w:rsid w:val="00B27427"/>
    <w:rsid w:val="00B27542"/>
    <w:rsid w:val="00B27719"/>
    <w:rsid w:val="00B278AF"/>
    <w:rsid w:val="00B27971"/>
    <w:rsid w:val="00B27C21"/>
    <w:rsid w:val="00B27DFD"/>
    <w:rsid w:val="00B27E0F"/>
    <w:rsid w:val="00B30085"/>
    <w:rsid w:val="00B3041F"/>
    <w:rsid w:val="00B30475"/>
    <w:rsid w:val="00B30486"/>
    <w:rsid w:val="00B3091D"/>
    <w:rsid w:val="00B30CA4"/>
    <w:rsid w:val="00B30F0A"/>
    <w:rsid w:val="00B30F4C"/>
    <w:rsid w:val="00B310E5"/>
    <w:rsid w:val="00B312E2"/>
    <w:rsid w:val="00B313D2"/>
    <w:rsid w:val="00B3143E"/>
    <w:rsid w:val="00B31F7E"/>
    <w:rsid w:val="00B3204E"/>
    <w:rsid w:val="00B3208E"/>
    <w:rsid w:val="00B3228C"/>
    <w:rsid w:val="00B32B76"/>
    <w:rsid w:val="00B32BE8"/>
    <w:rsid w:val="00B32D36"/>
    <w:rsid w:val="00B32D3E"/>
    <w:rsid w:val="00B32D91"/>
    <w:rsid w:val="00B32DC0"/>
    <w:rsid w:val="00B33215"/>
    <w:rsid w:val="00B332B3"/>
    <w:rsid w:val="00B33395"/>
    <w:rsid w:val="00B3372C"/>
    <w:rsid w:val="00B337AB"/>
    <w:rsid w:val="00B339FB"/>
    <w:rsid w:val="00B33CBC"/>
    <w:rsid w:val="00B340C2"/>
    <w:rsid w:val="00B34483"/>
    <w:rsid w:val="00B349E6"/>
    <w:rsid w:val="00B35012"/>
    <w:rsid w:val="00B35250"/>
    <w:rsid w:val="00B35321"/>
    <w:rsid w:val="00B355ED"/>
    <w:rsid w:val="00B35890"/>
    <w:rsid w:val="00B35BD3"/>
    <w:rsid w:val="00B36144"/>
    <w:rsid w:val="00B36382"/>
    <w:rsid w:val="00B3638D"/>
    <w:rsid w:val="00B364ED"/>
    <w:rsid w:val="00B3695D"/>
    <w:rsid w:val="00B36A4A"/>
    <w:rsid w:val="00B36C49"/>
    <w:rsid w:val="00B37285"/>
    <w:rsid w:val="00B372A5"/>
    <w:rsid w:val="00B37368"/>
    <w:rsid w:val="00B37562"/>
    <w:rsid w:val="00B375E9"/>
    <w:rsid w:val="00B379E6"/>
    <w:rsid w:val="00B37E84"/>
    <w:rsid w:val="00B37EA3"/>
    <w:rsid w:val="00B37F02"/>
    <w:rsid w:val="00B40205"/>
    <w:rsid w:val="00B40306"/>
    <w:rsid w:val="00B40505"/>
    <w:rsid w:val="00B409BB"/>
    <w:rsid w:val="00B40BAC"/>
    <w:rsid w:val="00B40D8C"/>
    <w:rsid w:val="00B40D98"/>
    <w:rsid w:val="00B411A6"/>
    <w:rsid w:val="00B41234"/>
    <w:rsid w:val="00B412C2"/>
    <w:rsid w:val="00B418F0"/>
    <w:rsid w:val="00B419C9"/>
    <w:rsid w:val="00B421B0"/>
    <w:rsid w:val="00B4220F"/>
    <w:rsid w:val="00B42712"/>
    <w:rsid w:val="00B42B25"/>
    <w:rsid w:val="00B42DF4"/>
    <w:rsid w:val="00B43099"/>
    <w:rsid w:val="00B435C3"/>
    <w:rsid w:val="00B43ADC"/>
    <w:rsid w:val="00B43D04"/>
    <w:rsid w:val="00B441BA"/>
    <w:rsid w:val="00B44400"/>
    <w:rsid w:val="00B44614"/>
    <w:rsid w:val="00B447FF"/>
    <w:rsid w:val="00B44AE0"/>
    <w:rsid w:val="00B44B6F"/>
    <w:rsid w:val="00B44DDF"/>
    <w:rsid w:val="00B44DE3"/>
    <w:rsid w:val="00B450F0"/>
    <w:rsid w:val="00B45306"/>
    <w:rsid w:val="00B45467"/>
    <w:rsid w:val="00B456B9"/>
    <w:rsid w:val="00B45AD3"/>
    <w:rsid w:val="00B45AE9"/>
    <w:rsid w:val="00B4605C"/>
    <w:rsid w:val="00B46153"/>
    <w:rsid w:val="00B462CF"/>
    <w:rsid w:val="00B4632C"/>
    <w:rsid w:val="00B46386"/>
    <w:rsid w:val="00B4670B"/>
    <w:rsid w:val="00B46749"/>
    <w:rsid w:val="00B467A0"/>
    <w:rsid w:val="00B46A6A"/>
    <w:rsid w:val="00B470F6"/>
    <w:rsid w:val="00B47133"/>
    <w:rsid w:val="00B47205"/>
    <w:rsid w:val="00B472F8"/>
    <w:rsid w:val="00B4745C"/>
    <w:rsid w:val="00B47D9F"/>
    <w:rsid w:val="00B47DFD"/>
    <w:rsid w:val="00B5027A"/>
    <w:rsid w:val="00B5036B"/>
    <w:rsid w:val="00B50427"/>
    <w:rsid w:val="00B50528"/>
    <w:rsid w:val="00B505F4"/>
    <w:rsid w:val="00B50A6C"/>
    <w:rsid w:val="00B50B24"/>
    <w:rsid w:val="00B50BAC"/>
    <w:rsid w:val="00B50DA8"/>
    <w:rsid w:val="00B50DE8"/>
    <w:rsid w:val="00B50E16"/>
    <w:rsid w:val="00B5126F"/>
    <w:rsid w:val="00B51375"/>
    <w:rsid w:val="00B515DC"/>
    <w:rsid w:val="00B516D5"/>
    <w:rsid w:val="00B51729"/>
    <w:rsid w:val="00B51F5C"/>
    <w:rsid w:val="00B52300"/>
    <w:rsid w:val="00B528ED"/>
    <w:rsid w:val="00B52A2C"/>
    <w:rsid w:val="00B52EE1"/>
    <w:rsid w:val="00B5302A"/>
    <w:rsid w:val="00B530D4"/>
    <w:rsid w:val="00B530FA"/>
    <w:rsid w:val="00B53A70"/>
    <w:rsid w:val="00B53AC4"/>
    <w:rsid w:val="00B53CA8"/>
    <w:rsid w:val="00B53D97"/>
    <w:rsid w:val="00B53E1E"/>
    <w:rsid w:val="00B546FA"/>
    <w:rsid w:val="00B549BD"/>
    <w:rsid w:val="00B54B3C"/>
    <w:rsid w:val="00B54C34"/>
    <w:rsid w:val="00B54CA3"/>
    <w:rsid w:val="00B54D23"/>
    <w:rsid w:val="00B54E80"/>
    <w:rsid w:val="00B54F6D"/>
    <w:rsid w:val="00B55011"/>
    <w:rsid w:val="00B5503F"/>
    <w:rsid w:val="00B55048"/>
    <w:rsid w:val="00B5509B"/>
    <w:rsid w:val="00B5545D"/>
    <w:rsid w:val="00B554BB"/>
    <w:rsid w:val="00B556D6"/>
    <w:rsid w:val="00B55972"/>
    <w:rsid w:val="00B55C87"/>
    <w:rsid w:val="00B55F5C"/>
    <w:rsid w:val="00B560E0"/>
    <w:rsid w:val="00B561D1"/>
    <w:rsid w:val="00B564AC"/>
    <w:rsid w:val="00B565BF"/>
    <w:rsid w:val="00B56630"/>
    <w:rsid w:val="00B56639"/>
    <w:rsid w:val="00B56852"/>
    <w:rsid w:val="00B56EAE"/>
    <w:rsid w:val="00B579D3"/>
    <w:rsid w:val="00B579F2"/>
    <w:rsid w:val="00B57E1A"/>
    <w:rsid w:val="00B601D7"/>
    <w:rsid w:val="00B60552"/>
    <w:rsid w:val="00B6063C"/>
    <w:rsid w:val="00B610FE"/>
    <w:rsid w:val="00B61E35"/>
    <w:rsid w:val="00B623B2"/>
    <w:rsid w:val="00B625C4"/>
    <w:rsid w:val="00B625EA"/>
    <w:rsid w:val="00B6284F"/>
    <w:rsid w:val="00B62BE2"/>
    <w:rsid w:val="00B62C96"/>
    <w:rsid w:val="00B62D52"/>
    <w:rsid w:val="00B63050"/>
    <w:rsid w:val="00B630AD"/>
    <w:rsid w:val="00B630BF"/>
    <w:rsid w:val="00B63264"/>
    <w:rsid w:val="00B63400"/>
    <w:rsid w:val="00B63480"/>
    <w:rsid w:val="00B63523"/>
    <w:rsid w:val="00B63543"/>
    <w:rsid w:val="00B6354E"/>
    <w:rsid w:val="00B63592"/>
    <w:rsid w:val="00B635D7"/>
    <w:rsid w:val="00B640D8"/>
    <w:rsid w:val="00B64712"/>
    <w:rsid w:val="00B64C70"/>
    <w:rsid w:val="00B64DAA"/>
    <w:rsid w:val="00B64FC3"/>
    <w:rsid w:val="00B6507D"/>
    <w:rsid w:val="00B6507F"/>
    <w:rsid w:val="00B6527F"/>
    <w:rsid w:val="00B655A8"/>
    <w:rsid w:val="00B659DE"/>
    <w:rsid w:val="00B65F23"/>
    <w:rsid w:val="00B662F4"/>
    <w:rsid w:val="00B663D0"/>
    <w:rsid w:val="00B6674F"/>
    <w:rsid w:val="00B667B1"/>
    <w:rsid w:val="00B66E46"/>
    <w:rsid w:val="00B672F2"/>
    <w:rsid w:val="00B673E0"/>
    <w:rsid w:val="00B674E0"/>
    <w:rsid w:val="00B6757C"/>
    <w:rsid w:val="00B675CF"/>
    <w:rsid w:val="00B67810"/>
    <w:rsid w:val="00B6790A"/>
    <w:rsid w:val="00B6795F"/>
    <w:rsid w:val="00B679F7"/>
    <w:rsid w:val="00B67A97"/>
    <w:rsid w:val="00B67BD3"/>
    <w:rsid w:val="00B67D55"/>
    <w:rsid w:val="00B70A0F"/>
    <w:rsid w:val="00B70B6B"/>
    <w:rsid w:val="00B70D9D"/>
    <w:rsid w:val="00B710A7"/>
    <w:rsid w:val="00B713DE"/>
    <w:rsid w:val="00B715AE"/>
    <w:rsid w:val="00B7173E"/>
    <w:rsid w:val="00B71841"/>
    <w:rsid w:val="00B718E1"/>
    <w:rsid w:val="00B71BA3"/>
    <w:rsid w:val="00B72315"/>
    <w:rsid w:val="00B7237B"/>
    <w:rsid w:val="00B7253D"/>
    <w:rsid w:val="00B72584"/>
    <w:rsid w:val="00B72595"/>
    <w:rsid w:val="00B725FA"/>
    <w:rsid w:val="00B727E7"/>
    <w:rsid w:val="00B728B2"/>
    <w:rsid w:val="00B72CF1"/>
    <w:rsid w:val="00B72FCF"/>
    <w:rsid w:val="00B73350"/>
    <w:rsid w:val="00B735AA"/>
    <w:rsid w:val="00B73EF2"/>
    <w:rsid w:val="00B73F2E"/>
    <w:rsid w:val="00B73FD1"/>
    <w:rsid w:val="00B74327"/>
    <w:rsid w:val="00B74ACA"/>
    <w:rsid w:val="00B75011"/>
    <w:rsid w:val="00B750C5"/>
    <w:rsid w:val="00B751D0"/>
    <w:rsid w:val="00B752AF"/>
    <w:rsid w:val="00B75321"/>
    <w:rsid w:val="00B7538A"/>
    <w:rsid w:val="00B757C3"/>
    <w:rsid w:val="00B75956"/>
    <w:rsid w:val="00B75A09"/>
    <w:rsid w:val="00B75B66"/>
    <w:rsid w:val="00B75BAB"/>
    <w:rsid w:val="00B75E02"/>
    <w:rsid w:val="00B76123"/>
    <w:rsid w:val="00B7627D"/>
    <w:rsid w:val="00B7694E"/>
    <w:rsid w:val="00B76A48"/>
    <w:rsid w:val="00B770B6"/>
    <w:rsid w:val="00B7742C"/>
    <w:rsid w:val="00B7743F"/>
    <w:rsid w:val="00B77668"/>
    <w:rsid w:val="00B77918"/>
    <w:rsid w:val="00B77DCE"/>
    <w:rsid w:val="00B80310"/>
    <w:rsid w:val="00B80476"/>
    <w:rsid w:val="00B80ABD"/>
    <w:rsid w:val="00B80E20"/>
    <w:rsid w:val="00B81110"/>
    <w:rsid w:val="00B8112B"/>
    <w:rsid w:val="00B81F69"/>
    <w:rsid w:val="00B81FCF"/>
    <w:rsid w:val="00B81FEB"/>
    <w:rsid w:val="00B825D9"/>
    <w:rsid w:val="00B825E5"/>
    <w:rsid w:val="00B82972"/>
    <w:rsid w:val="00B829AE"/>
    <w:rsid w:val="00B82C58"/>
    <w:rsid w:val="00B82E89"/>
    <w:rsid w:val="00B82EEB"/>
    <w:rsid w:val="00B83151"/>
    <w:rsid w:val="00B832DA"/>
    <w:rsid w:val="00B83336"/>
    <w:rsid w:val="00B83464"/>
    <w:rsid w:val="00B836A1"/>
    <w:rsid w:val="00B8390B"/>
    <w:rsid w:val="00B83C1D"/>
    <w:rsid w:val="00B83C6D"/>
    <w:rsid w:val="00B83CF2"/>
    <w:rsid w:val="00B84088"/>
    <w:rsid w:val="00B843E6"/>
    <w:rsid w:val="00B8440A"/>
    <w:rsid w:val="00B84658"/>
    <w:rsid w:val="00B84670"/>
    <w:rsid w:val="00B84A0F"/>
    <w:rsid w:val="00B84E64"/>
    <w:rsid w:val="00B84F9B"/>
    <w:rsid w:val="00B85299"/>
    <w:rsid w:val="00B8531E"/>
    <w:rsid w:val="00B85F4C"/>
    <w:rsid w:val="00B85F7F"/>
    <w:rsid w:val="00B86351"/>
    <w:rsid w:val="00B864BC"/>
    <w:rsid w:val="00B868B8"/>
    <w:rsid w:val="00B869BA"/>
    <w:rsid w:val="00B87028"/>
    <w:rsid w:val="00B8797D"/>
    <w:rsid w:val="00B879AE"/>
    <w:rsid w:val="00B87AEC"/>
    <w:rsid w:val="00B87C54"/>
    <w:rsid w:val="00B87C91"/>
    <w:rsid w:val="00B87D4B"/>
    <w:rsid w:val="00B87E15"/>
    <w:rsid w:val="00B901E8"/>
    <w:rsid w:val="00B9037F"/>
    <w:rsid w:val="00B90597"/>
    <w:rsid w:val="00B914E5"/>
    <w:rsid w:val="00B916B6"/>
    <w:rsid w:val="00B9187B"/>
    <w:rsid w:val="00B91AFE"/>
    <w:rsid w:val="00B91CE1"/>
    <w:rsid w:val="00B91ED3"/>
    <w:rsid w:val="00B92494"/>
    <w:rsid w:val="00B929BA"/>
    <w:rsid w:val="00B92B22"/>
    <w:rsid w:val="00B92BDC"/>
    <w:rsid w:val="00B9319D"/>
    <w:rsid w:val="00B933EA"/>
    <w:rsid w:val="00B93465"/>
    <w:rsid w:val="00B93590"/>
    <w:rsid w:val="00B9384A"/>
    <w:rsid w:val="00B9442F"/>
    <w:rsid w:val="00B94984"/>
    <w:rsid w:val="00B94A89"/>
    <w:rsid w:val="00B94DBC"/>
    <w:rsid w:val="00B94EC8"/>
    <w:rsid w:val="00B9516B"/>
    <w:rsid w:val="00B9580C"/>
    <w:rsid w:val="00B95A18"/>
    <w:rsid w:val="00B95A86"/>
    <w:rsid w:val="00B95F95"/>
    <w:rsid w:val="00B96049"/>
    <w:rsid w:val="00B962C3"/>
    <w:rsid w:val="00B963A5"/>
    <w:rsid w:val="00B963E2"/>
    <w:rsid w:val="00B966CC"/>
    <w:rsid w:val="00B96BDF"/>
    <w:rsid w:val="00B974A1"/>
    <w:rsid w:val="00B974C2"/>
    <w:rsid w:val="00B976F5"/>
    <w:rsid w:val="00B97932"/>
    <w:rsid w:val="00B97A5D"/>
    <w:rsid w:val="00BA000E"/>
    <w:rsid w:val="00BA0993"/>
    <w:rsid w:val="00BA09E9"/>
    <w:rsid w:val="00BA0B0C"/>
    <w:rsid w:val="00BA1127"/>
    <w:rsid w:val="00BA1184"/>
    <w:rsid w:val="00BA11ED"/>
    <w:rsid w:val="00BA122E"/>
    <w:rsid w:val="00BA13D1"/>
    <w:rsid w:val="00BA143A"/>
    <w:rsid w:val="00BA189F"/>
    <w:rsid w:val="00BA19D7"/>
    <w:rsid w:val="00BA1A61"/>
    <w:rsid w:val="00BA1B21"/>
    <w:rsid w:val="00BA1CD6"/>
    <w:rsid w:val="00BA1EBD"/>
    <w:rsid w:val="00BA2228"/>
    <w:rsid w:val="00BA2473"/>
    <w:rsid w:val="00BA29F7"/>
    <w:rsid w:val="00BA2EAA"/>
    <w:rsid w:val="00BA2ED2"/>
    <w:rsid w:val="00BA3155"/>
    <w:rsid w:val="00BA3335"/>
    <w:rsid w:val="00BA3812"/>
    <w:rsid w:val="00BA3B7C"/>
    <w:rsid w:val="00BA3F37"/>
    <w:rsid w:val="00BA40C5"/>
    <w:rsid w:val="00BA45A8"/>
    <w:rsid w:val="00BA4809"/>
    <w:rsid w:val="00BA497D"/>
    <w:rsid w:val="00BA4A2C"/>
    <w:rsid w:val="00BA4C04"/>
    <w:rsid w:val="00BA4C63"/>
    <w:rsid w:val="00BA4CBE"/>
    <w:rsid w:val="00BA4E10"/>
    <w:rsid w:val="00BA4FC8"/>
    <w:rsid w:val="00BA511D"/>
    <w:rsid w:val="00BA56A8"/>
    <w:rsid w:val="00BA5837"/>
    <w:rsid w:val="00BA589D"/>
    <w:rsid w:val="00BA58A8"/>
    <w:rsid w:val="00BA5B3A"/>
    <w:rsid w:val="00BA5C51"/>
    <w:rsid w:val="00BA62A1"/>
    <w:rsid w:val="00BA65B2"/>
    <w:rsid w:val="00BA677A"/>
    <w:rsid w:val="00BA6B25"/>
    <w:rsid w:val="00BA6C0E"/>
    <w:rsid w:val="00BA6F5A"/>
    <w:rsid w:val="00BA7C4B"/>
    <w:rsid w:val="00BA7C9D"/>
    <w:rsid w:val="00BA7E15"/>
    <w:rsid w:val="00BA7E30"/>
    <w:rsid w:val="00BA7EEF"/>
    <w:rsid w:val="00BB0196"/>
    <w:rsid w:val="00BB0261"/>
    <w:rsid w:val="00BB081D"/>
    <w:rsid w:val="00BB0AD0"/>
    <w:rsid w:val="00BB0CD1"/>
    <w:rsid w:val="00BB0E08"/>
    <w:rsid w:val="00BB12A9"/>
    <w:rsid w:val="00BB1749"/>
    <w:rsid w:val="00BB17C8"/>
    <w:rsid w:val="00BB1935"/>
    <w:rsid w:val="00BB1B70"/>
    <w:rsid w:val="00BB1C9F"/>
    <w:rsid w:val="00BB1FA4"/>
    <w:rsid w:val="00BB2186"/>
    <w:rsid w:val="00BB22F8"/>
    <w:rsid w:val="00BB2520"/>
    <w:rsid w:val="00BB2823"/>
    <w:rsid w:val="00BB294A"/>
    <w:rsid w:val="00BB2B3A"/>
    <w:rsid w:val="00BB2C9A"/>
    <w:rsid w:val="00BB2CD8"/>
    <w:rsid w:val="00BB2EDF"/>
    <w:rsid w:val="00BB315D"/>
    <w:rsid w:val="00BB3618"/>
    <w:rsid w:val="00BB3C79"/>
    <w:rsid w:val="00BB3E0D"/>
    <w:rsid w:val="00BB3E9E"/>
    <w:rsid w:val="00BB420B"/>
    <w:rsid w:val="00BB4219"/>
    <w:rsid w:val="00BB4457"/>
    <w:rsid w:val="00BB4557"/>
    <w:rsid w:val="00BB45FE"/>
    <w:rsid w:val="00BB488F"/>
    <w:rsid w:val="00BB48AB"/>
    <w:rsid w:val="00BB48EF"/>
    <w:rsid w:val="00BB4A50"/>
    <w:rsid w:val="00BB4AB3"/>
    <w:rsid w:val="00BB4BA5"/>
    <w:rsid w:val="00BB4C9B"/>
    <w:rsid w:val="00BB4EEF"/>
    <w:rsid w:val="00BB4F42"/>
    <w:rsid w:val="00BB4FB7"/>
    <w:rsid w:val="00BB53FE"/>
    <w:rsid w:val="00BB570D"/>
    <w:rsid w:val="00BB57C1"/>
    <w:rsid w:val="00BB57CD"/>
    <w:rsid w:val="00BB5AFE"/>
    <w:rsid w:val="00BB5CB9"/>
    <w:rsid w:val="00BB5D1D"/>
    <w:rsid w:val="00BB632F"/>
    <w:rsid w:val="00BB68C8"/>
    <w:rsid w:val="00BB69D6"/>
    <w:rsid w:val="00BB6B9E"/>
    <w:rsid w:val="00BB7467"/>
    <w:rsid w:val="00BB7A6D"/>
    <w:rsid w:val="00BB7EF5"/>
    <w:rsid w:val="00BC05AF"/>
    <w:rsid w:val="00BC05D9"/>
    <w:rsid w:val="00BC07A8"/>
    <w:rsid w:val="00BC08B4"/>
    <w:rsid w:val="00BC08B7"/>
    <w:rsid w:val="00BC0B69"/>
    <w:rsid w:val="00BC0C9D"/>
    <w:rsid w:val="00BC0DFE"/>
    <w:rsid w:val="00BC0ED0"/>
    <w:rsid w:val="00BC1452"/>
    <w:rsid w:val="00BC1465"/>
    <w:rsid w:val="00BC182B"/>
    <w:rsid w:val="00BC1AF3"/>
    <w:rsid w:val="00BC1C32"/>
    <w:rsid w:val="00BC1E13"/>
    <w:rsid w:val="00BC1F1A"/>
    <w:rsid w:val="00BC24C2"/>
    <w:rsid w:val="00BC29F4"/>
    <w:rsid w:val="00BC2BBB"/>
    <w:rsid w:val="00BC2DD3"/>
    <w:rsid w:val="00BC2FB3"/>
    <w:rsid w:val="00BC2FD3"/>
    <w:rsid w:val="00BC31EE"/>
    <w:rsid w:val="00BC32C6"/>
    <w:rsid w:val="00BC3363"/>
    <w:rsid w:val="00BC3437"/>
    <w:rsid w:val="00BC34F1"/>
    <w:rsid w:val="00BC3704"/>
    <w:rsid w:val="00BC387A"/>
    <w:rsid w:val="00BC3DE6"/>
    <w:rsid w:val="00BC3ED0"/>
    <w:rsid w:val="00BC4160"/>
    <w:rsid w:val="00BC4185"/>
    <w:rsid w:val="00BC41CC"/>
    <w:rsid w:val="00BC45AF"/>
    <w:rsid w:val="00BC4DB6"/>
    <w:rsid w:val="00BC51BC"/>
    <w:rsid w:val="00BC54B7"/>
    <w:rsid w:val="00BC5561"/>
    <w:rsid w:val="00BC57D6"/>
    <w:rsid w:val="00BC5BB5"/>
    <w:rsid w:val="00BC5D22"/>
    <w:rsid w:val="00BC6034"/>
    <w:rsid w:val="00BC620F"/>
    <w:rsid w:val="00BC6282"/>
    <w:rsid w:val="00BC6BC8"/>
    <w:rsid w:val="00BC6D04"/>
    <w:rsid w:val="00BC70CF"/>
    <w:rsid w:val="00BC7206"/>
    <w:rsid w:val="00BC721D"/>
    <w:rsid w:val="00BC73AF"/>
    <w:rsid w:val="00BC742B"/>
    <w:rsid w:val="00BC744B"/>
    <w:rsid w:val="00BC75EB"/>
    <w:rsid w:val="00BC75F6"/>
    <w:rsid w:val="00BC7790"/>
    <w:rsid w:val="00BC78F6"/>
    <w:rsid w:val="00BC7A76"/>
    <w:rsid w:val="00BC7AB6"/>
    <w:rsid w:val="00BC7B68"/>
    <w:rsid w:val="00BC7DCF"/>
    <w:rsid w:val="00BC7DDE"/>
    <w:rsid w:val="00BD0574"/>
    <w:rsid w:val="00BD0C5F"/>
    <w:rsid w:val="00BD0D51"/>
    <w:rsid w:val="00BD1468"/>
    <w:rsid w:val="00BD14D0"/>
    <w:rsid w:val="00BD152D"/>
    <w:rsid w:val="00BD1AFE"/>
    <w:rsid w:val="00BD1BA0"/>
    <w:rsid w:val="00BD1BD4"/>
    <w:rsid w:val="00BD1D68"/>
    <w:rsid w:val="00BD1FA5"/>
    <w:rsid w:val="00BD1FAE"/>
    <w:rsid w:val="00BD21F8"/>
    <w:rsid w:val="00BD2302"/>
    <w:rsid w:val="00BD2814"/>
    <w:rsid w:val="00BD2AD9"/>
    <w:rsid w:val="00BD2BBD"/>
    <w:rsid w:val="00BD2BDB"/>
    <w:rsid w:val="00BD2EF9"/>
    <w:rsid w:val="00BD37CE"/>
    <w:rsid w:val="00BD39B1"/>
    <w:rsid w:val="00BD4094"/>
    <w:rsid w:val="00BD42CE"/>
    <w:rsid w:val="00BD43A0"/>
    <w:rsid w:val="00BD43F1"/>
    <w:rsid w:val="00BD4579"/>
    <w:rsid w:val="00BD4C18"/>
    <w:rsid w:val="00BD4E5A"/>
    <w:rsid w:val="00BD4EB8"/>
    <w:rsid w:val="00BD4F47"/>
    <w:rsid w:val="00BD522B"/>
    <w:rsid w:val="00BD52F9"/>
    <w:rsid w:val="00BD5358"/>
    <w:rsid w:val="00BD574D"/>
    <w:rsid w:val="00BD57F2"/>
    <w:rsid w:val="00BD5B52"/>
    <w:rsid w:val="00BD612B"/>
    <w:rsid w:val="00BD62F6"/>
    <w:rsid w:val="00BD6521"/>
    <w:rsid w:val="00BD697D"/>
    <w:rsid w:val="00BD6C48"/>
    <w:rsid w:val="00BD6D65"/>
    <w:rsid w:val="00BD6EF5"/>
    <w:rsid w:val="00BD715C"/>
    <w:rsid w:val="00BD7D65"/>
    <w:rsid w:val="00BD7FC3"/>
    <w:rsid w:val="00BE01C6"/>
    <w:rsid w:val="00BE03F2"/>
    <w:rsid w:val="00BE0600"/>
    <w:rsid w:val="00BE0690"/>
    <w:rsid w:val="00BE08CA"/>
    <w:rsid w:val="00BE099E"/>
    <w:rsid w:val="00BE0BCC"/>
    <w:rsid w:val="00BE0F7B"/>
    <w:rsid w:val="00BE12AA"/>
    <w:rsid w:val="00BE14C4"/>
    <w:rsid w:val="00BE18FA"/>
    <w:rsid w:val="00BE193C"/>
    <w:rsid w:val="00BE1ABF"/>
    <w:rsid w:val="00BE1B56"/>
    <w:rsid w:val="00BE1F07"/>
    <w:rsid w:val="00BE257B"/>
    <w:rsid w:val="00BE2BE4"/>
    <w:rsid w:val="00BE2DE6"/>
    <w:rsid w:val="00BE3273"/>
    <w:rsid w:val="00BE3297"/>
    <w:rsid w:val="00BE34F9"/>
    <w:rsid w:val="00BE3ADE"/>
    <w:rsid w:val="00BE3C88"/>
    <w:rsid w:val="00BE3E82"/>
    <w:rsid w:val="00BE3F8D"/>
    <w:rsid w:val="00BE4140"/>
    <w:rsid w:val="00BE41D3"/>
    <w:rsid w:val="00BE4404"/>
    <w:rsid w:val="00BE4667"/>
    <w:rsid w:val="00BE4862"/>
    <w:rsid w:val="00BE487D"/>
    <w:rsid w:val="00BE4A21"/>
    <w:rsid w:val="00BE4ACE"/>
    <w:rsid w:val="00BE4DA8"/>
    <w:rsid w:val="00BE4E10"/>
    <w:rsid w:val="00BE4E71"/>
    <w:rsid w:val="00BE5112"/>
    <w:rsid w:val="00BE56D7"/>
    <w:rsid w:val="00BE5705"/>
    <w:rsid w:val="00BE5AF2"/>
    <w:rsid w:val="00BE5E29"/>
    <w:rsid w:val="00BE5E71"/>
    <w:rsid w:val="00BE5E74"/>
    <w:rsid w:val="00BE5EAF"/>
    <w:rsid w:val="00BE5F9B"/>
    <w:rsid w:val="00BE67E9"/>
    <w:rsid w:val="00BE68E9"/>
    <w:rsid w:val="00BE6A9D"/>
    <w:rsid w:val="00BE731E"/>
    <w:rsid w:val="00BE733A"/>
    <w:rsid w:val="00BE73E5"/>
    <w:rsid w:val="00BE74B5"/>
    <w:rsid w:val="00BE75F4"/>
    <w:rsid w:val="00BE76D2"/>
    <w:rsid w:val="00BE77AE"/>
    <w:rsid w:val="00BE7AC4"/>
    <w:rsid w:val="00BE7CC2"/>
    <w:rsid w:val="00BF03EC"/>
    <w:rsid w:val="00BF07E5"/>
    <w:rsid w:val="00BF084E"/>
    <w:rsid w:val="00BF0BAC"/>
    <w:rsid w:val="00BF0D31"/>
    <w:rsid w:val="00BF0DB9"/>
    <w:rsid w:val="00BF0EEA"/>
    <w:rsid w:val="00BF0F39"/>
    <w:rsid w:val="00BF11D9"/>
    <w:rsid w:val="00BF12E1"/>
    <w:rsid w:val="00BF162A"/>
    <w:rsid w:val="00BF19F7"/>
    <w:rsid w:val="00BF1B59"/>
    <w:rsid w:val="00BF1E4C"/>
    <w:rsid w:val="00BF2172"/>
    <w:rsid w:val="00BF22D6"/>
    <w:rsid w:val="00BF3168"/>
    <w:rsid w:val="00BF37B5"/>
    <w:rsid w:val="00BF37D7"/>
    <w:rsid w:val="00BF3877"/>
    <w:rsid w:val="00BF3B3B"/>
    <w:rsid w:val="00BF3B5A"/>
    <w:rsid w:val="00BF3BDD"/>
    <w:rsid w:val="00BF3C3C"/>
    <w:rsid w:val="00BF3CF1"/>
    <w:rsid w:val="00BF3DC6"/>
    <w:rsid w:val="00BF3F5C"/>
    <w:rsid w:val="00BF427A"/>
    <w:rsid w:val="00BF43A2"/>
    <w:rsid w:val="00BF43F9"/>
    <w:rsid w:val="00BF4457"/>
    <w:rsid w:val="00BF4527"/>
    <w:rsid w:val="00BF45FF"/>
    <w:rsid w:val="00BF4959"/>
    <w:rsid w:val="00BF4EE7"/>
    <w:rsid w:val="00BF4FAE"/>
    <w:rsid w:val="00BF5B1B"/>
    <w:rsid w:val="00BF5B2B"/>
    <w:rsid w:val="00BF5B97"/>
    <w:rsid w:val="00BF5DC4"/>
    <w:rsid w:val="00BF668A"/>
    <w:rsid w:val="00BF68B0"/>
    <w:rsid w:val="00BF6917"/>
    <w:rsid w:val="00BF6A0B"/>
    <w:rsid w:val="00BF6A88"/>
    <w:rsid w:val="00BF6A89"/>
    <w:rsid w:val="00BF706F"/>
    <w:rsid w:val="00BF70EF"/>
    <w:rsid w:val="00BF712C"/>
    <w:rsid w:val="00BF7287"/>
    <w:rsid w:val="00BF72E3"/>
    <w:rsid w:val="00BF7304"/>
    <w:rsid w:val="00BF7407"/>
    <w:rsid w:val="00BF7470"/>
    <w:rsid w:val="00BF747C"/>
    <w:rsid w:val="00BF76AF"/>
    <w:rsid w:val="00BF7A32"/>
    <w:rsid w:val="00BF7F99"/>
    <w:rsid w:val="00C00443"/>
    <w:rsid w:val="00C007D9"/>
    <w:rsid w:val="00C00C47"/>
    <w:rsid w:val="00C0138F"/>
    <w:rsid w:val="00C01557"/>
    <w:rsid w:val="00C017A4"/>
    <w:rsid w:val="00C01849"/>
    <w:rsid w:val="00C01857"/>
    <w:rsid w:val="00C018A9"/>
    <w:rsid w:val="00C019B4"/>
    <w:rsid w:val="00C01CC6"/>
    <w:rsid w:val="00C01EAF"/>
    <w:rsid w:val="00C020D8"/>
    <w:rsid w:val="00C0220F"/>
    <w:rsid w:val="00C02293"/>
    <w:rsid w:val="00C02603"/>
    <w:rsid w:val="00C027B7"/>
    <w:rsid w:val="00C029F3"/>
    <w:rsid w:val="00C03017"/>
    <w:rsid w:val="00C03071"/>
    <w:rsid w:val="00C03109"/>
    <w:rsid w:val="00C0312A"/>
    <w:rsid w:val="00C037A1"/>
    <w:rsid w:val="00C0386C"/>
    <w:rsid w:val="00C03E7D"/>
    <w:rsid w:val="00C03EA5"/>
    <w:rsid w:val="00C0404F"/>
    <w:rsid w:val="00C0440E"/>
    <w:rsid w:val="00C04934"/>
    <w:rsid w:val="00C04A1A"/>
    <w:rsid w:val="00C04C19"/>
    <w:rsid w:val="00C04C3E"/>
    <w:rsid w:val="00C04D25"/>
    <w:rsid w:val="00C05007"/>
    <w:rsid w:val="00C0509F"/>
    <w:rsid w:val="00C050FB"/>
    <w:rsid w:val="00C05694"/>
    <w:rsid w:val="00C05C7C"/>
    <w:rsid w:val="00C0619C"/>
    <w:rsid w:val="00C063CA"/>
    <w:rsid w:val="00C0651D"/>
    <w:rsid w:val="00C0651F"/>
    <w:rsid w:val="00C06755"/>
    <w:rsid w:val="00C068F0"/>
    <w:rsid w:val="00C06ABC"/>
    <w:rsid w:val="00C06B15"/>
    <w:rsid w:val="00C06B62"/>
    <w:rsid w:val="00C06EC8"/>
    <w:rsid w:val="00C071F6"/>
    <w:rsid w:val="00C07701"/>
    <w:rsid w:val="00C07983"/>
    <w:rsid w:val="00C10116"/>
    <w:rsid w:val="00C10779"/>
    <w:rsid w:val="00C10950"/>
    <w:rsid w:val="00C10A9E"/>
    <w:rsid w:val="00C10C9E"/>
    <w:rsid w:val="00C10E55"/>
    <w:rsid w:val="00C10F5C"/>
    <w:rsid w:val="00C112B3"/>
    <w:rsid w:val="00C1176A"/>
    <w:rsid w:val="00C119B0"/>
    <w:rsid w:val="00C11A3A"/>
    <w:rsid w:val="00C11D5D"/>
    <w:rsid w:val="00C11DEC"/>
    <w:rsid w:val="00C122CE"/>
    <w:rsid w:val="00C126AC"/>
    <w:rsid w:val="00C126E9"/>
    <w:rsid w:val="00C12F04"/>
    <w:rsid w:val="00C131C7"/>
    <w:rsid w:val="00C13B7D"/>
    <w:rsid w:val="00C13BCC"/>
    <w:rsid w:val="00C13F00"/>
    <w:rsid w:val="00C141C2"/>
    <w:rsid w:val="00C143F3"/>
    <w:rsid w:val="00C147B6"/>
    <w:rsid w:val="00C149DA"/>
    <w:rsid w:val="00C14DDD"/>
    <w:rsid w:val="00C14E68"/>
    <w:rsid w:val="00C14EB3"/>
    <w:rsid w:val="00C14FE6"/>
    <w:rsid w:val="00C150FF"/>
    <w:rsid w:val="00C15B5E"/>
    <w:rsid w:val="00C15CB5"/>
    <w:rsid w:val="00C15D21"/>
    <w:rsid w:val="00C15DFE"/>
    <w:rsid w:val="00C15E86"/>
    <w:rsid w:val="00C16090"/>
    <w:rsid w:val="00C160B0"/>
    <w:rsid w:val="00C160EB"/>
    <w:rsid w:val="00C16212"/>
    <w:rsid w:val="00C164A7"/>
    <w:rsid w:val="00C165EC"/>
    <w:rsid w:val="00C16B8A"/>
    <w:rsid w:val="00C16DD5"/>
    <w:rsid w:val="00C170E2"/>
    <w:rsid w:val="00C17244"/>
    <w:rsid w:val="00C173C9"/>
    <w:rsid w:val="00C176B6"/>
    <w:rsid w:val="00C17DBC"/>
    <w:rsid w:val="00C20361"/>
    <w:rsid w:val="00C2049A"/>
    <w:rsid w:val="00C20704"/>
    <w:rsid w:val="00C20724"/>
    <w:rsid w:val="00C209E9"/>
    <w:rsid w:val="00C209F0"/>
    <w:rsid w:val="00C20A28"/>
    <w:rsid w:val="00C20BC2"/>
    <w:rsid w:val="00C20D81"/>
    <w:rsid w:val="00C20DE4"/>
    <w:rsid w:val="00C210BF"/>
    <w:rsid w:val="00C21A78"/>
    <w:rsid w:val="00C21C54"/>
    <w:rsid w:val="00C21D42"/>
    <w:rsid w:val="00C22430"/>
    <w:rsid w:val="00C229CD"/>
    <w:rsid w:val="00C22A57"/>
    <w:rsid w:val="00C22B18"/>
    <w:rsid w:val="00C22CBA"/>
    <w:rsid w:val="00C22CF3"/>
    <w:rsid w:val="00C22D8C"/>
    <w:rsid w:val="00C22E22"/>
    <w:rsid w:val="00C23099"/>
    <w:rsid w:val="00C230A3"/>
    <w:rsid w:val="00C23487"/>
    <w:rsid w:val="00C234EF"/>
    <w:rsid w:val="00C23589"/>
    <w:rsid w:val="00C23E61"/>
    <w:rsid w:val="00C24129"/>
    <w:rsid w:val="00C24AE9"/>
    <w:rsid w:val="00C24B55"/>
    <w:rsid w:val="00C24C02"/>
    <w:rsid w:val="00C24F83"/>
    <w:rsid w:val="00C25208"/>
    <w:rsid w:val="00C2544B"/>
    <w:rsid w:val="00C254B6"/>
    <w:rsid w:val="00C2572A"/>
    <w:rsid w:val="00C25AF5"/>
    <w:rsid w:val="00C25C45"/>
    <w:rsid w:val="00C25F85"/>
    <w:rsid w:val="00C26603"/>
    <w:rsid w:val="00C2670E"/>
    <w:rsid w:val="00C26975"/>
    <w:rsid w:val="00C272FC"/>
    <w:rsid w:val="00C27399"/>
    <w:rsid w:val="00C2739B"/>
    <w:rsid w:val="00C27541"/>
    <w:rsid w:val="00C27A28"/>
    <w:rsid w:val="00C27B42"/>
    <w:rsid w:val="00C27D78"/>
    <w:rsid w:val="00C27F1B"/>
    <w:rsid w:val="00C27FB1"/>
    <w:rsid w:val="00C302C9"/>
    <w:rsid w:val="00C30661"/>
    <w:rsid w:val="00C30696"/>
    <w:rsid w:val="00C30A67"/>
    <w:rsid w:val="00C30D20"/>
    <w:rsid w:val="00C315FA"/>
    <w:rsid w:val="00C316D3"/>
    <w:rsid w:val="00C31CAF"/>
    <w:rsid w:val="00C31CC5"/>
    <w:rsid w:val="00C31D33"/>
    <w:rsid w:val="00C32098"/>
    <w:rsid w:val="00C3225E"/>
    <w:rsid w:val="00C3226E"/>
    <w:rsid w:val="00C324D1"/>
    <w:rsid w:val="00C3253D"/>
    <w:rsid w:val="00C3270C"/>
    <w:rsid w:val="00C32A93"/>
    <w:rsid w:val="00C33414"/>
    <w:rsid w:val="00C33541"/>
    <w:rsid w:val="00C336EF"/>
    <w:rsid w:val="00C3375B"/>
    <w:rsid w:val="00C3385D"/>
    <w:rsid w:val="00C33AC5"/>
    <w:rsid w:val="00C33CDB"/>
    <w:rsid w:val="00C3401A"/>
    <w:rsid w:val="00C3422D"/>
    <w:rsid w:val="00C34598"/>
    <w:rsid w:val="00C347B4"/>
    <w:rsid w:val="00C348A3"/>
    <w:rsid w:val="00C34A24"/>
    <w:rsid w:val="00C34A82"/>
    <w:rsid w:val="00C34AA0"/>
    <w:rsid w:val="00C34C82"/>
    <w:rsid w:val="00C34E3E"/>
    <w:rsid w:val="00C3505D"/>
    <w:rsid w:val="00C35392"/>
    <w:rsid w:val="00C35691"/>
    <w:rsid w:val="00C35AD1"/>
    <w:rsid w:val="00C35D76"/>
    <w:rsid w:val="00C3601E"/>
    <w:rsid w:val="00C363CB"/>
    <w:rsid w:val="00C3673D"/>
    <w:rsid w:val="00C36A16"/>
    <w:rsid w:val="00C36CCC"/>
    <w:rsid w:val="00C36F2A"/>
    <w:rsid w:val="00C36FD0"/>
    <w:rsid w:val="00C3706E"/>
    <w:rsid w:val="00C37263"/>
    <w:rsid w:val="00C37803"/>
    <w:rsid w:val="00C379E5"/>
    <w:rsid w:val="00C37D8C"/>
    <w:rsid w:val="00C401FF"/>
    <w:rsid w:val="00C403C2"/>
    <w:rsid w:val="00C40633"/>
    <w:rsid w:val="00C40733"/>
    <w:rsid w:val="00C40B52"/>
    <w:rsid w:val="00C40EB9"/>
    <w:rsid w:val="00C41178"/>
    <w:rsid w:val="00C41A05"/>
    <w:rsid w:val="00C41B2F"/>
    <w:rsid w:val="00C420ED"/>
    <w:rsid w:val="00C42225"/>
    <w:rsid w:val="00C423B8"/>
    <w:rsid w:val="00C425E0"/>
    <w:rsid w:val="00C427A1"/>
    <w:rsid w:val="00C42849"/>
    <w:rsid w:val="00C42AC8"/>
    <w:rsid w:val="00C42E51"/>
    <w:rsid w:val="00C430B0"/>
    <w:rsid w:val="00C437B6"/>
    <w:rsid w:val="00C4393B"/>
    <w:rsid w:val="00C43C44"/>
    <w:rsid w:val="00C43CC9"/>
    <w:rsid w:val="00C441F4"/>
    <w:rsid w:val="00C443B3"/>
    <w:rsid w:val="00C444A6"/>
    <w:rsid w:val="00C445FF"/>
    <w:rsid w:val="00C44686"/>
    <w:rsid w:val="00C44739"/>
    <w:rsid w:val="00C44758"/>
    <w:rsid w:val="00C44898"/>
    <w:rsid w:val="00C44CFB"/>
    <w:rsid w:val="00C44DF9"/>
    <w:rsid w:val="00C4540B"/>
    <w:rsid w:val="00C45533"/>
    <w:rsid w:val="00C455AA"/>
    <w:rsid w:val="00C45747"/>
    <w:rsid w:val="00C4578A"/>
    <w:rsid w:val="00C45812"/>
    <w:rsid w:val="00C46152"/>
    <w:rsid w:val="00C464FB"/>
    <w:rsid w:val="00C46593"/>
    <w:rsid w:val="00C46688"/>
    <w:rsid w:val="00C46951"/>
    <w:rsid w:val="00C470AD"/>
    <w:rsid w:val="00C4731B"/>
    <w:rsid w:val="00C47AF4"/>
    <w:rsid w:val="00C47C9A"/>
    <w:rsid w:val="00C47D53"/>
    <w:rsid w:val="00C47DDC"/>
    <w:rsid w:val="00C50106"/>
    <w:rsid w:val="00C50235"/>
    <w:rsid w:val="00C50279"/>
    <w:rsid w:val="00C50C30"/>
    <w:rsid w:val="00C50DCC"/>
    <w:rsid w:val="00C51006"/>
    <w:rsid w:val="00C512FB"/>
    <w:rsid w:val="00C51390"/>
    <w:rsid w:val="00C51962"/>
    <w:rsid w:val="00C51A76"/>
    <w:rsid w:val="00C51ABE"/>
    <w:rsid w:val="00C51C0A"/>
    <w:rsid w:val="00C51E9C"/>
    <w:rsid w:val="00C51EDA"/>
    <w:rsid w:val="00C52009"/>
    <w:rsid w:val="00C52130"/>
    <w:rsid w:val="00C5231F"/>
    <w:rsid w:val="00C52372"/>
    <w:rsid w:val="00C523B8"/>
    <w:rsid w:val="00C524FD"/>
    <w:rsid w:val="00C525BC"/>
    <w:rsid w:val="00C52F94"/>
    <w:rsid w:val="00C530CA"/>
    <w:rsid w:val="00C53198"/>
    <w:rsid w:val="00C533C8"/>
    <w:rsid w:val="00C53535"/>
    <w:rsid w:val="00C5358B"/>
    <w:rsid w:val="00C5370B"/>
    <w:rsid w:val="00C5391B"/>
    <w:rsid w:val="00C541CB"/>
    <w:rsid w:val="00C542DC"/>
    <w:rsid w:val="00C54439"/>
    <w:rsid w:val="00C54815"/>
    <w:rsid w:val="00C5487B"/>
    <w:rsid w:val="00C54885"/>
    <w:rsid w:val="00C549D9"/>
    <w:rsid w:val="00C54CC3"/>
    <w:rsid w:val="00C55688"/>
    <w:rsid w:val="00C558C9"/>
    <w:rsid w:val="00C558E7"/>
    <w:rsid w:val="00C55E62"/>
    <w:rsid w:val="00C55E88"/>
    <w:rsid w:val="00C55EE9"/>
    <w:rsid w:val="00C55FC1"/>
    <w:rsid w:val="00C564DB"/>
    <w:rsid w:val="00C56677"/>
    <w:rsid w:val="00C566AA"/>
    <w:rsid w:val="00C56AA6"/>
    <w:rsid w:val="00C56C5B"/>
    <w:rsid w:val="00C57362"/>
    <w:rsid w:val="00C574C4"/>
    <w:rsid w:val="00C57738"/>
    <w:rsid w:val="00C5780D"/>
    <w:rsid w:val="00C57A0F"/>
    <w:rsid w:val="00C57D64"/>
    <w:rsid w:val="00C57E4C"/>
    <w:rsid w:val="00C57E59"/>
    <w:rsid w:val="00C60688"/>
    <w:rsid w:val="00C606A8"/>
    <w:rsid w:val="00C60902"/>
    <w:rsid w:val="00C60C2B"/>
    <w:rsid w:val="00C60D52"/>
    <w:rsid w:val="00C60F0E"/>
    <w:rsid w:val="00C60F91"/>
    <w:rsid w:val="00C611CE"/>
    <w:rsid w:val="00C613ED"/>
    <w:rsid w:val="00C615AF"/>
    <w:rsid w:val="00C616DD"/>
    <w:rsid w:val="00C616FC"/>
    <w:rsid w:val="00C61707"/>
    <w:rsid w:val="00C61C4C"/>
    <w:rsid w:val="00C61E53"/>
    <w:rsid w:val="00C61F5F"/>
    <w:rsid w:val="00C620A9"/>
    <w:rsid w:val="00C6220C"/>
    <w:rsid w:val="00C6227C"/>
    <w:rsid w:val="00C6256F"/>
    <w:rsid w:val="00C6267E"/>
    <w:rsid w:val="00C62AC7"/>
    <w:rsid w:val="00C62C7B"/>
    <w:rsid w:val="00C62FA3"/>
    <w:rsid w:val="00C630BF"/>
    <w:rsid w:val="00C6318D"/>
    <w:rsid w:val="00C631A7"/>
    <w:rsid w:val="00C6325B"/>
    <w:rsid w:val="00C63540"/>
    <w:rsid w:val="00C635E3"/>
    <w:rsid w:val="00C63F84"/>
    <w:rsid w:val="00C64063"/>
    <w:rsid w:val="00C641F0"/>
    <w:rsid w:val="00C64941"/>
    <w:rsid w:val="00C64AD3"/>
    <w:rsid w:val="00C64BC7"/>
    <w:rsid w:val="00C64C8C"/>
    <w:rsid w:val="00C64CCE"/>
    <w:rsid w:val="00C64EE7"/>
    <w:rsid w:val="00C65013"/>
    <w:rsid w:val="00C654B8"/>
    <w:rsid w:val="00C655A7"/>
    <w:rsid w:val="00C655AA"/>
    <w:rsid w:val="00C65C12"/>
    <w:rsid w:val="00C65C81"/>
    <w:rsid w:val="00C65D02"/>
    <w:rsid w:val="00C66058"/>
    <w:rsid w:val="00C663C0"/>
    <w:rsid w:val="00C66556"/>
    <w:rsid w:val="00C665B4"/>
    <w:rsid w:val="00C66C94"/>
    <w:rsid w:val="00C66E6F"/>
    <w:rsid w:val="00C670D6"/>
    <w:rsid w:val="00C67358"/>
    <w:rsid w:val="00C67A3C"/>
    <w:rsid w:val="00C67DB2"/>
    <w:rsid w:val="00C700ED"/>
    <w:rsid w:val="00C70170"/>
    <w:rsid w:val="00C703D8"/>
    <w:rsid w:val="00C70472"/>
    <w:rsid w:val="00C70B0A"/>
    <w:rsid w:val="00C70D74"/>
    <w:rsid w:val="00C70DC8"/>
    <w:rsid w:val="00C70DD7"/>
    <w:rsid w:val="00C70E0A"/>
    <w:rsid w:val="00C70E16"/>
    <w:rsid w:val="00C7100C"/>
    <w:rsid w:val="00C7110D"/>
    <w:rsid w:val="00C711F8"/>
    <w:rsid w:val="00C7137D"/>
    <w:rsid w:val="00C714C3"/>
    <w:rsid w:val="00C7171F"/>
    <w:rsid w:val="00C71EF9"/>
    <w:rsid w:val="00C71F0A"/>
    <w:rsid w:val="00C723BC"/>
    <w:rsid w:val="00C7268F"/>
    <w:rsid w:val="00C72982"/>
    <w:rsid w:val="00C72BBD"/>
    <w:rsid w:val="00C72D4C"/>
    <w:rsid w:val="00C732B2"/>
    <w:rsid w:val="00C73330"/>
    <w:rsid w:val="00C735AF"/>
    <w:rsid w:val="00C73A84"/>
    <w:rsid w:val="00C73BCF"/>
    <w:rsid w:val="00C73D8D"/>
    <w:rsid w:val="00C73E0F"/>
    <w:rsid w:val="00C73F1D"/>
    <w:rsid w:val="00C73FB5"/>
    <w:rsid w:val="00C74184"/>
    <w:rsid w:val="00C742DD"/>
    <w:rsid w:val="00C74726"/>
    <w:rsid w:val="00C748E5"/>
    <w:rsid w:val="00C7494A"/>
    <w:rsid w:val="00C74D11"/>
    <w:rsid w:val="00C74E91"/>
    <w:rsid w:val="00C753EE"/>
    <w:rsid w:val="00C75982"/>
    <w:rsid w:val="00C75BB6"/>
    <w:rsid w:val="00C75CB0"/>
    <w:rsid w:val="00C75CE6"/>
    <w:rsid w:val="00C75D1B"/>
    <w:rsid w:val="00C761D2"/>
    <w:rsid w:val="00C764D7"/>
    <w:rsid w:val="00C76B80"/>
    <w:rsid w:val="00C76F6A"/>
    <w:rsid w:val="00C76FF4"/>
    <w:rsid w:val="00C77126"/>
    <w:rsid w:val="00C7767B"/>
    <w:rsid w:val="00C776BA"/>
    <w:rsid w:val="00C776EB"/>
    <w:rsid w:val="00C779CE"/>
    <w:rsid w:val="00C77A7F"/>
    <w:rsid w:val="00C77B4B"/>
    <w:rsid w:val="00C77D36"/>
    <w:rsid w:val="00C77E75"/>
    <w:rsid w:val="00C77F39"/>
    <w:rsid w:val="00C800B5"/>
    <w:rsid w:val="00C80132"/>
    <w:rsid w:val="00C8059B"/>
    <w:rsid w:val="00C8083E"/>
    <w:rsid w:val="00C80906"/>
    <w:rsid w:val="00C80CC4"/>
    <w:rsid w:val="00C80E52"/>
    <w:rsid w:val="00C81309"/>
    <w:rsid w:val="00C8130E"/>
    <w:rsid w:val="00C81365"/>
    <w:rsid w:val="00C81376"/>
    <w:rsid w:val="00C8150C"/>
    <w:rsid w:val="00C8163D"/>
    <w:rsid w:val="00C81A2A"/>
    <w:rsid w:val="00C81A3B"/>
    <w:rsid w:val="00C81AE1"/>
    <w:rsid w:val="00C81EA3"/>
    <w:rsid w:val="00C81F48"/>
    <w:rsid w:val="00C81FAB"/>
    <w:rsid w:val="00C8226B"/>
    <w:rsid w:val="00C822DE"/>
    <w:rsid w:val="00C82345"/>
    <w:rsid w:val="00C82790"/>
    <w:rsid w:val="00C82B1A"/>
    <w:rsid w:val="00C831D2"/>
    <w:rsid w:val="00C832EC"/>
    <w:rsid w:val="00C83333"/>
    <w:rsid w:val="00C83711"/>
    <w:rsid w:val="00C83966"/>
    <w:rsid w:val="00C8401A"/>
    <w:rsid w:val="00C84698"/>
    <w:rsid w:val="00C84D58"/>
    <w:rsid w:val="00C84E5C"/>
    <w:rsid w:val="00C84FF0"/>
    <w:rsid w:val="00C84FF4"/>
    <w:rsid w:val="00C8542D"/>
    <w:rsid w:val="00C85A80"/>
    <w:rsid w:val="00C85AA2"/>
    <w:rsid w:val="00C85AC8"/>
    <w:rsid w:val="00C85AF9"/>
    <w:rsid w:val="00C85B14"/>
    <w:rsid w:val="00C863DB"/>
    <w:rsid w:val="00C86AEA"/>
    <w:rsid w:val="00C86C0D"/>
    <w:rsid w:val="00C86C73"/>
    <w:rsid w:val="00C86E99"/>
    <w:rsid w:val="00C87086"/>
    <w:rsid w:val="00C870DA"/>
    <w:rsid w:val="00C870F4"/>
    <w:rsid w:val="00C87AC2"/>
    <w:rsid w:val="00C87C93"/>
    <w:rsid w:val="00C87FD4"/>
    <w:rsid w:val="00C90281"/>
    <w:rsid w:val="00C904B7"/>
    <w:rsid w:val="00C9068A"/>
    <w:rsid w:val="00C90DB4"/>
    <w:rsid w:val="00C90E5B"/>
    <w:rsid w:val="00C91230"/>
    <w:rsid w:val="00C91375"/>
    <w:rsid w:val="00C914A8"/>
    <w:rsid w:val="00C9161D"/>
    <w:rsid w:val="00C91710"/>
    <w:rsid w:val="00C9176D"/>
    <w:rsid w:val="00C917DF"/>
    <w:rsid w:val="00C91F9A"/>
    <w:rsid w:val="00C920DB"/>
    <w:rsid w:val="00C922A0"/>
    <w:rsid w:val="00C9241B"/>
    <w:rsid w:val="00C9242D"/>
    <w:rsid w:val="00C92582"/>
    <w:rsid w:val="00C92747"/>
    <w:rsid w:val="00C929E3"/>
    <w:rsid w:val="00C92E9F"/>
    <w:rsid w:val="00C9315C"/>
    <w:rsid w:val="00C9327B"/>
    <w:rsid w:val="00C932AD"/>
    <w:rsid w:val="00C937CC"/>
    <w:rsid w:val="00C93887"/>
    <w:rsid w:val="00C938C8"/>
    <w:rsid w:val="00C939F7"/>
    <w:rsid w:val="00C942B9"/>
    <w:rsid w:val="00C94304"/>
    <w:rsid w:val="00C94438"/>
    <w:rsid w:val="00C94508"/>
    <w:rsid w:val="00C94B71"/>
    <w:rsid w:val="00C94DB2"/>
    <w:rsid w:val="00C94FCC"/>
    <w:rsid w:val="00C954D9"/>
    <w:rsid w:val="00C95954"/>
    <w:rsid w:val="00C9615C"/>
    <w:rsid w:val="00C96758"/>
    <w:rsid w:val="00C9676C"/>
    <w:rsid w:val="00C96836"/>
    <w:rsid w:val="00C97097"/>
    <w:rsid w:val="00C97142"/>
    <w:rsid w:val="00C971F0"/>
    <w:rsid w:val="00C97305"/>
    <w:rsid w:val="00C97601"/>
    <w:rsid w:val="00C97741"/>
    <w:rsid w:val="00C9780A"/>
    <w:rsid w:val="00C97917"/>
    <w:rsid w:val="00C97D3F"/>
    <w:rsid w:val="00C97F90"/>
    <w:rsid w:val="00CA010E"/>
    <w:rsid w:val="00CA020A"/>
    <w:rsid w:val="00CA07A5"/>
    <w:rsid w:val="00CA098C"/>
    <w:rsid w:val="00CA0CDD"/>
    <w:rsid w:val="00CA0DD1"/>
    <w:rsid w:val="00CA10C1"/>
    <w:rsid w:val="00CA11AB"/>
    <w:rsid w:val="00CA1452"/>
    <w:rsid w:val="00CA1717"/>
    <w:rsid w:val="00CA1B44"/>
    <w:rsid w:val="00CA1E3B"/>
    <w:rsid w:val="00CA1EB2"/>
    <w:rsid w:val="00CA1EF7"/>
    <w:rsid w:val="00CA1F5B"/>
    <w:rsid w:val="00CA203F"/>
    <w:rsid w:val="00CA20E7"/>
    <w:rsid w:val="00CA2258"/>
    <w:rsid w:val="00CA235B"/>
    <w:rsid w:val="00CA2515"/>
    <w:rsid w:val="00CA2D3C"/>
    <w:rsid w:val="00CA30A1"/>
    <w:rsid w:val="00CA315F"/>
    <w:rsid w:val="00CA31DC"/>
    <w:rsid w:val="00CA32BB"/>
    <w:rsid w:val="00CA339D"/>
    <w:rsid w:val="00CA3549"/>
    <w:rsid w:val="00CA3784"/>
    <w:rsid w:val="00CA38FF"/>
    <w:rsid w:val="00CA3B57"/>
    <w:rsid w:val="00CA4186"/>
    <w:rsid w:val="00CA44CB"/>
    <w:rsid w:val="00CA4524"/>
    <w:rsid w:val="00CA46A2"/>
    <w:rsid w:val="00CA46B2"/>
    <w:rsid w:val="00CA48C1"/>
    <w:rsid w:val="00CA4D8D"/>
    <w:rsid w:val="00CA537A"/>
    <w:rsid w:val="00CA54C0"/>
    <w:rsid w:val="00CA584F"/>
    <w:rsid w:val="00CA5E4B"/>
    <w:rsid w:val="00CA61D5"/>
    <w:rsid w:val="00CA6419"/>
    <w:rsid w:val="00CA650E"/>
    <w:rsid w:val="00CA6649"/>
    <w:rsid w:val="00CA6B28"/>
    <w:rsid w:val="00CA6CDD"/>
    <w:rsid w:val="00CA6D50"/>
    <w:rsid w:val="00CA6EF1"/>
    <w:rsid w:val="00CA71B4"/>
    <w:rsid w:val="00CA738C"/>
    <w:rsid w:val="00CA74E7"/>
    <w:rsid w:val="00CA7586"/>
    <w:rsid w:val="00CA7B0C"/>
    <w:rsid w:val="00CA7B24"/>
    <w:rsid w:val="00CA7B7E"/>
    <w:rsid w:val="00CA7FBD"/>
    <w:rsid w:val="00CB0047"/>
    <w:rsid w:val="00CB00AC"/>
    <w:rsid w:val="00CB0125"/>
    <w:rsid w:val="00CB0572"/>
    <w:rsid w:val="00CB0E83"/>
    <w:rsid w:val="00CB160F"/>
    <w:rsid w:val="00CB1DC2"/>
    <w:rsid w:val="00CB1E51"/>
    <w:rsid w:val="00CB1FD3"/>
    <w:rsid w:val="00CB241A"/>
    <w:rsid w:val="00CB2833"/>
    <w:rsid w:val="00CB293E"/>
    <w:rsid w:val="00CB29F2"/>
    <w:rsid w:val="00CB2A58"/>
    <w:rsid w:val="00CB2D37"/>
    <w:rsid w:val="00CB2F15"/>
    <w:rsid w:val="00CB2FD5"/>
    <w:rsid w:val="00CB32E0"/>
    <w:rsid w:val="00CB348D"/>
    <w:rsid w:val="00CB34FB"/>
    <w:rsid w:val="00CB3570"/>
    <w:rsid w:val="00CB3704"/>
    <w:rsid w:val="00CB3778"/>
    <w:rsid w:val="00CB3B20"/>
    <w:rsid w:val="00CB3EBB"/>
    <w:rsid w:val="00CB3F57"/>
    <w:rsid w:val="00CB4454"/>
    <w:rsid w:val="00CB44D7"/>
    <w:rsid w:val="00CB466A"/>
    <w:rsid w:val="00CB4886"/>
    <w:rsid w:val="00CB4946"/>
    <w:rsid w:val="00CB4C63"/>
    <w:rsid w:val="00CB4DC1"/>
    <w:rsid w:val="00CB4E80"/>
    <w:rsid w:val="00CB4EB9"/>
    <w:rsid w:val="00CB50EF"/>
    <w:rsid w:val="00CB535A"/>
    <w:rsid w:val="00CB53B5"/>
    <w:rsid w:val="00CB5644"/>
    <w:rsid w:val="00CB5796"/>
    <w:rsid w:val="00CB58CD"/>
    <w:rsid w:val="00CB59D9"/>
    <w:rsid w:val="00CB5D5C"/>
    <w:rsid w:val="00CB5E22"/>
    <w:rsid w:val="00CB5F05"/>
    <w:rsid w:val="00CB6748"/>
    <w:rsid w:val="00CB69B8"/>
    <w:rsid w:val="00CB6AA3"/>
    <w:rsid w:val="00CB7043"/>
    <w:rsid w:val="00CB7233"/>
    <w:rsid w:val="00CB728E"/>
    <w:rsid w:val="00CB7293"/>
    <w:rsid w:val="00CB7330"/>
    <w:rsid w:val="00CB74C7"/>
    <w:rsid w:val="00CB75A7"/>
    <w:rsid w:val="00CB75D6"/>
    <w:rsid w:val="00CB76A0"/>
    <w:rsid w:val="00CB76CF"/>
    <w:rsid w:val="00CB7C94"/>
    <w:rsid w:val="00CB7F06"/>
    <w:rsid w:val="00CB7FEF"/>
    <w:rsid w:val="00CC01D3"/>
    <w:rsid w:val="00CC01EC"/>
    <w:rsid w:val="00CC0390"/>
    <w:rsid w:val="00CC0C99"/>
    <w:rsid w:val="00CC0D2F"/>
    <w:rsid w:val="00CC0F82"/>
    <w:rsid w:val="00CC183F"/>
    <w:rsid w:val="00CC191D"/>
    <w:rsid w:val="00CC1C1D"/>
    <w:rsid w:val="00CC1DCB"/>
    <w:rsid w:val="00CC1EA3"/>
    <w:rsid w:val="00CC1FC9"/>
    <w:rsid w:val="00CC2034"/>
    <w:rsid w:val="00CC2149"/>
    <w:rsid w:val="00CC23FB"/>
    <w:rsid w:val="00CC2418"/>
    <w:rsid w:val="00CC2790"/>
    <w:rsid w:val="00CC28F8"/>
    <w:rsid w:val="00CC3170"/>
    <w:rsid w:val="00CC3186"/>
    <w:rsid w:val="00CC31D3"/>
    <w:rsid w:val="00CC33D8"/>
    <w:rsid w:val="00CC34C7"/>
    <w:rsid w:val="00CC35D0"/>
    <w:rsid w:val="00CC35F7"/>
    <w:rsid w:val="00CC37A6"/>
    <w:rsid w:val="00CC3CF1"/>
    <w:rsid w:val="00CC3EA9"/>
    <w:rsid w:val="00CC424B"/>
    <w:rsid w:val="00CC4F6C"/>
    <w:rsid w:val="00CC54E1"/>
    <w:rsid w:val="00CC5BC7"/>
    <w:rsid w:val="00CC5E35"/>
    <w:rsid w:val="00CC6008"/>
    <w:rsid w:val="00CC669C"/>
    <w:rsid w:val="00CC66E1"/>
    <w:rsid w:val="00CC6963"/>
    <w:rsid w:val="00CC697D"/>
    <w:rsid w:val="00CC6A15"/>
    <w:rsid w:val="00CC6AE4"/>
    <w:rsid w:val="00CC6CDC"/>
    <w:rsid w:val="00CC6D10"/>
    <w:rsid w:val="00CC6FC9"/>
    <w:rsid w:val="00CC7914"/>
    <w:rsid w:val="00CC7C95"/>
    <w:rsid w:val="00CD005C"/>
    <w:rsid w:val="00CD02C7"/>
    <w:rsid w:val="00CD071A"/>
    <w:rsid w:val="00CD0776"/>
    <w:rsid w:val="00CD0938"/>
    <w:rsid w:val="00CD0ADA"/>
    <w:rsid w:val="00CD0CFC"/>
    <w:rsid w:val="00CD103F"/>
    <w:rsid w:val="00CD1694"/>
    <w:rsid w:val="00CD17A6"/>
    <w:rsid w:val="00CD183A"/>
    <w:rsid w:val="00CD18F2"/>
    <w:rsid w:val="00CD1929"/>
    <w:rsid w:val="00CD19D3"/>
    <w:rsid w:val="00CD1C10"/>
    <w:rsid w:val="00CD1C5A"/>
    <w:rsid w:val="00CD1CEB"/>
    <w:rsid w:val="00CD20EF"/>
    <w:rsid w:val="00CD228A"/>
    <w:rsid w:val="00CD2323"/>
    <w:rsid w:val="00CD239C"/>
    <w:rsid w:val="00CD29AE"/>
    <w:rsid w:val="00CD2E34"/>
    <w:rsid w:val="00CD2EC4"/>
    <w:rsid w:val="00CD359D"/>
    <w:rsid w:val="00CD39C9"/>
    <w:rsid w:val="00CD3BEE"/>
    <w:rsid w:val="00CD3D3C"/>
    <w:rsid w:val="00CD415C"/>
    <w:rsid w:val="00CD4978"/>
    <w:rsid w:val="00CD4A7B"/>
    <w:rsid w:val="00CD4AF8"/>
    <w:rsid w:val="00CD4CCE"/>
    <w:rsid w:val="00CD4EFE"/>
    <w:rsid w:val="00CD4FF6"/>
    <w:rsid w:val="00CD5054"/>
    <w:rsid w:val="00CD50EB"/>
    <w:rsid w:val="00CD55FD"/>
    <w:rsid w:val="00CD5965"/>
    <w:rsid w:val="00CD5A07"/>
    <w:rsid w:val="00CD5EFF"/>
    <w:rsid w:val="00CD6397"/>
    <w:rsid w:val="00CD6410"/>
    <w:rsid w:val="00CD6D1B"/>
    <w:rsid w:val="00CD712F"/>
    <w:rsid w:val="00CD7435"/>
    <w:rsid w:val="00CD76A9"/>
    <w:rsid w:val="00CD7783"/>
    <w:rsid w:val="00CD77E5"/>
    <w:rsid w:val="00CE002F"/>
    <w:rsid w:val="00CE0175"/>
    <w:rsid w:val="00CE0282"/>
    <w:rsid w:val="00CE02E8"/>
    <w:rsid w:val="00CE043E"/>
    <w:rsid w:val="00CE049D"/>
    <w:rsid w:val="00CE0620"/>
    <w:rsid w:val="00CE06A0"/>
    <w:rsid w:val="00CE08E0"/>
    <w:rsid w:val="00CE08F8"/>
    <w:rsid w:val="00CE0977"/>
    <w:rsid w:val="00CE0EF8"/>
    <w:rsid w:val="00CE0FC3"/>
    <w:rsid w:val="00CE124B"/>
    <w:rsid w:val="00CE12A3"/>
    <w:rsid w:val="00CE13B1"/>
    <w:rsid w:val="00CE17FD"/>
    <w:rsid w:val="00CE193E"/>
    <w:rsid w:val="00CE1A3B"/>
    <w:rsid w:val="00CE1B05"/>
    <w:rsid w:val="00CE1B1B"/>
    <w:rsid w:val="00CE1C1D"/>
    <w:rsid w:val="00CE1C94"/>
    <w:rsid w:val="00CE1D19"/>
    <w:rsid w:val="00CE1D59"/>
    <w:rsid w:val="00CE231D"/>
    <w:rsid w:val="00CE2463"/>
    <w:rsid w:val="00CE28ED"/>
    <w:rsid w:val="00CE2DDF"/>
    <w:rsid w:val="00CE2EB8"/>
    <w:rsid w:val="00CE2FE6"/>
    <w:rsid w:val="00CE305B"/>
    <w:rsid w:val="00CE3606"/>
    <w:rsid w:val="00CE36A2"/>
    <w:rsid w:val="00CE3860"/>
    <w:rsid w:val="00CE3A1D"/>
    <w:rsid w:val="00CE3A51"/>
    <w:rsid w:val="00CE3A9B"/>
    <w:rsid w:val="00CE3B13"/>
    <w:rsid w:val="00CE3CEB"/>
    <w:rsid w:val="00CE4300"/>
    <w:rsid w:val="00CE4386"/>
    <w:rsid w:val="00CE49A8"/>
    <w:rsid w:val="00CE501D"/>
    <w:rsid w:val="00CE536A"/>
    <w:rsid w:val="00CE58B3"/>
    <w:rsid w:val="00CE5AE2"/>
    <w:rsid w:val="00CE5CE9"/>
    <w:rsid w:val="00CE5F8C"/>
    <w:rsid w:val="00CE6378"/>
    <w:rsid w:val="00CE64AC"/>
    <w:rsid w:val="00CE6627"/>
    <w:rsid w:val="00CE6CBB"/>
    <w:rsid w:val="00CE6DC7"/>
    <w:rsid w:val="00CE6DD3"/>
    <w:rsid w:val="00CE727B"/>
    <w:rsid w:val="00CE75D5"/>
    <w:rsid w:val="00CE77B0"/>
    <w:rsid w:val="00CE7809"/>
    <w:rsid w:val="00CE7A3A"/>
    <w:rsid w:val="00CE7B69"/>
    <w:rsid w:val="00CF0179"/>
    <w:rsid w:val="00CF02D6"/>
    <w:rsid w:val="00CF03CA"/>
    <w:rsid w:val="00CF03E2"/>
    <w:rsid w:val="00CF06AC"/>
    <w:rsid w:val="00CF1024"/>
    <w:rsid w:val="00CF10D0"/>
    <w:rsid w:val="00CF13AD"/>
    <w:rsid w:val="00CF1523"/>
    <w:rsid w:val="00CF1629"/>
    <w:rsid w:val="00CF16BD"/>
    <w:rsid w:val="00CF18C5"/>
    <w:rsid w:val="00CF1A8A"/>
    <w:rsid w:val="00CF1C0F"/>
    <w:rsid w:val="00CF2566"/>
    <w:rsid w:val="00CF2644"/>
    <w:rsid w:val="00CF2B08"/>
    <w:rsid w:val="00CF2D04"/>
    <w:rsid w:val="00CF32F8"/>
    <w:rsid w:val="00CF3A79"/>
    <w:rsid w:val="00CF3AB9"/>
    <w:rsid w:val="00CF3ACA"/>
    <w:rsid w:val="00CF3CE4"/>
    <w:rsid w:val="00CF409E"/>
    <w:rsid w:val="00CF4254"/>
    <w:rsid w:val="00CF441A"/>
    <w:rsid w:val="00CF45F2"/>
    <w:rsid w:val="00CF4871"/>
    <w:rsid w:val="00CF4A37"/>
    <w:rsid w:val="00CF4B6E"/>
    <w:rsid w:val="00CF53C6"/>
    <w:rsid w:val="00CF54C0"/>
    <w:rsid w:val="00CF5728"/>
    <w:rsid w:val="00CF5A2B"/>
    <w:rsid w:val="00CF5A75"/>
    <w:rsid w:val="00CF609C"/>
    <w:rsid w:val="00CF60B7"/>
    <w:rsid w:val="00CF6191"/>
    <w:rsid w:val="00CF61AF"/>
    <w:rsid w:val="00CF6F62"/>
    <w:rsid w:val="00CF7474"/>
    <w:rsid w:val="00CF7501"/>
    <w:rsid w:val="00D00118"/>
    <w:rsid w:val="00D0024C"/>
    <w:rsid w:val="00D002AD"/>
    <w:rsid w:val="00D00398"/>
    <w:rsid w:val="00D007A0"/>
    <w:rsid w:val="00D0092A"/>
    <w:rsid w:val="00D00A9B"/>
    <w:rsid w:val="00D00CC0"/>
    <w:rsid w:val="00D00D06"/>
    <w:rsid w:val="00D00F85"/>
    <w:rsid w:val="00D01060"/>
    <w:rsid w:val="00D0127D"/>
    <w:rsid w:val="00D01650"/>
    <w:rsid w:val="00D01668"/>
    <w:rsid w:val="00D0186D"/>
    <w:rsid w:val="00D018AD"/>
    <w:rsid w:val="00D01AF9"/>
    <w:rsid w:val="00D01E85"/>
    <w:rsid w:val="00D02062"/>
    <w:rsid w:val="00D0226F"/>
    <w:rsid w:val="00D025E6"/>
    <w:rsid w:val="00D029B3"/>
    <w:rsid w:val="00D02A45"/>
    <w:rsid w:val="00D02DD1"/>
    <w:rsid w:val="00D02E03"/>
    <w:rsid w:val="00D0315F"/>
    <w:rsid w:val="00D037B0"/>
    <w:rsid w:val="00D03AE7"/>
    <w:rsid w:val="00D04250"/>
    <w:rsid w:val="00D04306"/>
    <w:rsid w:val="00D043C5"/>
    <w:rsid w:val="00D04550"/>
    <w:rsid w:val="00D04824"/>
    <w:rsid w:val="00D04BFB"/>
    <w:rsid w:val="00D04E14"/>
    <w:rsid w:val="00D04E21"/>
    <w:rsid w:val="00D0519B"/>
    <w:rsid w:val="00D0557A"/>
    <w:rsid w:val="00D055FD"/>
    <w:rsid w:val="00D05A6E"/>
    <w:rsid w:val="00D05A9A"/>
    <w:rsid w:val="00D05BE6"/>
    <w:rsid w:val="00D05E1A"/>
    <w:rsid w:val="00D05FE1"/>
    <w:rsid w:val="00D0637B"/>
    <w:rsid w:val="00D06791"/>
    <w:rsid w:val="00D0681F"/>
    <w:rsid w:val="00D069AB"/>
    <w:rsid w:val="00D06DDE"/>
    <w:rsid w:val="00D06F50"/>
    <w:rsid w:val="00D06F5C"/>
    <w:rsid w:val="00D070C6"/>
    <w:rsid w:val="00D073F2"/>
    <w:rsid w:val="00D0742C"/>
    <w:rsid w:val="00D0769D"/>
    <w:rsid w:val="00D077DD"/>
    <w:rsid w:val="00D07834"/>
    <w:rsid w:val="00D079E7"/>
    <w:rsid w:val="00D07CB4"/>
    <w:rsid w:val="00D07CE8"/>
    <w:rsid w:val="00D07DD2"/>
    <w:rsid w:val="00D07E6F"/>
    <w:rsid w:val="00D1003D"/>
    <w:rsid w:val="00D106D6"/>
    <w:rsid w:val="00D10894"/>
    <w:rsid w:val="00D10A57"/>
    <w:rsid w:val="00D10B33"/>
    <w:rsid w:val="00D10CEF"/>
    <w:rsid w:val="00D10D78"/>
    <w:rsid w:val="00D10EC5"/>
    <w:rsid w:val="00D10FFF"/>
    <w:rsid w:val="00D118E2"/>
    <w:rsid w:val="00D11B34"/>
    <w:rsid w:val="00D11EE0"/>
    <w:rsid w:val="00D120C5"/>
    <w:rsid w:val="00D12524"/>
    <w:rsid w:val="00D125E2"/>
    <w:rsid w:val="00D12613"/>
    <w:rsid w:val="00D12899"/>
    <w:rsid w:val="00D128A2"/>
    <w:rsid w:val="00D13031"/>
    <w:rsid w:val="00D13068"/>
    <w:rsid w:val="00D13119"/>
    <w:rsid w:val="00D132D8"/>
    <w:rsid w:val="00D13600"/>
    <w:rsid w:val="00D136A3"/>
    <w:rsid w:val="00D13AC9"/>
    <w:rsid w:val="00D1495B"/>
    <w:rsid w:val="00D14EE4"/>
    <w:rsid w:val="00D1539B"/>
    <w:rsid w:val="00D15736"/>
    <w:rsid w:val="00D15782"/>
    <w:rsid w:val="00D15AEA"/>
    <w:rsid w:val="00D15C8D"/>
    <w:rsid w:val="00D15D07"/>
    <w:rsid w:val="00D15F4C"/>
    <w:rsid w:val="00D16043"/>
    <w:rsid w:val="00D165D6"/>
    <w:rsid w:val="00D167B8"/>
    <w:rsid w:val="00D16DDA"/>
    <w:rsid w:val="00D17128"/>
    <w:rsid w:val="00D171F6"/>
    <w:rsid w:val="00D172E9"/>
    <w:rsid w:val="00D17654"/>
    <w:rsid w:val="00D1768C"/>
    <w:rsid w:val="00D17855"/>
    <w:rsid w:val="00D1786A"/>
    <w:rsid w:val="00D17A23"/>
    <w:rsid w:val="00D20110"/>
    <w:rsid w:val="00D20201"/>
    <w:rsid w:val="00D20B7D"/>
    <w:rsid w:val="00D20C1B"/>
    <w:rsid w:val="00D20E63"/>
    <w:rsid w:val="00D20F62"/>
    <w:rsid w:val="00D212E5"/>
    <w:rsid w:val="00D2153A"/>
    <w:rsid w:val="00D216EA"/>
    <w:rsid w:val="00D218E0"/>
    <w:rsid w:val="00D21A01"/>
    <w:rsid w:val="00D21A2A"/>
    <w:rsid w:val="00D21AE8"/>
    <w:rsid w:val="00D21BBC"/>
    <w:rsid w:val="00D21E4B"/>
    <w:rsid w:val="00D2212D"/>
    <w:rsid w:val="00D221C3"/>
    <w:rsid w:val="00D22400"/>
    <w:rsid w:val="00D227CA"/>
    <w:rsid w:val="00D22871"/>
    <w:rsid w:val="00D22AAA"/>
    <w:rsid w:val="00D22B78"/>
    <w:rsid w:val="00D22BFF"/>
    <w:rsid w:val="00D22E7C"/>
    <w:rsid w:val="00D22F41"/>
    <w:rsid w:val="00D23272"/>
    <w:rsid w:val="00D233AB"/>
    <w:rsid w:val="00D2344F"/>
    <w:rsid w:val="00D235EA"/>
    <w:rsid w:val="00D23837"/>
    <w:rsid w:val="00D23CB4"/>
    <w:rsid w:val="00D23E8D"/>
    <w:rsid w:val="00D23F33"/>
    <w:rsid w:val="00D244B8"/>
    <w:rsid w:val="00D24581"/>
    <w:rsid w:val="00D24862"/>
    <w:rsid w:val="00D24A1D"/>
    <w:rsid w:val="00D24E95"/>
    <w:rsid w:val="00D24FA6"/>
    <w:rsid w:val="00D250D1"/>
    <w:rsid w:val="00D2522F"/>
    <w:rsid w:val="00D2556D"/>
    <w:rsid w:val="00D26148"/>
    <w:rsid w:val="00D261D3"/>
    <w:rsid w:val="00D26422"/>
    <w:rsid w:val="00D268EB"/>
    <w:rsid w:val="00D26A18"/>
    <w:rsid w:val="00D26BDD"/>
    <w:rsid w:val="00D2746E"/>
    <w:rsid w:val="00D27546"/>
    <w:rsid w:val="00D2771E"/>
    <w:rsid w:val="00D2791D"/>
    <w:rsid w:val="00D27C1B"/>
    <w:rsid w:val="00D27E92"/>
    <w:rsid w:val="00D27F45"/>
    <w:rsid w:val="00D27F7F"/>
    <w:rsid w:val="00D303E0"/>
    <w:rsid w:val="00D30983"/>
    <w:rsid w:val="00D30B9B"/>
    <w:rsid w:val="00D310AE"/>
    <w:rsid w:val="00D31110"/>
    <w:rsid w:val="00D3116A"/>
    <w:rsid w:val="00D3160D"/>
    <w:rsid w:val="00D31710"/>
    <w:rsid w:val="00D3198D"/>
    <w:rsid w:val="00D31C7B"/>
    <w:rsid w:val="00D31FC4"/>
    <w:rsid w:val="00D32466"/>
    <w:rsid w:val="00D3287C"/>
    <w:rsid w:val="00D3291A"/>
    <w:rsid w:val="00D32959"/>
    <w:rsid w:val="00D329FC"/>
    <w:rsid w:val="00D32D3C"/>
    <w:rsid w:val="00D32D77"/>
    <w:rsid w:val="00D32F0C"/>
    <w:rsid w:val="00D3377F"/>
    <w:rsid w:val="00D33BE3"/>
    <w:rsid w:val="00D33D34"/>
    <w:rsid w:val="00D34054"/>
    <w:rsid w:val="00D340DF"/>
    <w:rsid w:val="00D342EB"/>
    <w:rsid w:val="00D3430E"/>
    <w:rsid w:val="00D34930"/>
    <w:rsid w:val="00D3494E"/>
    <w:rsid w:val="00D35839"/>
    <w:rsid w:val="00D35880"/>
    <w:rsid w:val="00D359BC"/>
    <w:rsid w:val="00D35AB7"/>
    <w:rsid w:val="00D35C98"/>
    <w:rsid w:val="00D35D89"/>
    <w:rsid w:val="00D35E18"/>
    <w:rsid w:val="00D35EBF"/>
    <w:rsid w:val="00D35FBC"/>
    <w:rsid w:val="00D35FC5"/>
    <w:rsid w:val="00D362FD"/>
    <w:rsid w:val="00D364D7"/>
    <w:rsid w:val="00D3651E"/>
    <w:rsid w:val="00D367D1"/>
    <w:rsid w:val="00D36C1A"/>
    <w:rsid w:val="00D37013"/>
    <w:rsid w:val="00D37059"/>
    <w:rsid w:val="00D3729A"/>
    <w:rsid w:val="00D374AA"/>
    <w:rsid w:val="00D37A41"/>
    <w:rsid w:val="00D37CEB"/>
    <w:rsid w:val="00D37E28"/>
    <w:rsid w:val="00D37F86"/>
    <w:rsid w:val="00D4005E"/>
    <w:rsid w:val="00D40D3B"/>
    <w:rsid w:val="00D40DF1"/>
    <w:rsid w:val="00D41002"/>
    <w:rsid w:val="00D410F6"/>
    <w:rsid w:val="00D410F9"/>
    <w:rsid w:val="00D4140A"/>
    <w:rsid w:val="00D414F0"/>
    <w:rsid w:val="00D415B4"/>
    <w:rsid w:val="00D41BF2"/>
    <w:rsid w:val="00D41EF5"/>
    <w:rsid w:val="00D41F7D"/>
    <w:rsid w:val="00D41FB7"/>
    <w:rsid w:val="00D4290E"/>
    <w:rsid w:val="00D42CDF"/>
    <w:rsid w:val="00D42D74"/>
    <w:rsid w:val="00D4306A"/>
    <w:rsid w:val="00D435A9"/>
    <w:rsid w:val="00D43667"/>
    <w:rsid w:val="00D436B8"/>
    <w:rsid w:val="00D4378B"/>
    <w:rsid w:val="00D4381E"/>
    <w:rsid w:val="00D43F1D"/>
    <w:rsid w:val="00D43F87"/>
    <w:rsid w:val="00D44225"/>
    <w:rsid w:val="00D443E4"/>
    <w:rsid w:val="00D444E9"/>
    <w:rsid w:val="00D449EB"/>
    <w:rsid w:val="00D44C95"/>
    <w:rsid w:val="00D44D7C"/>
    <w:rsid w:val="00D452B9"/>
    <w:rsid w:val="00D45521"/>
    <w:rsid w:val="00D457B9"/>
    <w:rsid w:val="00D457E7"/>
    <w:rsid w:val="00D459F0"/>
    <w:rsid w:val="00D45AED"/>
    <w:rsid w:val="00D45B21"/>
    <w:rsid w:val="00D45EBF"/>
    <w:rsid w:val="00D4614F"/>
    <w:rsid w:val="00D46697"/>
    <w:rsid w:val="00D46E49"/>
    <w:rsid w:val="00D46E4B"/>
    <w:rsid w:val="00D47192"/>
    <w:rsid w:val="00D471CA"/>
    <w:rsid w:val="00D47312"/>
    <w:rsid w:val="00D473C4"/>
    <w:rsid w:val="00D47446"/>
    <w:rsid w:val="00D47581"/>
    <w:rsid w:val="00D47ADF"/>
    <w:rsid w:val="00D47B18"/>
    <w:rsid w:val="00D47BC5"/>
    <w:rsid w:val="00D5035E"/>
    <w:rsid w:val="00D50409"/>
    <w:rsid w:val="00D50E4D"/>
    <w:rsid w:val="00D50E92"/>
    <w:rsid w:val="00D51016"/>
    <w:rsid w:val="00D5138D"/>
    <w:rsid w:val="00D51C2D"/>
    <w:rsid w:val="00D51D13"/>
    <w:rsid w:val="00D51D88"/>
    <w:rsid w:val="00D51DD1"/>
    <w:rsid w:val="00D51DF9"/>
    <w:rsid w:val="00D51F66"/>
    <w:rsid w:val="00D520AB"/>
    <w:rsid w:val="00D5269D"/>
    <w:rsid w:val="00D52959"/>
    <w:rsid w:val="00D52AF5"/>
    <w:rsid w:val="00D5318E"/>
    <w:rsid w:val="00D53628"/>
    <w:rsid w:val="00D5367B"/>
    <w:rsid w:val="00D537CD"/>
    <w:rsid w:val="00D53D77"/>
    <w:rsid w:val="00D53E16"/>
    <w:rsid w:val="00D53FB4"/>
    <w:rsid w:val="00D54261"/>
    <w:rsid w:val="00D54757"/>
    <w:rsid w:val="00D548DF"/>
    <w:rsid w:val="00D55044"/>
    <w:rsid w:val="00D551F3"/>
    <w:rsid w:val="00D55636"/>
    <w:rsid w:val="00D55CEA"/>
    <w:rsid w:val="00D56096"/>
    <w:rsid w:val="00D56566"/>
    <w:rsid w:val="00D567BC"/>
    <w:rsid w:val="00D56DDB"/>
    <w:rsid w:val="00D56ED0"/>
    <w:rsid w:val="00D56FDF"/>
    <w:rsid w:val="00D57045"/>
    <w:rsid w:val="00D571E1"/>
    <w:rsid w:val="00D574AE"/>
    <w:rsid w:val="00D57505"/>
    <w:rsid w:val="00D57699"/>
    <w:rsid w:val="00D57929"/>
    <w:rsid w:val="00D579E5"/>
    <w:rsid w:val="00D57BAC"/>
    <w:rsid w:val="00D57BEB"/>
    <w:rsid w:val="00D57C25"/>
    <w:rsid w:val="00D57DFE"/>
    <w:rsid w:val="00D57F15"/>
    <w:rsid w:val="00D57F7D"/>
    <w:rsid w:val="00D60120"/>
    <w:rsid w:val="00D60344"/>
    <w:rsid w:val="00D60732"/>
    <w:rsid w:val="00D61099"/>
    <w:rsid w:val="00D6126C"/>
    <w:rsid w:val="00D61876"/>
    <w:rsid w:val="00D618BB"/>
    <w:rsid w:val="00D61D97"/>
    <w:rsid w:val="00D62307"/>
    <w:rsid w:val="00D6245E"/>
    <w:rsid w:val="00D62624"/>
    <w:rsid w:val="00D628C5"/>
    <w:rsid w:val="00D629B2"/>
    <w:rsid w:val="00D62CD3"/>
    <w:rsid w:val="00D62D6D"/>
    <w:rsid w:val="00D63381"/>
    <w:rsid w:val="00D63D6E"/>
    <w:rsid w:val="00D64053"/>
    <w:rsid w:val="00D64138"/>
    <w:rsid w:val="00D6439B"/>
    <w:rsid w:val="00D643F5"/>
    <w:rsid w:val="00D64721"/>
    <w:rsid w:val="00D64832"/>
    <w:rsid w:val="00D64882"/>
    <w:rsid w:val="00D648A0"/>
    <w:rsid w:val="00D64E49"/>
    <w:rsid w:val="00D65190"/>
    <w:rsid w:val="00D652D2"/>
    <w:rsid w:val="00D653C0"/>
    <w:rsid w:val="00D654BF"/>
    <w:rsid w:val="00D65582"/>
    <w:rsid w:val="00D657D4"/>
    <w:rsid w:val="00D658DB"/>
    <w:rsid w:val="00D658EC"/>
    <w:rsid w:val="00D65A53"/>
    <w:rsid w:val="00D6655B"/>
    <w:rsid w:val="00D665F5"/>
    <w:rsid w:val="00D66656"/>
    <w:rsid w:val="00D66660"/>
    <w:rsid w:val="00D666A8"/>
    <w:rsid w:val="00D6691D"/>
    <w:rsid w:val="00D66A7E"/>
    <w:rsid w:val="00D66AE9"/>
    <w:rsid w:val="00D66AFD"/>
    <w:rsid w:val="00D66C04"/>
    <w:rsid w:val="00D671C0"/>
    <w:rsid w:val="00D671E0"/>
    <w:rsid w:val="00D671F9"/>
    <w:rsid w:val="00D6727D"/>
    <w:rsid w:val="00D67336"/>
    <w:rsid w:val="00D674AE"/>
    <w:rsid w:val="00D674C0"/>
    <w:rsid w:val="00D675D1"/>
    <w:rsid w:val="00D67D0C"/>
    <w:rsid w:val="00D67E10"/>
    <w:rsid w:val="00D67FB9"/>
    <w:rsid w:val="00D703A1"/>
    <w:rsid w:val="00D706AC"/>
    <w:rsid w:val="00D70DDD"/>
    <w:rsid w:val="00D70E5E"/>
    <w:rsid w:val="00D7119C"/>
    <w:rsid w:val="00D71792"/>
    <w:rsid w:val="00D71840"/>
    <w:rsid w:val="00D718C6"/>
    <w:rsid w:val="00D71999"/>
    <w:rsid w:val="00D71CB4"/>
    <w:rsid w:val="00D71FB0"/>
    <w:rsid w:val="00D71FD2"/>
    <w:rsid w:val="00D72039"/>
    <w:rsid w:val="00D72099"/>
    <w:rsid w:val="00D721CB"/>
    <w:rsid w:val="00D7231D"/>
    <w:rsid w:val="00D72703"/>
    <w:rsid w:val="00D72743"/>
    <w:rsid w:val="00D72A63"/>
    <w:rsid w:val="00D72B01"/>
    <w:rsid w:val="00D72C2C"/>
    <w:rsid w:val="00D72D45"/>
    <w:rsid w:val="00D72F6A"/>
    <w:rsid w:val="00D72FC7"/>
    <w:rsid w:val="00D730DD"/>
    <w:rsid w:val="00D73114"/>
    <w:rsid w:val="00D738C1"/>
    <w:rsid w:val="00D73AFD"/>
    <w:rsid w:val="00D73B54"/>
    <w:rsid w:val="00D73CB1"/>
    <w:rsid w:val="00D73ED5"/>
    <w:rsid w:val="00D74096"/>
    <w:rsid w:val="00D743E4"/>
    <w:rsid w:val="00D74405"/>
    <w:rsid w:val="00D7444A"/>
    <w:rsid w:val="00D74595"/>
    <w:rsid w:val="00D74710"/>
    <w:rsid w:val="00D747CB"/>
    <w:rsid w:val="00D74B2D"/>
    <w:rsid w:val="00D74E57"/>
    <w:rsid w:val="00D75050"/>
    <w:rsid w:val="00D750B5"/>
    <w:rsid w:val="00D751B3"/>
    <w:rsid w:val="00D751E1"/>
    <w:rsid w:val="00D75540"/>
    <w:rsid w:val="00D758B9"/>
    <w:rsid w:val="00D758F4"/>
    <w:rsid w:val="00D75B59"/>
    <w:rsid w:val="00D75E29"/>
    <w:rsid w:val="00D75FE3"/>
    <w:rsid w:val="00D76120"/>
    <w:rsid w:val="00D76197"/>
    <w:rsid w:val="00D76405"/>
    <w:rsid w:val="00D765E6"/>
    <w:rsid w:val="00D76818"/>
    <w:rsid w:val="00D76B67"/>
    <w:rsid w:val="00D76C7A"/>
    <w:rsid w:val="00D7739C"/>
    <w:rsid w:val="00D77683"/>
    <w:rsid w:val="00D778BD"/>
    <w:rsid w:val="00D77D01"/>
    <w:rsid w:val="00D77EA6"/>
    <w:rsid w:val="00D800AD"/>
    <w:rsid w:val="00D802B1"/>
    <w:rsid w:val="00D80551"/>
    <w:rsid w:val="00D80604"/>
    <w:rsid w:val="00D80633"/>
    <w:rsid w:val="00D80B19"/>
    <w:rsid w:val="00D80D33"/>
    <w:rsid w:val="00D80D5D"/>
    <w:rsid w:val="00D8110A"/>
    <w:rsid w:val="00D8113C"/>
    <w:rsid w:val="00D81262"/>
    <w:rsid w:val="00D81343"/>
    <w:rsid w:val="00D81355"/>
    <w:rsid w:val="00D81903"/>
    <w:rsid w:val="00D81906"/>
    <w:rsid w:val="00D81CA7"/>
    <w:rsid w:val="00D82225"/>
    <w:rsid w:val="00D823ED"/>
    <w:rsid w:val="00D824C7"/>
    <w:rsid w:val="00D826CE"/>
    <w:rsid w:val="00D827B0"/>
    <w:rsid w:val="00D82A00"/>
    <w:rsid w:val="00D82A04"/>
    <w:rsid w:val="00D82B3C"/>
    <w:rsid w:val="00D830BA"/>
    <w:rsid w:val="00D83100"/>
    <w:rsid w:val="00D83993"/>
    <w:rsid w:val="00D83A5C"/>
    <w:rsid w:val="00D83CD0"/>
    <w:rsid w:val="00D83E64"/>
    <w:rsid w:val="00D83E71"/>
    <w:rsid w:val="00D842EE"/>
    <w:rsid w:val="00D84483"/>
    <w:rsid w:val="00D844E6"/>
    <w:rsid w:val="00D85B7E"/>
    <w:rsid w:val="00D85F80"/>
    <w:rsid w:val="00D86362"/>
    <w:rsid w:val="00D86397"/>
    <w:rsid w:val="00D86448"/>
    <w:rsid w:val="00D86575"/>
    <w:rsid w:val="00D86815"/>
    <w:rsid w:val="00D86A84"/>
    <w:rsid w:val="00D86ACA"/>
    <w:rsid w:val="00D86AF6"/>
    <w:rsid w:val="00D86BEC"/>
    <w:rsid w:val="00D86DDF"/>
    <w:rsid w:val="00D86E76"/>
    <w:rsid w:val="00D8715E"/>
    <w:rsid w:val="00D8730E"/>
    <w:rsid w:val="00D87406"/>
    <w:rsid w:val="00D87614"/>
    <w:rsid w:val="00D87676"/>
    <w:rsid w:val="00D87713"/>
    <w:rsid w:val="00D87862"/>
    <w:rsid w:val="00D8789C"/>
    <w:rsid w:val="00D87910"/>
    <w:rsid w:val="00D87BA3"/>
    <w:rsid w:val="00D87C94"/>
    <w:rsid w:val="00D87CBF"/>
    <w:rsid w:val="00D87EE3"/>
    <w:rsid w:val="00D90038"/>
    <w:rsid w:val="00D9003B"/>
    <w:rsid w:val="00D909D9"/>
    <w:rsid w:val="00D909E6"/>
    <w:rsid w:val="00D90BA7"/>
    <w:rsid w:val="00D90FE7"/>
    <w:rsid w:val="00D91070"/>
    <w:rsid w:val="00D910E5"/>
    <w:rsid w:val="00D91404"/>
    <w:rsid w:val="00D91871"/>
    <w:rsid w:val="00D9192B"/>
    <w:rsid w:val="00D91D42"/>
    <w:rsid w:val="00D9208F"/>
    <w:rsid w:val="00D920F5"/>
    <w:rsid w:val="00D92785"/>
    <w:rsid w:val="00D927C6"/>
    <w:rsid w:val="00D92DAA"/>
    <w:rsid w:val="00D92E88"/>
    <w:rsid w:val="00D93034"/>
    <w:rsid w:val="00D930E2"/>
    <w:rsid w:val="00D9329D"/>
    <w:rsid w:val="00D933E2"/>
    <w:rsid w:val="00D934E6"/>
    <w:rsid w:val="00D9378E"/>
    <w:rsid w:val="00D939D9"/>
    <w:rsid w:val="00D93FDE"/>
    <w:rsid w:val="00D940A2"/>
    <w:rsid w:val="00D94295"/>
    <w:rsid w:val="00D94303"/>
    <w:rsid w:val="00D94362"/>
    <w:rsid w:val="00D9455E"/>
    <w:rsid w:val="00D9460E"/>
    <w:rsid w:val="00D94698"/>
    <w:rsid w:val="00D947C1"/>
    <w:rsid w:val="00D94D63"/>
    <w:rsid w:val="00D95114"/>
    <w:rsid w:val="00D953AB"/>
    <w:rsid w:val="00D958DB"/>
    <w:rsid w:val="00D959D4"/>
    <w:rsid w:val="00D95C9F"/>
    <w:rsid w:val="00D965B9"/>
    <w:rsid w:val="00D969F5"/>
    <w:rsid w:val="00D97142"/>
    <w:rsid w:val="00D97240"/>
    <w:rsid w:val="00D9732A"/>
    <w:rsid w:val="00D97533"/>
    <w:rsid w:val="00D97568"/>
    <w:rsid w:val="00D9779C"/>
    <w:rsid w:val="00D979A4"/>
    <w:rsid w:val="00DA07B1"/>
    <w:rsid w:val="00DA09C6"/>
    <w:rsid w:val="00DA0FA7"/>
    <w:rsid w:val="00DA178F"/>
    <w:rsid w:val="00DA1D97"/>
    <w:rsid w:val="00DA25FF"/>
    <w:rsid w:val="00DA2917"/>
    <w:rsid w:val="00DA2BAA"/>
    <w:rsid w:val="00DA328D"/>
    <w:rsid w:val="00DA3394"/>
    <w:rsid w:val="00DA35E9"/>
    <w:rsid w:val="00DA389D"/>
    <w:rsid w:val="00DA3A2C"/>
    <w:rsid w:val="00DA4105"/>
    <w:rsid w:val="00DA4678"/>
    <w:rsid w:val="00DA4E6B"/>
    <w:rsid w:val="00DA4EC8"/>
    <w:rsid w:val="00DA540D"/>
    <w:rsid w:val="00DA54E3"/>
    <w:rsid w:val="00DA5679"/>
    <w:rsid w:val="00DA58B3"/>
    <w:rsid w:val="00DA5A83"/>
    <w:rsid w:val="00DA5C09"/>
    <w:rsid w:val="00DA61C8"/>
    <w:rsid w:val="00DA6655"/>
    <w:rsid w:val="00DA668D"/>
    <w:rsid w:val="00DA6B60"/>
    <w:rsid w:val="00DA6C80"/>
    <w:rsid w:val="00DA6CB7"/>
    <w:rsid w:val="00DA6D84"/>
    <w:rsid w:val="00DA6E9C"/>
    <w:rsid w:val="00DA7029"/>
    <w:rsid w:val="00DA70DC"/>
    <w:rsid w:val="00DA72E9"/>
    <w:rsid w:val="00DA7300"/>
    <w:rsid w:val="00DA7316"/>
    <w:rsid w:val="00DA73C7"/>
    <w:rsid w:val="00DA73F0"/>
    <w:rsid w:val="00DA79BC"/>
    <w:rsid w:val="00DA7A69"/>
    <w:rsid w:val="00DA7E9D"/>
    <w:rsid w:val="00DA7E9F"/>
    <w:rsid w:val="00DA7F25"/>
    <w:rsid w:val="00DB0108"/>
    <w:rsid w:val="00DB029E"/>
    <w:rsid w:val="00DB05A6"/>
    <w:rsid w:val="00DB05F9"/>
    <w:rsid w:val="00DB06A5"/>
    <w:rsid w:val="00DB077C"/>
    <w:rsid w:val="00DB0813"/>
    <w:rsid w:val="00DB0B27"/>
    <w:rsid w:val="00DB0B2B"/>
    <w:rsid w:val="00DB0C4F"/>
    <w:rsid w:val="00DB0D63"/>
    <w:rsid w:val="00DB0E6D"/>
    <w:rsid w:val="00DB0E6E"/>
    <w:rsid w:val="00DB0E85"/>
    <w:rsid w:val="00DB13C2"/>
    <w:rsid w:val="00DB15B4"/>
    <w:rsid w:val="00DB1ACC"/>
    <w:rsid w:val="00DB1B6C"/>
    <w:rsid w:val="00DB1CAA"/>
    <w:rsid w:val="00DB2009"/>
    <w:rsid w:val="00DB23DF"/>
    <w:rsid w:val="00DB25C1"/>
    <w:rsid w:val="00DB260E"/>
    <w:rsid w:val="00DB2863"/>
    <w:rsid w:val="00DB2C51"/>
    <w:rsid w:val="00DB2F8F"/>
    <w:rsid w:val="00DB2FAA"/>
    <w:rsid w:val="00DB313A"/>
    <w:rsid w:val="00DB3444"/>
    <w:rsid w:val="00DB38CF"/>
    <w:rsid w:val="00DB39B3"/>
    <w:rsid w:val="00DB3B64"/>
    <w:rsid w:val="00DB3C1A"/>
    <w:rsid w:val="00DB411E"/>
    <w:rsid w:val="00DB419D"/>
    <w:rsid w:val="00DB429B"/>
    <w:rsid w:val="00DB4336"/>
    <w:rsid w:val="00DB4453"/>
    <w:rsid w:val="00DB49B7"/>
    <w:rsid w:val="00DB4CCB"/>
    <w:rsid w:val="00DB4E95"/>
    <w:rsid w:val="00DB5082"/>
    <w:rsid w:val="00DB50BB"/>
    <w:rsid w:val="00DB515F"/>
    <w:rsid w:val="00DB5337"/>
    <w:rsid w:val="00DB56EC"/>
    <w:rsid w:val="00DB5C94"/>
    <w:rsid w:val="00DB5F9D"/>
    <w:rsid w:val="00DB60D4"/>
    <w:rsid w:val="00DB6635"/>
    <w:rsid w:val="00DB681A"/>
    <w:rsid w:val="00DB6845"/>
    <w:rsid w:val="00DB68C0"/>
    <w:rsid w:val="00DB6964"/>
    <w:rsid w:val="00DB6B8F"/>
    <w:rsid w:val="00DB6C50"/>
    <w:rsid w:val="00DB7173"/>
    <w:rsid w:val="00DB737B"/>
    <w:rsid w:val="00DB7620"/>
    <w:rsid w:val="00DB7E16"/>
    <w:rsid w:val="00DC03D8"/>
    <w:rsid w:val="00DC08F4"/>
    <w:rsid w:val="00DC0B46"/>
    <w:rsid w:val="00DC0BA2"/>
    <w:rsid w:val="00DC0E5B"/>
    <w:rsid w:val="00DC16F5"/>
    <w:rsid w:val="00DC1E6E"/>
    <w:rsid w:val="00DC2444"/>
    <w:rsid w:val="00DC247F"/>
    <w:rsid w:val="00DC2645"/>
    <w:rsid w:val="00DC2819"/>
    <w:rsid w:val="00DC2EEA"/>
    <w:rsid w:val="00DC3338"/>
    <w:rsid w:val="00DC355E"/>
    <w:rsid w:val="00DC375B"/>
    <w:rsid w:val="00DC39F5"/>
    <w:rsid w:val="00DC3A47"/>
    <w:rsid w:val="00DC3D9E"/>
    <w:rsid w:val="00DC3E13"/>
    <w:rsid w:val="00DC40F3"/>
    <w:rsid w:val="00DC41D3"/>
    <w:rsid w:val="00DC420C"/>
    <w:rsid w:val="00DC4559"/>
    <w:rsid w:val="00DC465C"/>
    <w:rsid w:val="00DC4B48"/>
    <w:rsid w:val="00DC4E0F"/>
    <w:rsid w:val="00DC4E6B"/>
    <w:rsid w:val="00DC4EFC"/>
    <w:rsid w:val="00DC51D8"/>
    <w:rsid w:val="00DC5464"/>
    <w:rsid w:val="00DC57A0"/>
    <w:rsid w:val="00DC57CA"/>
    <w:rsid w:val="00DC5823"/>
    <w:rsid w:val="00DC58BD"/>
    <w:rsid w:val="00DC5BAB"/>
    <w:rsid w:val="00DC5E02"/>
    <w:rsid w:val="00DC69A4"/>
    <w:rsid w:val="00DC69C0"/>
    <w:rsid w:val="00DC6AC0"/>
    <w:rsid w:val="00DC6B20"/>
    <w:rsid w:val="00DC6B8B"/>
    <w:rsid w:val="00DC6C58"/>
    <w:rsid w:val="00DC6E20"/>
    <w:rsid w:val="00DC6E77"/>
    <w:rsid w:val="00DC6F4D"/>
    <w:rsid w:val="00DC6F84"/>
    <w:rsid w:val="00DC70B6"/>
    <w:rsid w:val="00DC713C"/>
    <w:rsid w:val="00DC7209"/>
    <w:rsid w:val="00DC773B"/>
    <w:rsid w:val="00DD0083"/>
    <w:rsid w:val="00DD0219"/>
    <w:rsid w:val="00DD02B8"/>
    <w:rsid w:val="00DD058D"/>
    <w:rsid w:val="00DD0678"/>
    <w:rsid w:val="00DD0AAD"/>
    <w:rsid w:val="00DD0D1E"/>
    <w:rsid w:val="00DD0E96"/>
    <w:rsid w:val="00DD0EA6"/>
    <w:rsid w:val="00DD11EF"/>
    <w:rsid w:val="00DD18F9"/>
    <w:rsid w:val="00DD1C3D"/>
    <w:rsid w:val="00DD291C"/>
    <w:rsid w:val="00DD2E0D"/>
    <w:rsid w:val="00DD2F4B"/>
    <w:rsid w:val="00DD3305"/>
    <w:rsid w:val="00DD3474"/>
    <w:rsid w:val="00DD3552"/>
    <w:rsid w:val="00DD398D"/>
    <w:rsid w:val="00DD411A"/>
    <w:rsid w:val="00DD4A42"/>
    <w:rsid w:val="00DD51AA"/>
    <w:rsid w:val="00DD5B5B"/>
    <w:rsid w:val="00DD5D6D"/>
    <w:rsid w:val="00DD6102"/>
    <w:rsid w:val="00DD61C5"/>
    <w:rsid w:val="00DD630E"/>
    <w:rsid w:val="00DD6363"/>
    <w:rsid w:val="00DD6531"/>
    <w:rsid w:val="00DD6E31"/>
    <w:rsid w:val="00DD6EBA"/>
    <w:rsid w:val="00DD72EA"/>
    <w:rsid w:val="00DD74A2"/>
    <w:rsid w:val="00DD75B9"/>
    <w:rsid w:val="00DD774A"/>
    <w:rsid w:val="00DD784A"/>
    <w:rsid w:val="00DD787B"/>
    <w:rsid w:val="00DE00B1"/>
    <w:rsid w:val="00DE05C2"/>
    <w:rsid w:val="00DE0727"/>
    <w:rsid w:val="00DE07E7"/>
    <w:rsid w:val="00DE0998"/>
    <w:rsid w:val="00DE0C07"/>
    <w:rsid w:val="00DE12E6"/>
    <w:rsid w:val="00DE14A4"/>
    <w:rsid w:val="00DE1899"/>
    <w:rsid w:val="00DE1B65"/>
    <w:rsid w:val="00DE1B66"/>
    <w:rsid w:val="00DE1B8B"/>
    <w:rsid w:val="00DE1FDF"/>
    <w:rsid w:val="00DE1FF7"/>
    <w:rsid w:val="00DE20C7"/>
    <w:rsid w:val="00DE2868"/>
    <w:rsid w:val="00DE28E2"/>
    <w:rsid w:val="00DE296F"/>
    <w:rsid w:val="00DE29CE"/>
    <w:rsid w:val="00DE2B85"/>
    <w:rsid w:val="00DE300C"/>
    <w:rsid w:val="00DE3144"/>
    <w:rsid w:val="00DE32D3"/>
    <w:rsid w:val="00DE32E6"/>
    <w:rsid w:val="00DE32EC"/>
    <w:rsid w:val="00DE3FDA"/>
    <w:rsid w:val="00DE40BE"/>
    <w:rsid w:val="00DE4198"/>
    <w:rsid w:val="00DE458B"/>
    <w:rsid w:val="00DE488A"/>
    <w:rsid w:val="00DE49EC"/>
    <w:rsid w:val="00DE4BC7"/>
    <w:rsid w:val="00DE4E81"/>
    <w:rsid w:val="00DE504E"/>
    <w:rsid w:val="00DE549B"/>
    <w:rsid w:val="00DE55A9"/>
    <w:rsid w:val="00DE57CB"/>
    <w:rsid w:val="00DE5BBF"/>
    <w:rsid w:val="00DE5C01"/>
    <w:rsid w:val="00DE5D33"/>
    <w:rsid w:val="00DE628F"/>
    <w:rsid w:val="00DE62CB"/>
    <w:rsid w:val="00DE6B70"/>
    <w:rsid w:val="00DE6DB8"/>
    <w:rsid w:val="00DE6F08"/>
    <w:rsid w:val="00DE7372"/>
    <w:rsid w:val="00DE7454"/>
    <w:rsid w:val="00DE77DA"/>
    <w:rsid w:val="00DE7BC0"/>
    <w:rsid w:val="00DE7BC9"/>
    <w:rsid w:val="00DE7CE2"/>
    <w:rsid w:val="00DE7DD9"/>
    <w:rsid w:val="00DF0024"/>
    <w:rsid w:val="00DF0189"/>
    <w:rsid w:val="00DF0453"/>
    <w:rsid w:val="00DF0658"/>
    <w:rsid w:val="00DF074A"/>
    <w:rsid w:val="00DF0B59"/>
    <w:rsid w:val="00DF0DD9"/>
    <w:rsid w:val="00DF0EB5"/>
    <w:rsid w:val="00DF0F17"/>
    <w:rsid w:val="00DF105A"/>
    <w:rsid w:val="00DF10B9"/>
    <w:rsid w:val="00DF119C"/>
    <w:rsid w:val="00DF125E"/>
    <w:rsid w:val="00DF15B0"/>
    <w:rsid w:val="00DF170B"/>
    <w:rsid w:val="00DF225A"/>
    <w:rsid w:val="00DF22D1"/>
    <w:rsid w:val="00DF26F0"/>
    <w:rsid w:val="00DF27F9"/>
    <w:rsid w:val="00DF2EE5"/>
    <w:rsid w:val="00DF3506"/>
    <w:rsid w:val="00DF3FB6"/>
    <w:rsid w:val="00DF4058"/>
    <w:rsid w:val="00DF4198"/>
    <w:rsid w:val="00DF41EF"/>
    <w:rsid w:val="00DF443A"/>
    <w:rsid w:val="00DF449C"/>
    <w:rsid w:val="00DF4AB5"/>
    <w:rsid w:val="00DF4B03"/>
    <w:rsid w:val="00DF4E9E"/>
    <w:rsid w:val="00DF50F7"/>
    <w:rsid w:val="00DF530A"/>
    <w:rsid w:val="00DF550D"/>
    <w:rsid w:val="00DF5698"/>
    <w:rsid w:val="00DF56FB"/>
    <w:rsid w:val="00DF57DF"/>
    <w:rsid w:val="00DF5A6F"/>
    <w:rsid w:val="00DF5BD7"/>
    <w:rsid w:val="00DF5BEB"/>
    <w:rsid w:val="00DF5C5C"/>
    <w:rsid w:val="00DF623B"/>
    <w:rsid w:val="00DF6724"/>
    <w:rsid w:val="00DF69EB"/>
    <w:rsid w:val="00DF6A79"/>
    <w:rsid w:val="00DF6B5F"/>
    <w:rsid w:val="00DF6CDC"/>
    <w:rsid w:val="00DF7082"/>
    <w:rsid w:val="00DF721A"/>
    <w:rsid w:val="00DF723B"/>
    <w:rsid w:val="00DF72A7"/>
    <w:rsid w:val="00DF7668"/>
    <w:rsid w:val="00DF76F3"/>
    <w:rsid w:val="00DF7BB3"/>
    <w:rsid w:val="00DF7C59"/>
    <w:rsid w:val="00E0047A"/>
    <w:rsid w:val="00E0047D"/>
    <w:rsid w:val="00E004B5"/>
    <w:rsid w:val="00E007DE"/>
    <w:rsid w:val="00E00CCC"/>
    <w:rsid w:val="00E010B2"/>
    <w:rsid w:val="00E013FE"/>
    <w:rsid w:val="00E016D2"/>
    <w:rsid w:val="00E0181A"/>
    <w:rsid w:val="00E0186D"/>
    <w:rsid w:val="00E01B56"/>
    <w:rsid w:val="00E01C81"/>
    <w:rsid w:val="00E02164"/>
    <w:rsid w:val="00E021E0"/>
    <w:rsid w:val="00E024C1"/>
    <w:rsid w:val="00E02ABD"/>
    <w:rsid w:val="00E02BB1"/>
    <w:rsid w:val="00E02D6C"/>
    <w:rsid w:val="00E02E58"/>
    <w:rsid w:val="00E02F85"/>
    <w:rsid w:val="00E03083"/>
    <w:rsid w:val="00E0334E"/>
    <w:rsid w:val="00E035C1"/>
    <w:rsid w:val="00E03747"/>
    <w:rsid w:val="00E03850"/>
    <w:rsid w:val="00E038B6"/>
    <w:rsid w:val="00E03ADB"/>
    <w:rsid w:val="00E03D7A"/>
    <w:rsid w:val="00E043EB"/>
    <w:rsid w:val="00E044E4"/>
    <w:rsid w:val="00E04523"/>
    <w:rsid w:val="00E0464B"/>
    <w:rsid w:val="00E04847"/>
    <w:rsid w:val="00E04914"/>
    <w:rsid w:val="00E04C08"/>
    <w:rsid w:val="00E050CE"/>
    <w:rsid w:val="00E05155"/>
    <w:rsid w:val="00E0672B"/>
    <w:rsid w:val="00E069DE"/>
    <w:rsid w:val="00E06A54"/>
    <w:rsid w:val="00E07145"/>
    <w:rsid w:val="00E0720F"/>
    <w:rsid w:val="00E07367"/>
    <w:rsid w:val="00E07BD8"/>
    <w:rsid w:val="00E07F8A"/>
    <w:rsid w:val="00E100FC"/>
    <w:rsid w:val="00E101D2"/>
    <w:rsid w:val="00E1028D"/>
    <w:rsid w:val="00E103F7"/>
    <w:rsid w:val="00E10585"/>
    <w:rsid w:val="00E1080C"/>
    <w:rsid w:val="00E10A93"/>
    <w:rsid w:val="00E10CEC"/>
    <w:rsid w:val="00E10D7F"/>
    <w:rsid w:val="00E11652"/>
    <w:rsid w:val="00E118A2"/>
    <w:rsid w:val="00E11909"/>
    <w:rsid w:val="00E11B29"/>
    <w:rsid w:val="00E1213B"/>
    <w:rsid w:val="00E1226C"/>
    <w:rsid w:val="00E12475"/>
    <w:rsid w:val="00E12891"/>
    <w:rsid w:val="00E128FD"/>
    <w:rsid w:val="00E12C29"/>
    <w:rsid w:val="00E12D7B"/>
    <w:rsid w:val="00E12EA1"/>
    <w:rsid w:val="00E13035"/>
    <w:rsid w:val="00E132FB"/>
    <w:rsid w:val="00E13333"/>
    <w:rsid w:val="00E13916"/>
    <w:rsid w:val="00E13D4E"/>
    <w:rsid w:val="00E13F05"/>
    <w:rsid w:val="00E13F46"/>
    <w:rsid w:val="00E13FAB"/>
    <w:rsid w:val="00E141C5"/>
    <w:rsid w:val="00E14515"/>
    <w:rsid w:val="00E14564"/>
    <w:rsid w:val="00E1495F"/>
    <w:rsid w:val="00E14A53"/>
    <w:rsid w:val="00E14CB5"/>
    <w:rsid w:val="00E14CE0"/>
    <w:rsid w:val="00E14DAE"/>
    <w:rsid w:val="00E15079"/>
    <w:rsid w:val="00E150B7"/>
    <w:rsid w:val="00E15B8E"/>
    <w:rsid w:val="00E1623E"/>
    <w:rsid w:val="00E1638F"/>
    <w:rsid w:val="00E164E3"/>
    <w:rsid w:val="00E1657F"/>
    <w:rsid w:val="00E16BB8"/>
    <w:rsid w:val="00E16BCC"/>
    <w:rsid w:val="00E16EA7"/>
    <w:rsid w:val="00E16ECF"/>
    <w:rsid w:val="00E1775D"/>
    <w:rsid w:val="00E17896"/>
    <w:rsid w:val="00E178F7"/>
    <w:rsid w:val="00E179A0"/>
    <w:rsid w:val="00E17A11"/>
    <w:rsid w:val="00E17B6B"/>
    <w:rsid w:val="00E17D16"/>
    <w:rsid w:val="00E2007A"/>
    <w:rsid w:val="00E20374"/>
    <w:rsid w:val="00E203B5"/>
    <w:rsid w:val="00E203BE"/>
    <w:rsid w:val="00E20443"/>
    <w:rsid w:val="00E20BEC"/>
    <w:rsid w:val="00E20D7B"/>
    <w:rsid w:val="00E20E30"/>
    <w:rsid w:val="00E2126D"/>
    <w:rsid w:val="00E2129C"/>
    <w:rsid w:val="00E213E5"/>
    <w:rsid w:val="00E213F2"/>
    <w:rsid w:val="00E2193B"/>
    <w:rsid w:val="00E228CE"/>
    <w:rsid w:val="00E2293A"/>
    <w:rsid w:val="00E229EC"/>
    <w:rsid w:val="00E22B32"/>
    <w:rsid w:val="00E22C8A"/>
    <w:rsid w:val="00E22DF6"/>
    <w:rsid w:val="00E230F4"/>
    <w:rsid w:val="00E230FC"/>
    <w:rsid w:val="00E2320A"/>
    <w:rsid w:val="00E2334F"/>
    <w:rsid w:val="00E23401"/>
    <w:rsid w:val="00E23538"/>
    <w:rsid w:val="00E23834"/>
    <w:rsid w:val="00E23865"/>
    <w:rsid w:val="00E23AC2"/>
    <w:rsid w:val="00E23E8C"/>
    <w:rsid w:val="00E246C8"/>
    <w:rsid w:val="00E246E7"/>
    <w:rsid w:val="00E24709"/>
    <w:rsid w:val="00E2474C"/>
    <w:rsid w:val="00E247F1"/>
    <w:rsid w:val="00E24A42"/>
    <w:rsid w:val="00E250BB"/>
    <w:rsid w:val="00E25372"/>
    <w:rsid w:val="00E25399"/>
    <w:rsid w:val="00E2548E"/>
    <w:rsid w:val="00E254B6"/>
    <w:rsid w:val="00E258B7"/>
    <w:rsid w:val="00E258F7"/>
    <w:rsid w:val="00E25EBF"/>
    <w:rsid w:val="00E261AD"/>
    <w:rsid w:val="00E2635D"/>
    <w:rsid w:val="00E268D4"/>
    <w:rsid w:val="00E26AC3"/>
    <w:rsid w:val="00E26C7F"/>
    <w:rsid w:val="00E272DA"/>
    <w:rsid w:val="00E2757D"/>
    <w:rsid w:val="00E277C9"/>
    <w:rsid w:val="00E27D0B"/>
    <w:rsid w:val="00E27F82"/>
    <w:rsid w:val="00E30079"/>
    <w:rsid w:val="00E30127"/>
    <w:rsid w:val="00E3055F"/>
    <w:rsid w:val="00E30797"/>
    <w:rsid w:val="00E30B3B"/>
    <w:rsid w:val="00E30CB0"/>
    <w:rsid w:val="00E30E76"/>
    <w:rsid w:val="00E3117A"/>
    <w:rsid w:val="00E3149A"/>
    <w:rsid w:val="00E31723"/>
    <w:rsid w:val="00E31731"/>
    <w:rsid w:val="00E317CE"/>
    <w:rsid w:val="00E31808"/>
    <w:rsid w:val="00E31B91"/>
    <w:rsid w:val="00E31BE7"/>
    <w:rsid w:val="00E31D03"/>
    <w:rsid w:val="00E31E07"/>
    <w:rsid w:val="00E320CF"/>
    <w:rsid w:val="00E320F9"/>
    <w:rsid w:val="00E32134"/>
    <w:rsid w:val="00E321C3"/>
    <w:rsid w:val="00E3267D"/>
    <w:rsid w:val="00E328F5"/>
    <w:rsid w:val="00E32EF1"/>
    <w:rsid w:val="00E32F13"/>
    <w:rsid w:val="00E33219"/>
    <w:rsid w:val="00E333F0"/>
    <w:rsid w:val="00E3366F"/>
    <w:rsid w:val="00E33C03"/>
    <w:rsid w:val="00E34032"/>
    <w:rsid w:val="00E34060"/>
    <w:rsid w:val="00E3411F"/>
    <w:rsid w:val="00E34286"/>
    <w:rsid w:val="00E348D2"/>
    <w:rsid w:val="00E34AA1"/>
    <w:rsid w:val="00E34AD7"/>
    <w:rsid w:val="00E34E5A"/>
    <w:rsid w:val="00E34E5C"/>
    <w:rsid w:val="00E34E83"/>
    <w:rsid w:val="00E3562D"/>
    <w:rsid w:val="00E35734"/>
    <w:rsid w:val="00E35CAF"/>
    <w:rsid w:val="00E35D92"/>
    <w:rsid w:val="00E35DEB"/>
    <w:rsid w:val="00E36180"/>
    <w:rsid w:val="00E362A2"/>
    <w:rsid w:val="00E36592"/>
    <w:rsid w:val="00E37198"/>
    <w:rsid w:val="00E37262"/>
    <w:rsid w:val="00E372F4"/>
    <w:rsid w:val="00E37456"/>
    <w:rsid w:val="00E37808"/>
    <w:rsid w:val="00E37CC2"/>
    <w:rsid w:val="00E37E7E"/>
    <w:rsid w:val="00E40036"/>
    <w:rsid w:val="00E40371"/>
    <w:rsid w:val="00E405D5"/>
    <w:rsid w:val="00E40722"/>
    <w:rsid w:val="00E40ADF"/>
    <w:rsid w:val="00E4121D"/>
    <w:rsid w:val="00E414B1"/>
    <w:rsid w:val="00E4199A"/>
    <w:rsid w:val="00E41ACD"/>
    <w:rsid w:val="00E41AE0"/>
    <w:rsid w:val="00E41B13"/>
    <w:rsid w:val="00E41BF1"/>
    <w:rsid w:val="00E423CA"/>
    <w:rsid w:val="00E429A5"/>
    <w:rsid w:val="00E42B41"/>
    <w:rsid w:val="00E4329D"/>
    <w:rsid w:val="00E437D9"/>
    <w:rsid w:val="00E4386E"/>
    <w:rsid w:val="00E43CBA"/>
    <w:rsid w:val="00E43DB6"/>
    <w:rsid w:val="00E44035"/>
    <w:rsid w:val="00E44132"/>
    <w:rsid w:val="00E44350"/>
    <w:rsid w:val="00E446B6"/>
    <w:rsid w:val="00E4482C"/>
    <w:rsid w:val="00E44848"/>
    <w:rsid w:val="00E44856"/>
    <w:rsid w:val="00E44CF5"/>
    <w:rsid w:val="00E44E39"/>
    <w:rsid w:val="00E45386"/>
    <w:rsid w:val="00E456B5"/>
    <w:rsid w:val="00E45A29"/>
    <w:rsid w:val="00E45C79"/>
    <w:rsid w:val="00E45CD4"/>
    <w:rsid w:val="00E45D1B"/>
    <w:rsid w:val="00E45F05"/>
    <w:rsid w:val="00E461F7"/>
    <w:rsid w:val="00E463F2"/>
    <w:rsid w:val="00E46AD5"/>
    <w:rsid w:val="00E46DF5"/>
    <w:rsid w:val="00E470E7"/>
    <w:rsid w:val="00E47121"/>
    <w:rsid w:val="00E4725F"/>
    <w:rsid w:val="00E475D3"/>
    <w:rsid w:val="00E47A63"/>
    <w:rsid w:val="00E5020B"/>
    <w:rsid w:val="00E504F4"/>
    <w:rsid w:val="00E50688"/>
    <w:rsid w:val="00E50CBB"/>
    <w:rsid w:val="00E51110"/>
    <w:rsid w:val="00E51272"/>
    <w:rsid w:val="00E51443"/>
    <w:rsid w:val="00E5172E"/>
    <w:rsid w:val="00E51A8A"/>
    <w:rsid w:val="00E51C49"/>
    <w:rsid w:val="00E51D05"/>
    <w:rsid w:val="00E521AD"/>
    <w:rsid w:val="00E5267A"/>
    <w:rsid w:val="00E52BD8"/>
    <w:rsid w:val="00E534B5"/>
    <w:rsid w:val="00E535A4"/>
    <w:rsid w:val="00E535DD"/>
    <w:rsid w:val="00E53805"/>
    <w:rsid w:val="00E54129"/>
    <w:rsid w:val="00E54181"/>
    <w:rsid w:val="00E54604"/>
    <w:rsid w:val="00E5493A"/>
    <w:rsid w:val="00E54D20"/>
    <w:rsid w:val="00E54DC0"/>
    <w:rsid w:val="00E54DEC"/>
    <w:rsid w:val="00E550DB"/>
    <w:rsid w:val="00E55328"/>
    <w:rsid w:val="00E55353"/>
    <w:rsid w:val="00E5537B"/>
    <w:rsid w:val="00E556FC"/>
    <w:rsid w:val="00E55A7C"/>
    <w:rsid w:val="00E55BBF"/>
    <w:rsid w:val="00E55CEF"/>
    <w:rsid w:val="00E55EFD"/>
    <w:rsid w:val="00E5647F"/>
    <w:rsid w:val="00E566A8"/>
    <w:rsid w:val="00E566C8"/>
    <w:rsid w:val="00E5677F"/>
    <w:rsid w:val="00E567E8"/>
    <w:rsid w:val="00E5685E"/>
    <w:rsid w:val="00E56B7D"/>
    <w:rsid w:val="00E56C97"/>
    <w:rsid w:val="00E570AB"/>
    <w:rsid w:val="00E576A8"/>
    <w:rsid w:val="00E577A8"/>
    <w:rsid w:val="00E57808"/>
    <w:rsid w:val="00E602C0"/>
    <w:rsid w:val="00E60380"/>
    <w:rsid w:val="00E60492"/>
    <w:rsid w:val="00E6093E"/>
    <w:rsid w:val="00E60A21"/>
    <w:rsid w:val="00E60B8C"/>
    <w:rsid w:val="00E60D6B"/>
    <w:rsid w:val="00E60EC4"/>
    <w:rsid w:val="00E60F1F"/>
    <w:rsid w:val="00E610AB"/>
    <w:rsid w:val="00E61256"/>
    <w:rsid w:val="00E612EB"/>
    <w:rsid w:val="00E61473"/>
    <w:rsid w:val="00E614A6"/>
    <w:rsid w:val="00E614F2"/>
    <w:rsid w:val="00E615FA"/>
    <w:rsid w:val="00E61840"/>
    <w:rsid w:val="00E618FF"/>
    <w:rsid w:val="00E61A06"/>
    <w:rsid w:val="00E61F92"/>
    <w:rsid w:val="00E622E3"/>
    <w:rsid w:val="00E62429"/>
    <w:rsid w:val="00E624E5"/>
    <w:rsid w:val="00E625E0"/>
    <w:rsid w:val="00E629A8"/>
    <w:rsid w:val="00E62A5F"/>
    <w:rsid w:val="00E62CBF"/>
    <w:rsid w:val="00E62F14"/>
    <w:rsid w:val="00E62FC0"/>
    <w:rsid w:val="00E62FCA"/>
    <w:rsid w:val="00E6300E"/>
    <w:rsid w:val="00E631A4"/>
    <w:rsid w:val="00E631C0"/>
    <w:rsid w:val="00E631D3"/>
    <w:rsid w:val="00E63350"/>
    <w:rsid w:val="00E6373C"/>
    <w:rsid w:val="00E6378C"/>
    <w:rsid w:val="00E63832"/>
    <w:rsid w:val="00E6384F"/>
    <w:rsid w:val="00E63E28"/>
    <w:rsid w:val="00E6402F"/>
    <w:rsid w:val="00E6435F"/>
    <w:rsid w:val="00E64407"/>
    <w:rsid w:val="00E648A1"/>
    <w:rsid w:val="00E64B48"/>
    <w:rsid w:val="00E64B50"/>
    <w:rsid w:val="00E64ED9"/>
    <w:rsid w:val="00E65675"/>
    <w:rsid w:val="00E6569B"/>
    <w:rsid w:val="00E657D0"/>
    <w:rsid w:val="00E658F2"/>
    <w:rsid w:val="00E65C31"/>
    <w:rsid w:val="00E65EC4"/>
    <w:rsid w:val="00E65F0C"/>
    <w:rsid w:val="00E65F99"/>
    <w:rsid w:val="00E65FFC"/>
    <w:rsid w:val="00E66366"/>
    <w:rsid w:val="00E66E0B"/>
    <w:rsid w:val="00E6729D"/>
    <w:rsid w:val="00E67325"/>
    <w:rsid w:val="00E674FD"/>
    <w:rsid w:val="00E6773C"/>
    <w:rsid w:val="00E67A8D"/>
    <w:rsid w:val="00E67AD7"/>
    <w:rsid w:val="00E67E1E"/>
    <w:rsid w:val="00E702B1"/>
    <w:rsid w:val="00E70765"/>
    <w:rsid w:val="00E708FE"/>
    <w:rsid w:val="00E709E7"/>
    <w:rsid w:val="00E70B47"/>
    <w:rsid w:val="00E70C58"/>
    <w:rsid w:val="00E70E26"/>
    <w:rsid w:val="00E70EFB"/>
    <w:rsid w:val="00E70FDB"/>
    <w:rsid w:val="00E7135F"/>
    <w:rsid w:val="00E71656"/>
    <w:rsid w:val="00E71A1B"/>
    <w:rsid w:val="00E71ADE"/>
    <w:rsid w:val="00E71D98"/>
    <w:rsid w:val="00E71F3C"/>
    <w:rsid w:val="00E721E0"/>
    <w:rsid w:val="00E723F8"/>
    <w:rsid w:val="00E724DA"/>
    <w:rsid w:val="00E7285A"/>
    <w:rsid w:val="00E72AAA"/>
    <w:rsid w:val="00E731C3"/>
    <w:rsid w:val="00E73337"/>
    <w:rsid w:val="00E73371"/>
    <w:rsid w:val="00E73373"/>
    <w:rsid w:val="00E7343F"/>
    <w:rsid w:val="00E7372E"/>
    <w:rsid w:val="00E73765"/>
    <w:rsid w:val="00E73825"/>
    <w:rsid w:val="00E73863"/>
    <w:rsid w:val="00E738E8"/>
    <w:rsid w:val="00E73EB8"/>
    <w:rsid w:val="00E73F67"/>
    <w:rsid w:val="00E73FE8"/>
    <w:rsid w:val="00E74190"/>
    <w:rsid w:val="00E741A0"/>
    <w:rsid w:val="00E74436"/>
    <w:rsid w:val="00E746F9"/>
    <w:rsid w:val="00E748A6"/>
    <w:rsid w:val="00E7495A"/>
    <w:rsid w:val="00E74B28"/>
    <w:rsid w:val="00E74E1B"/>
    <w:rsid w:val="00E74F97"/>
    <w:rsid w:val="00E750D0"/>
    <w:rsid w:val="00E75164"/>
    <w:rsid w:val="00E7535E"/>
    <w:rsid w:val="00E75749"/>
    <w:rsid w:val="00E75C0C"/>
    <w:rsid w:val="00E75CA7"/>
    <w:rsid w:val="00E75D6F"/>
    <w:rsid w:val="00E75E53"/>
    <w:rsid w:val="00E75F2D"/>
    <w:rsid w:val="00E76010"/>
    <w:rsid w:val="00E76081"/>
    <w:rsid w:val="00E767C9"/>
    <w:rsid w:val="00E76806"/>
    <w:rsid w:val="00E76DD5"/>
    <w:rsid w:val="00E76FBC"/>
    <w:rsid w:val="00E77356"/>
    <w:rsid w:val="00E774D5"/>
    <w:rsid w:val="00E7759C"/>
    <w:rsid w:val="00E77866"/>
    <w:rsid w:val="00E80267"/>
    <w:rsid w:val="00E8034C"/>
    <w:rsid w:val="00E803B7"/>
    <w:rsid w:val="00E80653"/>
    <w:rsid w:val="00E8082C"/>
    <w:rsid w:val="00E80899"/>
    <w:rsid w:val="00E80C20"/>
    <w:rsid w:val="00E80D65"/>
    <w:rsid w:val="00E8120D"/>
    <w:rsid w:val="00E8122B"/>
    <w:rsid w:val="00E8135D"/>
    <w:rsid w:val="00E81394"/>
    <w:rsid w:val="00E8146C"/>
    <w:rsid w:val="00E81754"/>
    <w:rsid w:val="00E81804"/>
    <w:rsid w:val="00E81829"/>
    <w:rsid w:val="00E81914"/>
    <w:rsid w:val="00E8192B"/>
    <w:rsid w:val="00E81966"/>
    <w:rsid w:val="00E81C87"/>
    <w:rsid w:val="00E81D3E"/>
    <w:rsid w:val="00E8214C"/>
    <w:rsid w:val="00E82277"/>
    <w:rsid w:val="00E8236A"/>
    <w:rsid w:val="00E82800"/>
    <w:rsid w:val="00E828BE"/>
    <w:rsid w:val="00E82A7C"/>
    <w:rsid w:val="00E82B87"/>
    <w:rsid w:val="00E82BA2"/>
    <w:rsid w:val="00E82BA6"/>
    <w:rsid w:val="00E82D44"/>
    <w:rsid w:val="00E8390B"/>
    <w:rsid w:val="00E83B71"/>
    <w:rsid w:val="00E83B85"/>
    <w:rsid w:val="00E83E45"/>
    <w:rsid w:val="00E842B2"/>
    <w:rsid w:val="00E8441C"/>
    <w:rsid w:val="00E8442F"/>
    <w:rsid w:val="00E84557"/>
    <w:rsid w:val="00E84AC0"/>
    <w:rsid w:val="00E8516B"/>
    <w:rsid w:val="00E852C3"/>
    <w:rsid w:val="00E85464"/>
    <w:rsid w:val="00E8574C"/>
    <w:rsid w:val="00E85788"/>
    <w:rsid w:val="00E857F4"/>
    <w:rsid w:val="00E85827"/>
    <w:rsid w:val="00E85887"/>
    <w:rsid w:val="00E85A40"/>
    <w:rsid w:val="00E85D94"/>
    <w:rsid w:val="00E86143"/>
    <w:rsid w:val="00E86272"/>
    <w:rsid w:val="00E8667A"/>
    <w:rsid w:val="00E868FA"/>
    <w:rsid w:val="00E86BC4"/>
    <w:rsid w:val="00E86E1F"/>
    <w:rsid w:val="00E8703D"/>
    <w:rsid w:val="00E871A6"/>
    <w:rsid w:val="00E87445"/>
    <w:rsid w:val="00E87681"/>
    <w:rsid w:val="00E87777"/>
    <w:rsid w:val="00E87993"/>
    <w:rsid w:val="00E879F2"/>
    <w:rsid w:val="00E87B9A"/>
    <w:rsid w:val="00E87BB9"/>
    <w:rsid w:val="00E87E14"/>
    <w:rsid w:val="00E87E52"/>
    <w:rsid w:val="00E9031B"/>
    <w:rsid w:val="00E904F7"/>
    <w:rsid w:val="00E905A6"/>
    <w:rsid w:val="00E906C4"/>
    <w:rsid w:val="00E90720"/>
    <w:rsid w:val="00E9076D"/>
    <w:rsid w:val="00E907AE"/>
    <w:rsid w:val="00E90B48"/>
    <w:rsid w:val="00E90D70"/>
    <w:rsid w:val="00E90DF9"/>
    <w:rsid w:val="00E90FB9"/>
    <w:rsid w:val="00E910E0"/>
    <w:rsid w:val="00E9113E"/>
    <w:rsid w:val="00E91586"/>
    <w:rsid w:val="00E91A6C"/>
    <w:rsid w:val="00E91DED"/>
    <w:rsid w:val="00E92048"/>
    <w:rsid w:val="00E920AC"/>
    <w:rsid w:val="00E9228C"/>
    <w:rsid w:val="00E9271F"/>
    <w:rsid w:val="00E92851"/>
    <w:rsid w:val="00E928A6"/>
    <w:rsid w:val="00E92941"/>
    <w:rsid w:val="00E9299E"/>
    <w:rsid w:val="00E92E2C"/>
    <w:rsid w:val="00E9305F"/>
    <w:rsid w:val="00E9398F"/>
    <w:rsid w:val="00E93BAA"/>
    <w:rsid w:val="00E93D8E"/>
    <w:rsid w:val="00E93F6E"/>
    <w:rsid w:val="00E943AB"/>
    <w:rsid w:val="00E949A9"/>
    <w:rsid w:val="00E94BEB"/>
    <w:rsid w:val="00E94C9B"/>
    <w:rsid w:val="00E94DC0"/>
    <w:rsid w:val="00E94FD7"/>
    <w:rsid w:val="00E95299"/>
    <w:rsid w:val="00E954C2"/>
    <w:rsid w:val="00E95520"/>
    <w:rsid w:val="00E95AEF"/>
    <w:rsid w:val="00E95C30"/>
    <w:rsid w:val="00E95D2E"/>
    <w:rsid w:val="00E95EB8"/>
    <w:rsid w:val="00E95F8E"/>
    <w:rsid w:val="00E96166"/>
    <w:rsid w:val="00E96170"/>
    <w:rsid w:val="00E962A1"/>
    <w:rsid w:val="00E965E9"/>
    <w:rsid w:val="00E967C4"/>
    <w:rsid w:val="00E96A84"/>
    <w:rsid w:val="00E96FA9"/>
    <w:rsid w:val="00E97B7C"/>
    <w:rsid w:val="00E97D42"/>
    <w:rsid w:val="00E97D75"/>
    <w:rsid w:val="00EA03E7"/>
    <w:rsid w:val="00EA0811"/>
    <w:rsid w:val="00EA0B5C"/>
    <w:rsid w:val="00EA0E45"/>
    <w:rsid w:val="00EA10D7"/>
    <w:rsid w:val="00EA121F"/>
    <w:rsid w:val="00EA1285"/>
    <w:rsid w:val="00EA1342"/>
    <w:rsid w:val="00EA1390"/>
    <w:rsid w:val="00EA15FA"/>
    <w:rsid w:val="00EA16CA"/>
    <w:rsid w:val="00EA1883"/>
    <w:rsid w:val="00EA18DE"/>
    <w:rsid w:val="00EA18E3"/>
    <w:rsid w:val="00EA19B5"/>
    <w:rsid w:val="00EA1B29"/>
    <w:rsid w:val="00EA1B30"/>
    <w:rsid w:val="00EA1BA9"/>
    <w:rsid w:val="00EA1C95"/>
    <w:rsid w:val="00EA1CEF"/>
    <w:rsid w:val="00EA2092"/>
    <w:rsid w:val="00EA21D8"/>
    <w:rsid w:val="00EA23A8"/>
    <w:rsid w:val="00EA274A"/>
    <w:rsid w:val="00EA2922"/>
    <w:rsid w:val="00EA2A43"/>
    <w:rsid w:val="00EA2B98"/>
    <w:rsid w:val="00EA2D6B"/>
    <w:rsid w:val="00EA2E12"/>
    <w:rsid w:val="00EA33C2"/>
    <w:rsid w:val="00EA3536"/>
    <w:rsid w:val="00EA35F9"/>
    <w:rsid w:val="00EA3724"/>
    <w:rsid w:val="00EA3766"/>
    <w:rsid w:val="00EA37B9"/>
    <w:rsid w:val="00EA37F8"/>
    <w:rsid w:val="00EA38DE"/>
    <w:rsid w:val="00EA3919"/>
    <w:rsid w:val="00EA391E"/>
    <w:rsid w:val="00EA496D"/>
    <w:rsid w:val="00EA4C83"/>
    <w:rsid w:val="00EA4D8D"/>
    <w:rsid w:val="00EA4FAF"/>
    <w:rsid w:val="00EA514F"/>
    <w:rsid w:val="00EA5311"/>
    <w:rsid w:val="00EA555E"/>
    <w:rsid w:val="00EA59C5"/>
    <w:rsid w:val="00EA5A13"/>
    <w:rsid w:val="00EA5A7F"/>
    <w:rsid w:val="00EA5BE9"/>
    <w:rsid w:val="00EA5CF1"/>
    <w:rsid w:val="00EA5FEA"/>
    <w:rsid w:val="00EA6550"/>
    <w:rsid w:val="00EA6553"/>
    <w:rsid w:val="00EA6681"/>
    <w:rsid w:val="00EA68C2"/>
    <w:rsid w:val="00EA690A"/>
    <w:rsid w:val="00EA6A5B"/>
    <w:rsid w:val="00EA6A81"/>
    <w:rsid w:val="00EA6B4B"/>
    <w:rsid w:val="00EA6BAE"/>
    <w:rsid w:val="00EA6D1E"/>
    <w:rsid w:val="00EA700A"/>
    <w:rsid w:val="00EA726D"/>
    <w:rsid w:val="00EA74AF"/>
    <w:rsid w:val="00EA769A"/>
    <w:rsid w:val="00EA777D"/>
    <w:rsid w:val="00EA7BC8"/>
    <w:rsid w:val="00EA7D36"/>
    <w:rsid w:val="00EA7D98"/>
    <w:rsid w:val="00EA7F01"/>
    <w:rsid w:val="00EB015F"/>
    <w:rsid w:val="00EB0375"/>
    <w:rsid w:val="00EB03A5"/>
    <w:rsid w:val="00EB0BDB"/>
    <w:rsid w:val="00EB0C82"/>
    <w:rsid w:val="00EB0FFE"/>
    <w:rsid w:val="00EB11D5"/>
    <w:rsid w:val="00EB12F3"/>
    <w:rsid w:val="00EB169C"/>
    <w:rsid w:val="00EB1926"/>
    <w:rsid w:val="00EB22B4"/>
    <w:rsid w:val="00EB24D8"/>
    <w:rsid w:val="00EB2639"/>
    <w:rsid w:val="00EB29AC"/>
    <w:rsid w:val="00EB2C0F"/>
    <w:rsid w:val="00EB2CB0"/>
    <w:rsid w:val="00EB2D97"/>
    <w:rsid w:val="00EB2EE2"/>
    <w:rsid w:val="00EB3133"/>
    <w:rsid w:val="00EB35C7"/>
    <w:rsid w:val="00EB368D"/>
    <w:rsid w:val="00EB3997"/>
    <w:rsid w:val="00EB3BF7"/>
    <w:rsid w:val="00EB41E9"/>
    <w:rsid w:val="00EB45CC"/>
    <w:rsid w:val="00EB483A"/>
    <w:rsid w:val="00EB48A1"/>
    <w:rsid w:val="00EB48F4"/>
    <w:rsid w:val="00EB4A24"/>
    <w:rsid w:val="00EB4AE0"/>
    <w:rsid w:val="00EB524B"/>
    <w:rsid w:val="00EB5292"/>
    <w:rsid w:val="00EB5726"/>
    <w:rsid w:val="00EB5938"/>
    <w:rsid w:val="00EB59B0"/>
    <w:rsid w:val="00EB5BFF"/>
    <w:rsid w:val="00EB5C9A"/>
    <w:rsid w:val="00EB5D81"/>
    <w:rsid w:val="00EB5DBA"/>
    <w:rsid w:val="00EB60E4"/>
    <w:rsid w:val="00EB64F0"/>
    <w:rsid w:val="00EB6625"/>
    <w:rsid w:val="00EB666B"/>
    <w:rsid w:val="00EB6B09"/>
    <w:rsid w:val="00EB6C9D"/>
    <w:rsid w:val="00EB6DB2"/>
    <w:rsid w:val="00EB6F78"/>
    <w:rsid w:val="00EB724C"/>
    <w:rsid w:val="00EB7328"/>
    <w:rsid w:val="00EB787C"/>
    <w:rsid w:val="00EB7B01"/>
    <w:rsid w:val="00EC0007"/>
    <w:rsid w:val="00EC00C8"/>
    <w:rsid w:val="00EC0203"/>
    <w:rsid w:val="00EC0593"/>
    <w:rsid w:val="00EC0AAC"/>
    <w:rsid w:val="00EC0B54"/>
    <w:rsid w:val="00EC1262"/>
    <w:rsid w:val="00EC14CA"/>
    <w:rsid w:val="00EC16AA"/>
    <w:rsid w:val="00EC16CD"/>
    <w:rsid w:val="00EC1856"/>
    <w:rsid w:val="00EC1A17"/>
    <w:rsid w:val="00EC2102"/>
    <w:rsid w:val="00EC222B"/>
    <w:rsid w:val="00EC275E"/>
    <w:rsid w:val="00EC2A54"/>
    <w:rsid w:val="00EC30EE"/>
    <w:rsid w:val="00EC32D9"/>
    <w:rsid w:val="00EC34F5"/>
    <w:rsid w:val="00EC3721"/>
    <w:rsid w:val="00EC3849"/>
    <w:rsid w:val="00EC3DFC"/>
    <w:rsid w:val="00EC3FCD"/>
    <w:rsid w:val="00EC4418"/>
    <w:rsid w:val="00EC46BE"/>
    <w:rsid w:val="00EC49B2"/>
    <w:rsid w:val="00EC4A92"/>
    <w:rsid w:val="00EC4CAE"/>
    <w:rsid w:val="00EC4CB1"/>
    <w:rsid w:val="00EC5115"/>
    <w:rsid w:val="00EC53DB"/>
    <w:rsid w:val="00EC55B5"/>
    <w:rsid w:val="00EC55EA"/>
    <w:rsid w:val="00EC57E9"/>
    <w:rsid w:val="00EC5800"/>
    <w:rsid w:val="00EC5998"/>
    <w:rsid w:val="00EC60A1"/>
    <w:rsid w:val="00EC6127"/>
    <w:rsid w:val="00EC659C"/>
    <w:rsid w:val="00EC66E6"/>
    <w:rsid w:val="00EC6AAB"/>
    <w:rsid w:val="00EC6E53"/>
    <w:rsid w:val="00EC70E0"/>
    <w:rsid w:val="00EC7FAB"/>
    <w:rsid w:val="00ED0138"/>
    <w:rsid w:val="00ED0367"/>
    <w:rsid w:val="00ED0768"/>
    <w:rsid w:val="00ED08CC"/>
    <w:rsid w:val="00ED08DF"/>
    <w:rsid w:val="00ED137F"/>
    <w:rsid w:val="00ED142E"/>
    <w:rsid w:val="00ED1718"/>
    <w:rsid w:val="00ED1B4F"/>
    <w:rsid w:val="00ED1FEE"/>
    <w:rsid w:val="00ED1FF3"/>
    <w:rsid w:val="00ED231E"/>
    <w:rsid w:val="00ED2587"/>
    <w:rsid w:val="00ED28CA"/>
    <w:rsid w:val="00ED2AB3"/>
    <w:rsid w:val="00ED310D"/>
    <w:rsid w:val="00ED322E"/>
    <w:rsid w:val="00ED330A"/>
    <w:rsid w:val="00ED33D3"/>
    <w:rsid w:val="00ED34A4"/>
    <w:rsid w:val="00ED35BF"/>
    <w:rsid w:val="00ED38C6"/>
    <w:rsid w:val="00ED3902"/>
    <w:rsid w:val="00ED3945"/>
    <w:rsid w:val="00ED39A7"/>
    <w:rsid w:val="00ED3C74"/>
    <w:rsid w:val="00ED3CBB"/>
    <w:rsid w:val="00ED3E27"/>
    <w:rsid w:val="00ED4265"/>
    <w:rsid w:val="00ED44D0"/>
    <w:rsid w:val="00ED457C"/>
    <w:rsid w:val="00ED45AE"/>
    <w:rsid w:val="00ED48B0"/>
    <w:rsid w:val="00ED497A"/>
    <w:rsid w:val="00ED49ED"/>
    <w:rsid w:val="00ED4C9D"/>
    <w:rsid w:val="00ED4F1D"/>
    <w:rsid w:val="00ED51C7"/>
    <w:rsid w:val="00ED54B6"/>
    <w:rsid w:val="00ED54E4"/>
    <w:rsid w:val="00ED56BA"/>
    <w:rsid w:val="00ED58FA"/>
    <w:rsid w:val="00ED5A0D"/>
    <w:rsid w:val="00ED5AE4"/>
    <w:rsid w:val="00ED5B4D"/>
    <w:rsid w:val="00ED61D5"/>
    <w:rsid w:val="00ED6415"/>
    <w:rsid w:val="00ED64BE"/>
    <w:rsid w:val="00ED775B"/>
    <w:rsid w:val="00ED792B"/>
    <w:rsid w:val="00ED7B11"/>
    <w:rsid w:val="00ED7B36"/>
    <w:rsid w:val="00ED7D06"/>
    <w:rsid w:val="00EE0139"/>
    <w:rsid w:val="00EE01A9"/>
    <w:rsid w:val="00EE056D"/>
    <w:rsid w:val="00EE0734"/>
    <w:rsid w:val="00EE0782"/>
    <w:rsid w:val="00EE0EAA"/>
    <w:rsid w:val="00EE102C"/>
    <w:rsid w:val="00EE103C"/>
    <w:rsid w:val="00EE10EB"/>
    <w:rsid w:val="00EE132C"/>
    <w:rsid w:val="00EE16AB"/>
    <w:rsid w:val="00EE1769"/>
    <w:rsid w:val="00EE1933"/>
    <w:rsid w:val="00EE19C0"/>
    <w:rsid w:val="00EE1BA1"/>
    <w:rsid w:val="00EE1F81"/>
    <w:rsid w:val="00EE268F"/>
    <w:rsid w:val="00EE2C6F"/>
    <w:rsid w:val="00EE2D89"/>
    <w:rsid w:val="00EE3182"/>
    <w:rsid w:val="00EE31B5"/>
    <w:rsid w:val="00EE33B7"/>
    <w:rsid w:val="00EE398D"/>
    <w:rsid w:val="00EE39BB"/>
    <w:rsid w:val="00EE41AD"/>
    <w:rsid w:val="00EE41B9"/>
    <w:rsid w:val="00EE440F"/>
    <w:rsid w:val="00EE495C"/>
    <w:rsid w:val="00EE4D0A"/>
    <w:rsid w:val="00EE4D45"/>
    <w:rsid w:val="00EE4D6D"/>
    <w:rsid w:val="00EE5119"/>
    <w:rsid w:val="00EE59DA"/>
    <w:rsid w:val="00EE5BC9"/>
    <w:rsid w:val="00EE5D21"/>
    <w:rsid w:val="00EE6087"/>
    <w:rsid w:val="00EE620D"/>
    <w:rsid w:val="00EE70F1"/>
    <w:rsid w:val="00EE7288"/>
    <w:rsid w:val="00EE7565"/>
    <w:rsid w:val="00EE7673"/>
    <w:rsid w:val="00EE79EA"/>
    <w:rsid w:val="00EE7B8A"/>
    <w:rsid w:val="00EF030D"/>
    <w:rsid w:val="00EF07C5"/>
    <w:rsid w:val="00EF0811"/>
    <w:rsid w:val="00EF0AD6"/>
    <w:rsid w:val="00EF10EE"/>
    <w:rsid w:val="00EF11B6"/>
    <w:rsid w:val="00EF13EF"/>
    <w:rsid w:val="00EF14E9"/>
    <w:rsid w:val="00EF176C"/>
    <w:rsid w:val="00EF177A"/>
    <w:rsid w:val="00EF17EC"/>
    <w:rsid w:val="00EF189F"/>
    <w:rsid w:val="00EF19C7"/>
    <w:rsid w:val="00EF1D31"/>
    <w:rsid w:val="00EF20EE"/>
    <w:rsid w:val="00EF2116"/>
    <w:rsid w:val="00EF22BC"/>
    <w:rsid w:val="00EF2399"/>
    <w:rsid w:val="00EF24C3"/>
    <w:rsid w:val="00EF2691"/>
    <w:rsid w:val="00EF26AD"/>
    <w:rsid w:val="00EF273A"/>
    <w:rsid w:val="00EF279C"/>
    <w:rsid w:val="00EF2BD9"/>
    <w:rsid w:val="00EF2BEB"/>
    <w:rsid w:val="00EF312C"/>
    <w:rsid w:val="00EF32C6"/>
    <w:rsid w:val="00EF3300"/>
    <w:rsid w:val="00EF344E"/>
    <w:rsid w:val="00EF3A1E"/>
    <w:rsid w:val="00EF3DDC"/>
    <w:rsid w:val="00EF3E24"/>
    <w:rsid w:val="00EF3E64"/>
    <w:rsid w:val="00EF4152"/>
    <w:rsid w:val="00EF423A"/>
    <w:rsid w:val="00EF4360"/>
    <w:rsid w:val="00EF4430"/>
    <w:rsid w:val="00EF445A"/>
    <w:rsid w:val="00EF4614"/>
    <w:rsid w:val="00EF47DF"/>
    <w:rsid w:val="00EF5059"/>
    <w:rsid w:val="00EF527D"/>
    <w:rsid w:val="00EF528E"/>
    <w:rsid w:val="00EF5514"/>
    <w:rsid w:val="00EF5B28"/>
    <w:rsid w:val="00EF5D20"/>
    <w:rsid w:val="00EF5D23"/>
    <w:rsid w:val="00EF5E5B"/>
    <w:rsid w:val="00EF625E"/>
    <w:rsid w:val="00EF626E"/>
    <w:rsid w:val="00EF64ED"/>
    <w:rsid w:val="00EF6511"/>
    <w:rsid w:val="00EF6B90"/>
    <w:rsid w:val="00EF6C41"/>
    <w:rsid w:val="00EF6CCE"/>
    <w:rsid w:val="00EF6F51"/>
    <w:rsid w:val="00EF6FAE"/>
    <w:rsid w:val="00EF725C"/>
    <w:rsid w:val="00EF72F9"/>
    <w:rsid w:val="00EF73FB"/>
    <w:rsid w:val="00EF775F"/>
    <w:rsid w:val="00EF782C"/>
    <w:rsid w:val="00EF78C8"/>
    <w:rsid w:val="00EF7923"/>
    <w:rsid w:val="00EF7C56"/>
    <w:rsid w:val="00EF7E2E"/>
    <w:rsid w:val="00F004BB"/>
    <w:rsid w:val="00F005C1"/>
    <w:rsid w:val="00F00AF4"/>
    <w:rsid w:val="00F00CAB"/>
    <w:rsid w:val="00F00EAA"/>
    <w:rsid w:val="00F01287"/>
    <w:rsid w:val="00F013F7"/>
    <w:rsid w:val="00F01472"/>
    <w:rsid w:val="00F014FC"/>
    <w:rsid w:val="00F017D2"/>
    <w:rsid w:val="00F01811"/>
    <w:rsid w:val="00F01A77"/>
    <w:rsid w:val="00F01C60"/>
    <w:rsid w:val="00F01CD9"/>
    <w:rsid w:val="00F01FB7"/>
    <w:rsid w:val="00F02448"/>
    <w:rsid w:val="00F0250A"/>
    <w:rsid w:val="00F02B01"/>
    <w:rsid w:val="00F02B8D"/>
    <w:rsid w:val="00F02D90"/>
    <w:rsid w:val="00F02FBF"/>
    <w:rsid w:val="00F03598"/>
    <w:rsid w:val="00F037E7"/>
    <w:rsid w:val="00F03BAC"/>
    <w:rsid w:val="00F03CA1"/>
    <w:rsid w:val="00F03F0F"/>
    <w:rsid w:val="00F042C8"/>
    <w:rsid w:val="00F045FC"/>
    <w:rsid w:val="00F04647"/>
    <w:rsid w:val="00F04660"/>
    <w:rsid w:val="00F04BCF"/>
    <w:rsid w:val="00F04C28"/>
    <w:rsid w:val="00F04D59"/>
    <w:rsid w:val="00F04E58"/>
    <w:rsid w:val="00F04FF9"/>
    <w:rsid w:val="00F05219"/>
    <w:rsid w:val="00F05352"/>
    <w:rsid w:val="00F054AA"/>
    <w:rsid w:val="00F0553B"/>
    <w:rsid w:val="00F0569A"/>
    <w:rsid w:val="00F05874"/>
    <w:rsid w:val="00F05C99"/>
    <w:rsid w:val="00F05E6A"/>
    <w:rsid w:val="00F05F4C"/>
    <w:rsid w:val="00F060E7"/>
    <w:rsid w:val="00F060EA"/>
    <w:rsid w:val="00F066DF"/>
    <w:rsid w:val="00F069F2"/>
    <w:rsid w:val="00F06AE5"/>
    <w:rsid w:val="00F06DB2"/>
    <w:rsid w:val="00F06DC4"/>
    <w:rsid w:val="00F06FE1"/>
    <w:rsid w:val="00F07204"/>
    <w:rsid w:val="00F075B8"/>
    <w:rsid w:val="00F076D6"/>
    <w:rsid w:val="00F0799A"/>
    <w:rsid w:val="00F07F83"/>
    <w:rsid w:val="00F107F9"/>
    <w:rsid w:val="00F10976"/>
    <w:rsid w:val="00F10A11"/>
    <w:rsid w:val="00F10FB5"/>
    <w:rsid w:val="00F11027"/>
    <w:rsid w:val="00F111CE"/>
    <w:rsid w:val="00F11901"/>
    <w:rsid w:val="00F11905"/>
    <w:rsid w:val="00F11A09"/>
    <w:rsid w:val="00F11B64"/>
    <w:rsid w:val="00F11CF1"/>
    <w:rsid w:val="00F11F85"/>
    <w:rsid w:val="00F12016"/>
    <w:rsid w:val="00F12061"/>
    <w:rsid w:val="00F1212A"/>
    <w:rsid w:val="00F124BA"/>
    <w:rsid w:val="00F1271B"/>
    <w:rsid w:val="00F12862"/>
    <w:rsid w:val="00F12DFC"/>
    <w:rsid w:val="00F1342A"/>
    <w:rsid w:val="00F13893"/>
    <w:rsid w:val="00F138A1"/>
    <w:rsid w:val="00F13CAB"/>
    <w:rsid w:val="00F14006"/>
    <w:rsid w:val="00F14293"/>
    <w:rsid w:val="00F142FF"/>
    <w:rsid w:val="00F1446F"/>
    <w:rsid w:val="00F14BA8"/>
    <w:rsid w:val="00F1528B"/>
    <w:rsid w:val="00F15355"/>
    <w:rsid w:val="00F1546F"/>
    <w:rsid w:val="00F154F3"/>
    <w:rsid w:val="00F15711"/>
    <w:rsid w:val="00F160CE"/>
    <w:rsid w:val="00F163BB"/>
    <w:rsid w:val="00F16AA6"/>
    <w:rsid w:val="00F16E64"/>
    <w:rsid w:val="00F16FF2"/>
    <w:rsid w:val="00F17074"/>
    <w:rsid w:val="00F171AA"/>
    <w:rsid w:val="00F17356"/>
    <w:rsid w:val="00F173E6"/>
    <w:rsid w:val="00F17558"/>
    <w:rsid w:val="00F176DE"/>
    <w:rsid w:val="00F17727"/>
    <w:rsid w:val="00F17AD7"/>
    <w:rsid w:val="00F17BAA"/>
    <w:rsid w:val="00F2006F"/>
    <w:rsid w:val="00F202D1"/>
    <w:rsid w:val="00F2039D"/>
    <w:rsid w:val="00F20C52"/>
    <w:rsid w:val="00F215E2"/>
    <w:rsid w:val="00F21C3E"/>
    <w:rsid w:val="00F21DAE"/>
    <w:rsid w:val="00F22167"/>
    <w:rsid w:val="00F22702"/>
    <w:rsid w:val="00F2282C"/>
    <w:rsid w:val="00F22837"/>
    <w:rsid w:val="00F22BAC"/>
    <w:rsid w:val="00F2327D"/>
    <w:rsid w:val="00F23290"/>
    <w:rsid w:val="00F233DC"/>
    <w:rsid w:val="00F23629"/>
    <w:rsid w:val="00F23D9D"/>
    <w:rsid w:val="00F245E3"/>
    <w:rsid w:val="00F24A39"/>
    <w:rsid w:val="00F24BA8"/>
    <w:rsid w:val="00F24C20"/>
    <w:rsid w:val="00F2511E"/>
    <w:rsid w:val="00F25BC5"/>
    <w:rsid w:val="00F25E22"/>
    <w:rsid w:val="00F25E62"/>
    <w:rsid w:val="00F2643D"/>
    <w:rsid w:val="00F26932"/>
    <w:rsid w:val="00F2693D"/>
    <w:rsid w:val="00F2697E"/>
    <w:rsid w:val="00F26AAA"/>
    <w:rsid w:val="00F26CE8"/>
    <w:rsid w:val="00F26E0F"/>
    <w:rsid w:val="00F26E33"/>
    <w:rsid w:val="00F27149"/>
    <w:rsid w:val="00F272B8"/>
    <w:rsid w:val="00F27452"/>
    <w:rsid w:val="00F27686"/>
    <w:rsid w:val="00F27C6F"/>
    <w:rsid w:val="00F27F6D"/>
    <w:rsid w:val="00F27F8A"/>
    <w:rsid w:val="00F300C9"/>
    <w:rsid w:val="00F30270"/>
    <w:rsid w:val="00F304F3"/>
    <w:rsid w:val="00F30649"/>
    <w:rsid w:val="00F309B4"/>
    <w:rsid w:val="00F30A2A"/>
    <w:rsid w:val="00F30CB4"/>
    <w:rsid w:val="00F30CFC"/>
    <w:rsid w:val="00F310AB"/>
    <w:rsid w:val="00F3119A"/>
    <w:rsid w:val="00F312BF"/>
    <w:rsid w:val="00F312F5"/>
    <w:rsid w:val="00F3178F"/>
    <w:rsid w:val="00F31AA4"/>
    <w:rsid w:val="00F320F2"/>
    <w:rsid w:val="00F32BD3"/>
    <w:rsid w:val="00F32C3C"/>
    <w:rsid w:val="00F3375E"/>
    <w:rsid w:val="00F33B9B"/>
    <w:rsid w:val="00F3404A"/>
    <w:rsid w:val="00F3431B"/>
    <w:rsid w:val="00F349A8"/>
    <w:rsid w:val="00F34A56"/>
    <w:rsid w:val="00F34AD2"/>
    <w:rsid w:val="00F34C06"/>
    <w:rsid w:val="00F34FE3"/>
    <w:rsid w:val="00F352F9"/>
    <w:rsid w:val="00F35B3C"/>
    <w:rsid w:val="00F36174"/>
    <w:rsid w:val="00F3621A"/>
    <w:rsid w:val="00F364E0"/>
    <w:rsid w:val="00F366CA"/>
    <w:rsid w:val="00F366ED"/>
    <w:rsid w:val="00F36BC7"/>
    <w:rsid w:val="00F37085"/>
    <w:rsid w:val="00F3733B"/>
    <w:rsid w:val="00F37698"/>
    <w:rsid w:val="00F378C1"/>
    <w:rsid w:val="00F37985"/>
    <w:rsid w:val="00F379B9"/>
    <w:rsid w:val="00F37E45"/>
    <w:rsid w:val="00F37F3B"/>
    <w:rsid w:val="00F40453"/>
    <w:rsid w:val="00F40481"/>
    <w:rsid w:val="00F40D0C"/>
    <w:rsid w:val="00F41206"/>
    <w:rsid w:val="00F41249"/>
    <w:rsid w:val="00F41BAF"/>
    <w:rsid w:val="00F41EB1"/>
    <w:rsid w:val="00F41F58"/>
    <w:rsid w:val="00F42455"/>
    <w:rsid w:val="00F428E5"/>
    <w:rsid w:val="00F43077"/>
    <w:rsid w:val="00F43150"/>
    <w:rsid w:val="00F43157"/>
    <w:rsid w:val="00F43187"/>
    <w:rsid w:val="00F433B5"/>
    <w:rsid w:val="00F434DB"/>
    <w:rsid w:val="00F4357A"/>
    <w:rsid w:val="00F43AF2"/>
    <w:rsid w:val="00F43C34"/>
    <w:rsid w:val="00F43CD6"/>
    <w:rsid w:val="00F43FF9"/>
    <w:rsid w:val="00F44224"/>
    <w:rsid w:val="00F442C7"/>
    <w:rsid w:val="00F4470E"/>
    <w:rsid w:val="00F44735"/>
    <w:rsid w:val="00F44743"/>
    <w:rsid w:val="00F447C3"/>
    <w:rsid w:val="00F4493D"/>
    <w:rsid w:val="00F44A26"/>
    <w:rsid w:val="00F44F69"/>
    <w:rsid w:val="00F451E7"/>
    <w:rsid w:val="00F45465"/>
    <w:rsid w:val="00F4562B"/>
    <w:rsid w:val="00F45847"/>
    <w:rsid w:val="00F4595F"/>
    <w:rsid w:val="00F45DF9"/>
    <w:rsid w:val="00F45FF0"/>
    <w:rsid w:val="00F46118"/>
    <w:rsid w:val="00F4623D"/>
    <w:rsid w:val="00F46347"/>
    <w:rsid w:val="00F469D4"/>
    <w:rsid w:val="00F46A28"/>
    <w:rsid w:val="00F46AF4"/>
    <w:rsid w:val="00F46B4A"/>
    <w:rsid w:val="00F46B4F"/>
    <w:rsid w:val="00F46C6C"/>
    <w:rsid w:val="00F47203"/>
    <w:rsid w:val="00F475FA"/>
    <w:rsid w:val="00F4786A"/>
    <w:rsid w:val="00F47D32"/>
    <w:rsid w:val="00F50092"/>
    <w:rsid w:val="00F5018C"/>
    <w:rsid w:val="00F506CE"/>
    <w:rsid w:val="00F507EE"/>
    <w:rsid w:val="00F50C6F"/>
    <w:rsid w:val="00F50DDB"/>
    <w:rsid w:val="00F50F25"/>
    <w:rsid w:val="00F50F92"/>
    <w:rsid w:val="00F5157E"/>
    <w:rsid w:val="00F5183E"/>
    <w:rsid w:val="00F51937"/>
    <w:rsid w:val="00F51A8B"/>
    <w:rsid w:val="00F51AF1"/>
    <w:rsid w:val="00F51F67"/>
    <w:rsid w:val="00F520BC"/>
    <w:rsid w:val="00F52107"/>
    <w:rsid w:val="00F5282C"/>
    <w:rsid w:val="00F52A63"/>
    <w:rsid w:val="00F52D04"/>
    <w:rsid w:val="00F5323C"/>
    <w:rsid w:val="00F53704"/>
    <w:rsid w:val="00F53A08"/>
    <w:rsid w:val="00F542EB"/>
    <w:rsid w:val="00F5447E"/>
    <w:rsid w:val="00F54654"/>
    <w:rsid w:val="00F54786"/>
    <w:rsid w:val="00F547E5"/>
    <w:rsid w:val="00F547F0"/>
    <w:rsid w:val="00F548F3"/>
    <w:rsid w:val="00F556E6"/>
    <w:rsid w:val="00F5581F"/>
    <w:rsid w:val="00F55E20"/>
    <w:rsid w:val="00F562FA"/>
    <w:rsid w:val="00F5652B"/>
    <w:rsid w:val="00F5653F"/>
    <w:rsid w:val="00F56874"/>
    <w:rsid w:val="00F56BC3"/>
    <w:rsid w:val="00F56E2F"/>
    <w:rsid w:val="00F56EB2"/>
    <w:rsid w:val="00F56FDD"/>
    <w:rsid w:val="00F57044"/>
    <w:rsid w:val="00F5717F"/>
    <w:rsid w:val="00F57434"/>
    <w:rsid w:val="00F577D3"/>
    <w:rsid w:val="00F57890"/>
    <w:rsid w:val="00F57AFB"/>
    <w:rsid w:val="00F57CE1"/>
    <w:rsid w:val="00F6005D"/>
    <w:rsid w:val="00F60187"/>
    <w:rsid w:val="00F60261"/>
    <w:rsid w:val="00F60B52"/>
    <w:rsid w:val="00F60DD9"/>
    <w:rsid w:val="00F60F49"/>
    <w:rsid w:val="00F60F8C"/>
    <w:rsid w:val="00F61087"/>
    <w:rsid w:val="00F6109C"/>
    <w:rsid w:val="00F611A0"/>
    <w:rsid w:val="00F612C9"/>
    <w:rsid w:val="00F61406"/>
    <w:rsid w:val="00F61A52"/>
    <w:rsid w:val="00F61BAA"/>
    <w:rsid w:val="00F61D26"/>
    <w:rsid w:val="00F61F31"/>
    <w:rsid w:val="00F62412"/>
    <w:rsid w:val="00F62566"/>
    <w:rsid w:val="00F62979"/>
    <w:rsid w:val="00F62A71"/>
    <w:rsid w:val="00F62C2F"/>
    <w:rsid w:val="00F62D74"/>
    <w:rsid w:val="00F632D5"/>
    <w:rsid w:val="00F63551"/>
    <w:rsid w:val="00F63A3C"/>
    <w:rsid w:val="00F6408A"/>
    <w:rsid w:val="00F6450B"/>
    <w:rsid w:val="00F647CE"/>
    <w:rsid w:val="00F649A1"/>
    <w:rsid w:val="00F64A18"/>
    <w:rsid w:val="00F64C01"/>
    <w:rsid w:val="00F64D95"/>
    <w:rsid w:val="00F64ED6"/>
    <w:rsid w:val="00F65117"/>
    <w:rsid w:val="00F65231"/>
    <w:rsid w:val="00F6528B"/>
    <w:rsid w:val="00F652AD"/>
    <w:rsid w:val="00F65401"/>
    <w:rsid w:val="00F65525"/>
    <w:rsid w:val="00F6565D"/>
    <w:rsid w:val="00F656DB"/>
    <w:rsid w:val="00F65988"/>
    <w:rsid w:val="00F65D8C"/>
    <w:rsid w:val="00F66060"/>
    <w:rsid w:val="00F665BE"/>
    <w:rsid w:val="00F6687F"/>
    <w:rsid w:val="00F66A0A"/>
    <w:rsid w:val="00F66C72"/>
    <w:rsid w:val="00F66F8F"/>
    <w:rsid w:val="00F67092"/>
    <w:rsid w:val="00F67158"/>
    <w:rsid w:val="00F671BB"/>
    <w:rsid w:val="00F672E8"/>
    <w:rsid w:val="00F674AD"/>
    <w:rsid w:val="00F67B91"/>
    <w:rsid w:val="00F67DD8"/>
    <w:rsid w:val="00F67ECA"/>
    <w:rsid w:val="00F70512"/>
    <w:rsid w:val="00F706CB"/>
    <w:rsid w:val="00F707E4"/>
    <w:rsid w:val="00F70812"/>
    <w:rsid w:val="00F70830"/>
    <w:rsid w:val="00F7090D"/>
    <w:rsid w:val="00F70978"/>
    <w:rsid w:val="00F709EE"/>
    <w:rsid w:val="00F70C12"/>
    <w:rsid w:val="00F718EB"/>
    <w:rsid w:val="00F71909"/>
    <w:rsid w:val="00F71D38"/>
    <w:rsid w:val="00F71DC3"/>
    <w:rsid w:val="00F71EF2"/>
    <w:rsid w:val="00F72167"/>
    <w:rsid w:val="00F72549"/>
    <w:rsid w:val="00F72607"/>
    <w:rsid w:val="00F726ED"/>
    <w:rsid w:val="00F72740"/>
    <w:rsid w:val="00F72AF0"/>
    <w:rsid w:val="00F72B87"/>
    <w:rsid w:val="00F72E5B"/>
    <w:rsid w:val="00F7307F"/>
    <w:rsid w:val="00F730B5"/>
    <w:rsid w:val="00F731BC"/>
    <w:rsid w:val="00F731EB"/>
    <w:rsid w:val="00F7335B"/>
    <w:rsid w:val="00F73436"/>
    <w:rsid w:val="00F7348F"/>
    <w:rsid w:val="00F735CD"/>
    <w:rsid w:val="00F73691"/>
    <w:rsid w:val="00F7377B"/>
    <w:rsid w:val="00F73BF3"/>
    <w:rsid w:val="00F73C0E"/>
    <w:rsid w:val="00F73F33"/>
    <w:rsid w:val="00F73F40"/>
    <w:rsid w:val="00F73FB6"/>
    <w:rsid w:val="00F74310"/>
    <w:rsid w:val="00F7438B"/>
    <w:rsid w:val="00F74533"/>
    <w:rsid w:val="00F74567"/>
    <w:rsid w:val="00F7477C"/>
    <w:rsid w:val="00F7477E"/>
    <w:rsid w:val="00F74782"/>
    <w:rsid w:val="00F74935"/>
    <w:rsid w:val="00F75633"/>
    <w:rsid w:val="00F756DA"/>
    <w:rsid w:val="00F756F6"/>
    <w:rsid w:val="00F75917"/>
    <w:rsid w:val="00F75A20"/>
    <w:rsid w:val="00F75F41"/>
    <w:rsid w:val="00F75F49"/>
    <w:rsid w:val="00F7602A"/>
    <w:rsid w:val="00F76397"/>
    <w:rsid w:val="00F76B06"/>
    <w:rsid w:val="00F76B36"/>
    <w:rsid w:val="00F76E82"/>
    <w:rsid w:val="00F76EA7"/>
    <w:rsid w:val="00F772A4"/>
    <w:rsid w:val="00F772BF"/>
    <w:rsid w:val="00F773D5"/>
    <w:rsid w:val="00F77772"/>
    <w:rsid w:val="00F77D0F"/>
    <w:rsid w:val="00F77F19"/>
    <w:rsid w:val="00F801B0"/>
    <w:rsid w:val="00F805C6"/>
    <w:rsid w:val="00F805DE"/>
    <w:rsid w:val="00F80768"/>
    <w:rsid w:val="00F80AD0"/>
    <w:rsid w:val="00F80B02"/>
    <w:rsid w:val="00F80DA5"/>
    <w:rsid w:val="00F80EA2"/>
    <w:rsid w:val="00F81084"/>
    <w:rsid w:val="00F81895"/>
    <w:rsid w:val="00F818FC"/>
    <w:rsid w:val="00F819F3"/>
    <w:rsid w:val="00F81CE7"/>
    <w:rsid w:val="00F81E8B"/>
    <w:rsid w:val="00F81EB6"/>
    <w:rsid w:val="00F81F25"/>
    <w:rsid w:val="00F82060"/>
    <w:rsid w:val="00F8209F"/>
    <w:rsid w:val="00F820AC"/>
    <w:rsid w:val="00F8270D"/>
    <w:rsid w:val="00F8295B"/>
    <w:rsid w:val="00F82C1D"/>
    <w:rsid w:val="00F82DB5"/>
    <w:rsid w:val="00F82E4A"/>
    <w:rsid w:val="00F82E77"/>
    <w:rsid w:val="00F82E7A"/>
    <w:rsid w:val="00F83224"/>
    <w:rsid w:val="00F83935"/>
    <w:rsid w:val="00F8399E"/>
    <w:rsid w:val="00F839A5"/>
    <w:rsid w:val="00F83E7B"/>
    <w:rsid w:val="00F83FA9"/>
    <w:rsid w:val="00F8447E"/>
    <w:rsid w:val="00F846BA"/>
    <w:rsid w:val="00F846EE"/>
    <w:rsid w:val="00F84AB5"/>
    <w:rsid w:val="00F84D44"/>
    <w:rsid w:val="00F85330"/>
    <w:rsid w:val="00F85552"/>
    <w:rsid w:val="00F857EB"/>
    <w:rsid w:val="00F85960"/>
    <w:rsid w:val="00F85AC7"/>
    <w:rsid w:val="00F85C43"/>
    <w:rsid w:val="00F85E49"/>
    <w:rsid w:val="00F8606D"/>
    <w:rsid w:val="00F86115"/>
    <w:rsid w:val="00F864FB"/>
    <w:rsid w:val="00F866BA"/>
    <w:rsid w:val="00F868A8"/>
    <w:rsid w:val="00F86A8D"/>
    <w:rsid w:val="00F86B58"/>
    <w:rsid w:val="00F86FE3"/>
    <w:rsid w:val="00F87331"/>
    <w:rsid w:val="00F876FF"/>
    <w:rsid w:val="00F8779B"/>
    <w:rsid w:val="00F87ADD"/>
    <w:rsid w:val="00F87BD2"/>
    <w:rsid w:val="00F87DA4"/>
    <w:rsid w:val="00F90061"/>
    <w:rsid w:val="00F901C4"/>
    <w:rsid w:val="00F904EF"/>
    <w:rsid w:val="00F909CC"/>
    <w:rsid w:val="00F90B8B"/>
    <w:rsid w:val="00F90BBA"/>
    <w:rsid w:val="00F90EC8"/>
    <w:rsid w:val="00F91142"/>
    <w:rsid w:val="00F911F8"/>
    <w:rsid w:val="00F9122B"/>
    <w:rsid w:val="00F9164E"/>
    <w:rsid w:val="00F916E3"/>
    <w:rsid w:val="00F91708"/>
    <w:rsid w:val="00F91A72"/>
    <w:rsid w:val="00F92186"/>
    <w:rsid w:val="00F923C3"/>
    <w:rsid w:val="00F92806"/>
    <w:rsid w:val="00F92BF7"/>
    <w:rsid w:val="00F92BFB"/>
    <w:rsid w:val="00F92D8F"/>
    <w:rsid w:val="00F92E98"/>
    <w:rsid w:val="00F9339D"/>
    <w:rsid w:val="00F93799"/>
    <w:rsid w:val="00F93B35"/>
    <w:rsid w:val="00F93DD2"/>
    <w:rsid w:val="00F93E80"/>
    <w:rsid w:val="00F93F9D"/>
    <w:rsid w:val="00F93FB9"/>
    <w:rsid w:val="00F93FD9"/>
    <w:rsid w:val="00F941A2"/>
    <w:rsid w:val="00F9461C"/>
    <w:rsid w:val="00F94849"/>
    <w:rsid w:val="00F94A1C"/>
    <w:rsid w:val="00F94BE6"/>
    <w:rsid w:val="00F94DD3"/>
    <w:rsid w:val="00F94DED"/>
    <w:rsid w:val="00F95198"/>
    <w:rsid w:val="00F956A2"/>
    <w:rsid w:val="00F95807"/>
    <w:rsid w:val="00F958D2"/>
    <w:rsid w:val="00F964D9"/>
    <w:rsid w:val="00F96708"/>
    <w:rsid w:val="00F967AB"/>
    <w:rsid w:val="00F96ADC"/>
    <w:rsid w:val="00F96B07"/>
    <w:rsid w:val="00F96D3F"/>
    <w:rsid w:val="00F96DFE"/>
    <w:rsid w:val="00F96E50"/>
    <w:rsid w:val="00F9742E"/>
    <w:rsid w:val="00F9755D"/>
    <w:rsid w:val="00F97A40"/>
    <w:rsid w:val="00F97A95"/>
    <w:rsid w:val="00F97ED1"/>
    <w:rsid w:val="00FA0160"/>
    <w:rsid w:val="00FA055F"/>
    <w:rsid w:val="00FA05EA"/>
    <w:rsid w:val="00FA0715"/>
    <w:rsid w:val="00FA080A"/>
    <w:rsid w:val="00FA081D"/>
    <w:rsid w:val="00FA0976"/>
    <w:rsid w:val="00FA0B64"/>
    <w:rsid w:val="00FA0DDA"/>
    <w:rsid w:val="00FA13A4"/>
    <w:rsid w:val="00FA142F"/>
    <w:rsid w:val="00FA19A3"/>
    <w:rsid w:val="00FA1B8B"/>
    <w:rsid w:val="00FA1E0A"/>
    <w:rsid w:val="00FA1E84"/>
    <w:rsid w:val="00FA2056"/>
    <w:rsid w:val="00FA208E"/>
    <w:rsid w:val="00FA244A"/>
    <w:rsid w:val="00FA2455"/>
    <w:rsid w:val="00FA278C"/>
    <w:rsid w:val="00FA2D2C"/>
    <w:rsid w:val="00FA2E51"/>
    <w:rsid w:val="00FA3598"/>
    <w:rsid w:val="00FA35F2"/>
    <w:rsid w:val="00FA38EC"/>
    <w:rsid w:val="00FA398C"/>
    <w:rsid w:val="00FA3C9F"/>
    <w:rsid w:val="00FA3FB3"/>
    <w:rsid w:val="00FA4052"/>
    <w:rsid w:val="00FA44CC"/>
    <w:rsid w:val="00FA45A9"/>
    <w:rsid w:val="00FA4C1E"/>
    <w:rsid w:val="00FA4FEB"/>
    <w:rsid w:val="00FA50CB"/>
    <w:rsid w:val="00FA519E"/>
    <w:rsid w:val="00FA54D9"/>
    <w:rsid w:val="00FA555E"/>
    <w:rsid w:val="00FA5ADF"/>
    <w:rsid w:val="00FA5C60"/>
    <w:rsid w:val="00FA5D11"/>
    <w:rsid w:val="00FA5FD5"/>
    <w:rsid w:val="00FA67A1"/>
    <w:rsid w:val="00FA67D3"/>
    <w:rsid w:val="00FA67F2"/>
    <w:rsid w:val="00FA6924"/>
    <w:rsid w:val="00FA6BCA"/>
    <w:rsid w:val="00FA6CE0"/>
    <w:rsid w:val="00FA6E5B"/>
    <w:rsid w:val="00FA7A82"/>
    <w:rsid w:val="00FA7B2A"/>
    <w:rsid w:val="00FB000E"/>
    <w:rsid w:val="00FB01B6"/>
    <w:rsid w:val="00FB0E5E"/>
    <w:rsid w:val="00FB1147"/>
    <w:rsid w:val="00FB17D4"/>
    <w:rsid w:val="00FB190B"/>
    <w:rsid w:val="00FB19C0"/>
    <w:rsid w:val="00FB1A3C"/>
    <w:rsid w:val="00FB1B70"/>
    <w:rsid w:val="00FB208E"/>
    <w:rsid w:val="00FB231D"/>
    <w:rsid w:val="00FB2408"/>
    <w:rsid w:val="00FB27F0"/>
    <w:rsid w:val="00FB2973"/>
    <w:rsid w:val="00FB2E33"/>
    <w:rsid w:val="00FB2FD8"/>
    <w:rsid w:val="00FB35DE"/>
    <w:rsid w:val="00FB3B5F"/>
    <w:rsid w:val="00FB3DF8"/>
    <w:rsid w:val="00FB40F7"/>
    <w:rsid w:val="00FB437F"/>
    <w:rsid w:val="00FB46D5"/>
    <w:rsid w:val="00FB4951"/>
    <w:rsid w:val="00FB4AC6"/>
    <w:rsid w:val="00FB4C84"/>
    <w:rsid w:val="00FB4D79"/>
    <w:rsid w:val="00FB50C0"/>
    <w:rsid w:val="00FB50F4"/>
    <w:rsid w:val="00FB54B3"/>
    <w:rsid w:val="00FB54BD"/>
    <w:rsid w:val="00FB5A1C"/>
    <w:rsid w:val="00FB5A29"/>
    <w:rsid w:val="00FB5AE8"/>
    <w:rsid w:val="00FB5B79"/>
    <w:rsid w:val="00FB61FF"/>
    <w:rsid w:val="00FB63AD"/>
    <w:rsid w:val="00FB67CF"/>
    <w:rsid w:val="00FB7225"/>
    <w:rsid w:val="00FB73F5"/>
    <w:rsid w:val="00FB74B3"/>
    <w:rsid w:val="00FB74F1"/>
    <w:rsid w:val="00FB771E"/>
    <w:rsid w:val="00FB7B8F"/>
    <w:rsid w:val="00FB7F5D"/>
    <w:rsid w:val="00FC019D"/>
    <w:rsid w:val="00FC0207"/>
    <w:rsid w:val="00FC0511"/>
    <w:rsid w:val="00FC0C2C"/>
    <w:rsid w:val="00FC0F8B"/>
    <w:rsid w:val="00FC13F1"/>
    <w:rsid w:val="00FC1553"/>
    <w:rsid w:val="00FC1888"/>
    <w:rsid w:val="00FC204D"/>
    <w:rsid w:val="00FC2712"/>
    <w:rsid w:val="00FC2A87"/>
    <w:rsid w:val="00FC2B28"/>
    <w:rsid w:val="00FC31B5"/>
    <w:rsid w:val="00FC3330"/>
    <w:rsid w:val="00FC3355"/>
    <w:rsid w:val="00FC3819"/>
    <w:rsid w:val="00FC3952"/>
    <w:rsid w:val="00FC3B20"/>
    <w:rsid w:val="00FC3C53"/>
    <w:rsid w:val="00FC3CEB"/>
    <w:rsid w:val="00FC3DFD"/>
    <w:rsid w:val="00FC3E1F"/>
    <w:rsid w:val="00FC3EE1"/>
    <w:rsid w:val="00FC3F77"/>
    <w:rsid w:val="00FC42FA"/>
    <w:rsid w:val="00FC4351"/>
    <w:rsid w:val="00FC43A8"/>
    <w:rsid w:val="00FC47B0"/>
    <w:rsid w:val="00FC49F9"/>
    <w:rsid w:val="00FC4B5C"/>
    <w:rsid w:val="00FC4F17"/>
    <w:rsid w:val="00FC58B1"/>
    <w:rsid w:val="00FC5A00"/>
    <w:rsid w:val="00FC5A8E"/>
    <w:rsid w:val="00FC5DDE"/>
    <w:rsid w:val="00FC61BB"/>
    <w:rsid w:val="00FC6C90"/>
    <w:rsid w:val="00FC6F82"/>
    <w:rsid w:val="00FC708B"/>
    <w:rsid w:val="00FC7143"/>
    <w:rsid w:val="00FC73F5"/>
    <w:rsid w:val="00FC752B"/>
    <w:rsid w:val="00FC77A3"/>
    <w:rsid w:val="00FC7886"/>
    <w:rsid w:val="00FD001C"/>
    <w:rsid w:val="00FD001F"/>
    <w:rsid w:val="00FD055A"/>
    <w:rsid w:val="00FD0819"/>
    <w:rsid w:val="00FD091F"/>
    <w:rsid w:val="00FD0E79"/>
    <w:rsid w:val="00FD1649"/>
    <w:rsid w:val="00FD1CDF"/>
    <w:rsid w:val="00FD1FAF"/>
    <w:rsid w:val="00FD239F"/>
    <w:rsid w:val="00FD258F"/>
    <w:rsid w:val="00FD2B90"/>
    <w:rsid w:val="00FD2B9D"/>
    <w:rsid w:val="00FD2DA8"/>
    <w:rsid w:val="00FD2E11"/>
    <w:rsid w:val="00FD2E97"/>
    <w:rsid w:val="00FD2F59"/>
    <w:rsid w:val="00FD2FDA"/>
    <w:rsid w:val="00FD2FFB"/>
    <w:rsid w:val="00FD3008"/>
    <w:rsid w:val="00FD333D"/>
    <w:rsid w:val="00FD3A8D"/>
    <w:rsid w:val="00FD3B34"/>
    <w:rsid w:val="00FD3E22"/>
    <w:rsid w:val="00FD3EAD"/>
    <w:rsid w:val="00FD407E"/>
    <w:rsid w:val="00FD444A"/>
    <w:rsid w:val="00FD4457"/>
    <w:rsid w:val="00FD4509"/>
    <w:rsid w:val="00FD48D4"/>
    <w:rsid w:val="00FD49AD"/>
    <w:rsid w:val="00FD4B8C"/>
    <w:rsid w:val="00FD4C84"/>
    <w:rsid w:val="00FD5B0B"/>
    <w:rsid w:val="00FD62AD"/>
    <w:rsid w:val="00FD64E7"/>
    <w:rsid w:val="00FD6591"/>
    <w:rsid w:val="00FD6894"/>
    <w:rsid w:val="00FD6982"/>
    <w:rsid w:val="00FD7136"/>
    <w:rsid w:val="00FD72FB"/>
    <w:rsid w:val="00FD755A"/>
    <w:rsid w:val="00FD79FB"/>
    <w:rsid w:val="00FD7A5C"/>
    <w:rsid w:val="00FD7C0B"/>
    <w:rsid w:val="00FD7F96"/>
    <w:rsid w:val="00FE00AF"/>
    <w:rsid w:val="00FE010C"/>
    <w:rsid w:val="00FE03C7"/>
    <w:rsid w:val="00FE0670"/>
    <w:rsid w:val="00FE09F3"/>
    <w:rsid w:val="00FE0A01"/>
    <w:rsid w:val="00FE0AEE"/>
    <w:rsid w:val="00FE0BA3"/>
    <w:rsid w:val="00FE0F4C"/>
    <w:rsid w:val="00FE1020"/>
    <w:rsid w:val="00FE15BF"/>
    <w:rsid w:val="00FE1600"/>
    <w:rsid w:val="00FE18E6"/>
    <w:rsid w:val="00FE1C9A"/>
    <w:rsid w:val="00FE21BB"/>
    <w:rsid w:val="00FE21C3"/>
    <w:rsid w:val="00FE25EC"/>
    <w:rsid w:val="00FE269F"/>
    <w:rsid w:val="00FE293B"/>
    <w:rsid w:val="00FE2A71"/>
    <w:rsid w:val="00FE2BEA"/>
    <w:rsid w:val="00FE2C4D"/>
    <w:rsid w:val="00FE2E69"/>
    <w:rsid w:val="00FE2F1B"/>
    <w:rsid w:val="00FE32C7"/>
    <w:rsid w:val="00FE3616"/>
    <w:rsid w:val="00FE391C"/>
    <w:rsid w:val="00FE3AD4"/>
    <w:rsid w:val="00FE3B82"/>
    <w:rsid w:val="00FE40BA"/>
    <w:rsid w:val="00FE411D"/>
    <w:rsid w:val="00FE45A6"/>
    <w:rsid w:val="00FE45D2"/>
    <w:rsid w:val="00FE46C2"/>
    <w:rsid w:val="00FE4CA1"/>
    <w:rsid w:val="00FE51BF"/>
    <w:rsid w:val="00FE5329"/>
    <w:rsid w:val="00FE5437"/>
    <w:rsid w:val="00FE5CAE"/>
    <w:rsid w:val="00FE5F28"/>
    <w:rsid w:val="00FE5FAF"/>
    <w:rsid w:val="00FE614D"/>
    <w:rsid w:val="00FE617B"/>
    <w:rsid w:val="00FE634B"/>
    <w:rsid w:val="00FE6D9A"/>
    <w:rsid w:val="00FE6EA1"/>
    <w:rsid w:val="00FE7090"/>
    <w:rsid w:val="00FE744F"/>
    <w:rsid w:val="00FE7490"/>
    <w:rsid w:val="00FE75AC"/>
    <w:rsid w:val="00FE79F2"/>
    <w:rsid w:val="00FE7C36"/>
    <w:rsid w:val="00FF093A"/>
    <w:rsid w:val="00FF09D1"/>
    <w:rsid w:val="00FF1265"/>
    <w:rsid w:val="00FF131E"/>
    <w:rsid w:val="00FF184B"/>
    <w:rsid w:val="00FF19C3"/>
    <w:rsid w:val="00FF19D9"/>
    <w:rsid w:val="00FF1A4D"/>
    <w:rsid w:val="00FF221F"/>
    <w:rsid w:val="00FF2277"/>
    <w:rsid w:val="00FF2406"/>
    <w:rsid w:val="00FF295A"/>
    <w:rsid w:val="00FF2E7D"/>
    <w:rsid w:val="00FF305E"/>
    <w:rsid w:val="00FF31B8"/>
    <w:rsid w:val="00FF325E"/>
    <w:rsid w:val="00FF3AB3"/>
    <w:rsid w:val="00FF4067"/>
    <w:rsid w:val="00FF41BC"/>
    <w:rsid w:val="00FF4311"/>
    <w:rsid w:val="00FF439B"/>
    <w:rsid w:val="00FF4703"/>
    <w:rsid w:val="00FF47FE"/>
    <w:rsid w:val="00FF4839"/>
    <w:rsid w:val="00FF4BFF"/>
    <w:rsid w:val="00FF4D68"/>
    <w:rsid w:val="00FF4D93"/>
    <w:rsid w:val="00FF503F"/>
    <w:rsid w:val="00FF5162"/>
    <w:rsid w:val="00FF557C"/>
    <w:rsid w:val="00FF55C3"/>
    <w:rsid w:val="00FF57BC"/>
    <w:rsid w:val="00FF5CEA"/>
    <w:rsid w:val="00FF61D5"/>
    <w:rsid w:val="00FF6430"/>
    <w:rsid w:val="00FF6527"/>
    <w:rsid w:val="00FF655C"/>
    <w:rsid w:val="00FF67D9"/>
    <w:rsid w:val="00FF69FF"/>
    <w:rsid w:val="00FF6C79"/>
    <w:rsid w:val="00FF6D88"/>
    <w:rsid w:val="00FF7623"/>
    <w:rsid w:val="00FF77EE"/>
    <w:rsid w:val="00FF7B5B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CD8A1"/>
  <w15:docId w15:val="{3A8EC7C7-4F39-418D-925D-2911BD6B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00E"/>
    <w:pPr>
      <w:jc w:val="both"/>
    </w:pPr>
    <w:rPr>
      <w:sz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99192D"/>
    <w:pPr>
      <w:keepNext/>
      <w:outlineLvl w:val="0"/>
    </w:pPr>
    <w:rPr>
      <w:b/>
      <w:i/>
    </w:rPr>
  </w:style>
  <w:style w:type="paragraph" w:styleId="Naslov2">
    <w:name w:val="heading 2"/>
    <w:basedOn w:val="Normal"/>
    <w:next w:val="Normal"/>
    <w:link w:val="Naslov2Char"/>
    <w:qFormat/>
    <w:rsid w:val="0099192D"/>
    <w:pPr>
      <w:keepNext/>
      <w:jc w:val="center"/>
      <w:outlineLvl w:val="1"/>
    </w:pPr>
    <w:rPr>
      <w:b/>
      <w:i/>
      <w:lang w:val="hr-HR"/>
    </w:rPr>
  </w:style>
  <w:style w:type="paragraph" w:styleId="Naslov3">
    <w:name w:val="heading 3"/>
    <w:basedOn w:val="Normal"/>
    <w:next w:val="Normal"/>
    <w:link w:val="Naslov3Char"/>
    <w:qFormat/>
    <w:rsid w:val="0099192D"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center" w:pos="2551"/>
        <w:tab w:val="left" w:pos="2880"/>
      </w:tabs>
      <w:suppressAutoHyphens/>
      <w:outlineLvl w:val="2"/>
    </w:pPr>
    <w:rPr>
      <w:i/>
      <w:spacing w:val="-3"/>
      <w:lang w:val="hr-HR"/>
    </w:rPr>
  </w:style>
  <w:style w:type="paragraph" w:styleId="Naslov4">
    <w:name w:val="heading 4"/>
    <w:basedOn w:val="Normal"/>
    <w:next w:val="Normal"/>
    <w:link w:val="Naslov4Char"/>
    <w:qFormat/>
    <w:rsid w:val="0099192D"/>
    <w:pPr>
      <w:keepNext/>
      <w:jc w:val="center"/>
      <w:outlineLvl w:val="3"/>
    </w:pPr>
    <w:rPr>
      <w:b/>
      <w:i/>
      <w:lang w:val="hr-HR"/>
    </w:rPr>
  </w:style>
  <w:style w:type="paragraph" w:styleId="Naslov5">
    <w:name w:val="heading 5"/>
    <w:basedOn w:val="Normal"/>
    <w:next w:val="Normal"/>
    <w:link w:val="Naslov5Char"/>
    <w:qFormat/>
    <w:rsid w:val="0099192D"/>
    <w:pPr>
      <w:keepNext/>
      <w:jc w:val="center"/>
      <w:outlineLvl w:val="4"/>
    </w:pPr>
    <w:rPr>
      <w:b/>
    </w:rPr>
  </w:style>
  <w:style w:type="paragraph" w:styleId="Naslov6">
    <w:name w:val="heading 6"/>
    <w:basedOn w:val="Normal"/>
    <w:next w:val="Normal"/>
    <w:link w:val="Naslov6Char"/>
    <w:qFormat/>
    <w:rsid w:val="0099192D"/>
    <w:pPr>
      <w:keepNext/>
      <w:tabs>
        <w:tab w:val="left" w:pos="426"/>
      </w:tabs>
      <w:ind w:firstLine="426"/>
      <w:outlineLvl w:val="5"/>
    </w:pPr>
    <w:rPr>
      <w:sz w:val="22"/>
      <w:u w:val="single"/>
      <w:lang w:val="hr-HR"/>
    </w:rPr>
  </w:style>
  <w:style w:type="paragraph" w:styleId="Naslov7">
    <w:name w:val="heading 7"/>
    <w:basedOn w:val="Normal"/>
    <w:next w:val="Normal"/>
    <w:link w:val="Naslov7Char"/>
    <w:qFormat/>
    <w:rsid w:val="0099192D"/>
    <w:pPr>
      <w:keepNext/>
      <w:ind w:left="5040" w:firstLine="720"/>
      <w:outlineLvl w:val="6"/>
    </w:pPr>
    <w:rPr>
      <w:rFonts w:ascii="HRHelvetica" w:hAnsi="HRHelvetica"/>
      <w:i/>
      <w:sz w:val="20"/>
      <w:lang w:val="hr-HR"/>
    </w:rPr>
  </w:style>
  <w:style w:type="paragraph" w:styleId="Naslov8">
    <w:name w:val="heading 8"/>
    <w:basedOn w:val="Normal"/>
    <w:next w:val="Normal"/>
    <w:link w:val="Naslov8Char"/>
    <w:qFormat/>
    <w:rsid w:val="0099192D"/>
    <w:pPr>
      <w:keepNext/>
      <w:jc w:val="center"/>
      <w:outlineLvl w:val="7"/>
    </w:pPr>
    <w:rPr>
      <w:b/>
      <w:i/>
      <w:sz w:val="28"/>
      <w:lang w:val="hr-HR"/>
    </w:rPr>
  </w:style>
  <w:style w:type="paragraph" w:styleId="Naslov9">
    <w:name w:val="heading 9"/>
    <w:basedOn w:val="Normal"/>
    <w:next w:val="Normal"/>
    <w:qFormat/>
    <w:rsid w:val="0099192D"/>
    <w:pPr>
      <w:keepNext/>
      <w:tabs>
        <w:tab w:val="decimal" w:pos="8505"/>
      </w:tabs>
      <w:ind w:left="709"/>
      <w:jc w:val="left"/>
      <w:outlineLvl w:val="8"/>
    </w:pPr>
    <w:rPr>
      <w:i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8A1539"/>
    <w:rPr>
      <w:b/>
      <w:i/>
      <w:sz w:val="24"/>
      <w:lang w:val="en-US" w:eastAsia="hr-HR" w:bidi="ar-SA"/>
    </w:rPr>
  </w:style>
  <w:style w:type="character" w:customStyle="1" w:styleId="Naslov2Char">
    <w:name w:val="Naslov 2 Char"/>
    <w:link w:val="Naslov2"/>
    <w:rsid w:val="00184C5E"/>
    <w:rPr>
      <w:b/>
      <w:i/>
      <w:sz w:val="24"/>
      <w:lang w:val="hr-HR" w:eastAsia="hr-HR" w:bidi="ar-SA"/>
    </w:rPr>
  </w:style>
  <w:style w:type="character" w:customStyle="1" w:styleId="Naslov4Char">
    <w:name w:val="Naslov 4 Char"/>
    <w:link w:val="Naslov4"/>
    <w:rsid w:val="00184C5E"/>
    <w:rPr>
      <w:b/>
      <w:i/>
      <w:sz w:val="24"/>
      <w:lang w:val="hr-HR" w:eastAsia="hr-HR" w:bidi="ar-SA"/>
    </w:rPr>
  </w:style>
  <w:style w:type="paragraph" w:styleId="Tijeloteksta">
    <w:name w:val="Body Text"/>
    <w:aliases w:val="Tijelo teksta1,  uvlaka 22, uvlaka 32,uvlaka 3,uvlaka 2, prva uvlaka,Tijelo teksta11,  uvlaka 211,Tijelo teksta111,  uvlaka 2111,Tijelo teksta1111,  uvlaka 21111,Tijelo teksta11111,Tijelo teksta2,Tijelo teksta111111,Char,uvlaka 22, Char"/>
    <w:basedOn w:val="Normal"/>
    <w:link w:val="TijelotekstaChar"/>
    <w:qFormat/>
    <w:rsid w:val="0099192D"/>
    <w:pPr>
      <w:suppressAutoHyphens/>
      <w:jc w:val="left"/>
    </w:pPr>
    <w:rPr>
      <w:rFonts w:ascii="HRHelvetica" w:hAnsi="HRHelvetica"/>
      <w:b/>
      <w:spacing w:val="-4"/>
    </w:rPr>
  </w:style>
  <w:style w:type="character" w:customStyle="1" w:styleId="TijelotekstaChar">
    <w:name w:val="Tijelo teksta Char"/>
    <w:aliases w:val="Tijelo teksta1 Char,  uvlaka 22 Char, uvlaka 32 Char,uvlaka 3 Char,uvlaka 2 Char, prva uvlaka Char,Tijelo teksta11 Char,  uvlaka 211 Char,Tijelo teksta111 Char,  uvlaka 2111 Char,Tijelo teksta1111 Char,  uvlaka 21111 Char,Char Char1"/>
    <w:link w:val="Tijeloteksta"/>
    <w:rsid w:val="004122A4"/>
    <w:rPr>
      <w:rFonts w:ascii="HRHelvetica" w:hAnsi="HRHelvetica"/>
      <w:b/>
      <w:spacing w:val="-4"/>
      <w:sz w:val="24"/>
      <w:lang w:val="en-US" w:eastAsia="hr-HR" w:bidi="ar-SA"/>
    </w:rPr>
  </w:style>
  <w:style w:type="paragraph" w:styleId="Podnoje">
    <w:name w:val="footer"/>
    <w:basedOn w:val="Normal"/>
    <w:link w:val="PodnojeChar"/>
    <w:uiPriority w:val="99"/>
    <w:rsid w:val="0099192D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  <w:rsid w:val="0099192D"/>
  </w:style>
  <w:style w:type="paragraph" w:styleId="Zaglavlje">
    <w:name w:val="header"/>
    <w:basedOn w:val="Normal"/>
    <w:link w:val="ZaglavljeChar"/>
    <w:rsid w:val="0099192D"/>
    <w:pPr>
      <w:tabs>
        <w:tab w:val="center" w:pos="4320"/>
        <w:tab w:val="right" w:pos="8640"/>
      </w:tabs>
      <w:jc w:val="left"/>
    </w:pPr>
    <w:rPr>
      <w:rFonts w:ascii="HRAvantgard" w:hAnsi="HRAvantgard"/>
      <w:sz w:val="22"/>
      <w:lang w:val="en-GB"/>
    </w:rPr>
  </w:style>
  <w:style w:type="character" w:customStyle="1" w:styleId="ZaglavljeChar">
    <w:name w:val="Zaglavlje Char"/>
    <w:link w:val="Zaglavlje"/>
    <w:locked/>
    <w:rsid w:val="001F7D5D"/>
    <w:rPr>
      <w:rFonts w:ascii="HRAvantgard" w:hAnsi="HRAvantgard"/>
      <w:sz w:val="22"/>
      <w:lang w:val="en-GB" w:eastAsia="hr-HR" w:bidi="ar-SA"/>
    </w:rPr>
  </w:style>
  <w:style w:type="paragraph" w:styleId="Tijeloteksta2">
    <w:name w:val="Body Text 2"/>
    <w:basedOn w:val="Normal"/>
    <w:link w:val="Tijeloteksta2Char"/>
    <w:rsid w:val="0099192D"/>
    <w:pPr>
      <w:ind w:right="-285"/>
      <w:jc w:val="center"/>
    </w:pPr>
  </w:style>
  <w:style w:type="paragraph" w:styleId="Tijeloteksta3">
    <w:name w:val="Body Text 3"/>
    <w:basedOn w:val="Normal"/>
    <w:link w:val="Tijeloteksta3Char"/>
    <w:rsid w:val="0099192D"/>
    <w:pPr>
      <w:ind w:right="72"/>
      <w:jc w:val="center"/>
    </w:pPr>
    <w:rPr>
      <w:b/>
      <w:noProof/>
    </w:rPr>
  </w:style>
  <w:style w:type="paragraph" w:styleId="Tijeloteksta-uvlaka2">
    <w:name w:val="Body Text Indent 2"/>
    <w:aliases w:val="  uvlaka 2,  uvlaka 21,uvlaka 21,uvlaka 211,uvlaka 2111,uvlaka 21111"/>
    <w:basedOn w:val="Normal"/>
    <w:link w:val="Tijeloteksta-uvlaka2Char"/>
    <w:rsid w:val="0099192D"/>
    <w:pPr>
      <w:ind w:firstLine="720"/>
    </w:pPr>
    <w:rPr>
      <w:rFonts w:ascii="Tahoma" w:hAnsi="Tahoma"/>
    </w:rPr>
  </w:style>
  <w:style w:type="paragraph" w:styleId="Uvuenotijeloteksta">
    <w:name w:val="Body Text Indent"/>
    <w:basedOn w:val="Normal"/>
    <w:link w:val="UvuenotijelotekstaChar"/>
    <w:rsid w:val="0099192D"/>
    <w:pPr>
      <w:tabs>
        <w:tab w:val="left" w:pos="426"/>
      </w:tabs>
      <w:suppressAutoHyphens/>
      <w:ind w:left="709" w:hanging="349"/>
    </w:pPr>
    <w:rPr>
      <w:spacing w:val="-3"/>
    </w:rPr>
  </w:style>
  <w:style w:type="paragraph" w:styleId="Tijeloteksta-uvlaka3">
    <w:name w:val="Body Text Indent 3"/>
    <w:aliases w:val=" uvlaka 3, uvlaka 31, uvlaka 311,uvlaka 31,uvlaka 311"/>
    <w:basedOn w:val="Normal"/>
    <w:link w:val="Tijeloteksta-uvlaka3Char"/>
    <w:rsid w:val="0099192D"/>
    <w:pPr>
      <w:tabs>
        <w:tab w:val="left" w:pos="-1440"/>
        <w:tab w:val="left" w:pos="-720"/>
        <w:tab w:val="left" w:pos="284"/>
      </w:tabs>
      <w:suppressAutoHyphens/>
      <w:ind w:left="284" w:hanging="284"/>
    </w:pPr>
    <w:rPr>
      <w:spacing w:val="-3"/>
      <w:lang w:val="hr-HR"/>
    </w:rPr>
  </w:style>
  <w:style w:type="character" w:customStyle="1" w:styleId="Tijeloteksta-uvlaka3Char">
    <w:name w:val="Tijelo teksta - uvlaka 3 Char"/>
    <w:aliases w:val=" uvlaka 3 Char, uvlaka 31 Char, uvlaka 311 Char,uvlaka 31 Char,uvlaka 311 Char"/>
    <w:link w:val="Tijeloteksta-uvlaka3"/>
    <w:rsid w:val="00CF3A79"/>
    <w:rPr>
      <w:spacing w:val="-3"/>
      <w:sz w:val="24"/>
      <w:lang w:val="hr-HR" w:eastAsia="hr-HR" w:bidi="ar-SA"/>
    </w:rPr>
  </w:style>
  <w:style w:type="paragraph" w:styleId="Naslov">
    <w:name w:val="Title"/>
    <w:basedOn w:val="Normal"/>
    <w:link w:val="NaslovChar"/>
    <w:qFormat/>
    <w:rsid w:val="0099192D"/>
    <w:pPr>
      <w:jc w:val="center"/>
    </w:pPr>
  </w:style>
  <w:style w:type="paragraph" w:customStyle="1" w:styleId="ZTekst1">
    <w:name w:val="ZTekst1"/>
    <w:basedOn w:val="Normal"/>
    <w:rsid w:val="0099192D"/>
    <w:pPr>
      <w:spacing w:after="140"/>
    </w:pPr>
    <w:rPr>
      <w:rFonts w:ascii="Aldine401 BT" w:hAnsi="Aldine401 BT" w:cs="Arial"/>
      <w:sz w:val="20"/>
      <w:szCs w:val="24"/>
      <w:lang w:val="hr-HR"/>
    </w:rPr>
  </w:style>
  <w:style w:type="paragraph" w:styleId="Tekstfusnote">
    <w:name w:val="footnote text"/>
    <w:aliases w:val="Fußnote,Podrozdział,Fußnotentextf,Footnote Text Char Char,single space,footnote text,FOOTNOTES,fn,stile 1,Footnote,Footnote1,Footnote2,Footnote3,Footnote4,Footnote5,Footnote6,Footnote7,Footnote8,Footnote9,Footnote10,- OP"/>
    <w:basedOn w:val="Normal"/>
    <w:link w:val="TekstfusnoteChar"/>
    <w:qFormat/>
    <w:rsid w:val="0099192D"/>
    <w:pPr>
      <w:jc w:val="left"/>
    </w:pPr>
    <w:rPr>
      <w:rFonts w:ascii="HRAvantgard" w:hAnsi="HRAvantgard"/>
      <w:sz w:val="20"/>
      <w:lang w:val="hr-HR"/>
    </w:rPr>
  </w:style>
  <w:style w:type="paragraph" w:styleId="Blokteksta">
    <w:name w:val="Block Text"/>
    <w:basedOn w:val="Normal"/>
    <w:rsid w:val="0099192D"/>
    <w:pPr>
      <w:ind w:left="5610" w:right="-280"/>
      <w:jc w:val="left"/>
    </w:pPr>
    <w:rPr>
      <w:rFonts w:ascii="Bookman Old Style" w:hAnsi="Bookman Old Style"/>
      <w:i/>
      <w:iCs/>
      <w:sz w:val="20"/>
      <w:szCs w:val="24"/>
      <w:lang w:val="hr-HR"/>
    </w:rPr>
  </w:style>
  <w:style w:type="character" w:styleId="Hiperveza">
    <w:name w:val="Hyperlink"/>
    <w:rsid w:val="0099192D"/>
    <w:rPr>
      <w:color w:val="0000FF"/>
      <w:u w:val="single"/>
    </w:rPr>
  </w:style>
  <w:style w:type="paragraph" w:customStyle="1" w:styleId="CM5">
    <w:name w:val="CM5"/>
    <w:basedOn w:val="Normal"/>
    <w:next w:val="Normal"/>
    <w:rsid w:val="0099192D"/>
    <w:pPr>
      <w:widowControl w:val="0"/>
      <w:autoSpaceDE w:val="0"/>
      <w:autoSpaceDN w:val="0"/>
      <w:adjustRightInd w:val="0"/>
      <w:spacing w:after="550"/>
      <w:jc w:val="left"/>
    </w:pPr>
    <w:rPr>
      <w:szCs w:val="24"/>
      <w:lang w:val="hr-HR"/>
    </w:rPr>
  </w:style>
  <w:style w:type="paragraph" w:customStyle="1" w:styleId="Default">
    <w:name w:val="Default"/>
    <w:rsid w:val="0099192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99192D"/>
    <w:pPr>
      <w:spacing w:line="276" w:lineRule="atLeast"/>
    </w:pPr>
    <w:rPr>
      <w:color w:val="auto"/>
    </w:rPr>
  </w:style>
  <w:style w:type="paragraph" w:customStyle="1" w:styleId="T-98-2">
    <w:name w:val="T-9/8-2"/>
    <w:rsid w:val="0099192D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hAnsi="Times-NewRoman"/>
      <w:sz w:val="19"/>
      <w:szCs w:val="19"/>
    </w:rPr>
  </w:style>
  <w:style w:type="paragraph" w:styleId="Popis">
    <w:name w:val="List"/>
    <w:basedOn w:val="Normal"/>
    <w:rsid w:val="0099192D"/>
    <w:pPr>
      <w:ind w:left="283" w:hanging="283"/>
      <w:jc w:val="left"/>
    </w:pPr>
    <w:rPr>
      <w:rFonts w:ascii="Courier New" w:hAnsi="Courier New"/>
      <w:lang w:val="en-GB" w:eastAsia="en-US"/>
    </w:rPr>
  </w:style>
  <w:style w:type="paragraph" w:styleId="Nastavakpopisa">
    <w:name w:val="List Continue"/>
    <w:basedOn w:val="Normal"/>
    <w:rsid w:val="0099192D"/>
    <w:pPr>
      <w:spacing w:after="120"/>
      <w:ind w:left="283"/>
      <w:jc w:val="left"/>
    </w:pPr>
    <w:rPr>
      <w:rFonts w:ascii="Courier New" w:hAnsi="Courier New"/>
      <w:lang w:val="en-GB" w:eastAsia="en-US"/>
    </w:rPr>
  </w:style>
  <w:style w:type="paragraph" w:styleId="Podnaslov">
    <w:name w:val="Subtitle"/>
    <w:basedOn w:val="Normal"/>
    <w:link w:val="PodnaslovChar"/>
    <w:qFormat/>
    <w:rsid w:val="0099192D"/>
    <w:pPr>
      <w:jc w:val="center"/>
    </w:pPr>
    <w:rPr>
      <w:b/>
      <w:i/>
      <w:sz w:val="28"/>
      <w:szCs w:val="24"/>
      <w:lang w:val="hr-HR"/>
    </w:rPr>
  </w:style>
  <w:style w:type="character" w:customStyle="1" w:styleId="PodnaslovChar">
    <w:name w:val="Podnaslov Char"/>
    <w:link w:val="Podnaslov"/>
    <w:rsid w:val="0099192D"/>
    <w:rPr>
      <w:b/>
      <w:i/>
      <w:sz w:val="28"/>
      <w:szCs w:val="24"/>
      <w:lang w:val="hr-HR" w:eastAsia="hr-HR" w:bidi="ar-SA"/>
    </w:rPr>
  </w:style>
  <w:style w:type="paragraph" w:styleId="Obinitekst">
    <w:name w:val="Plain Text"/>
    <w:basedOn w:val="Normal"/>
    <w:link w:val="ObinitekstChar"/>
    <w:uiPriority w:val="99"/>
    <w:rsid w:val="0099192D"/>
    <w:pPr>
      <w:jc w:val="left"/>
    </w:pPr>
    <w:rPr>
      <w:rFonts w:ascii="Courier New" w:hAnsi="Courier New"/>
      <w:sz w:val="20"/>
    </w:rPr>
  </w:style>
  <w:style w:type="paragraph" w:customStyle="1" w:styleId="CM6">
    <w:name w:val="CM6"/>
    <w:basedOn w:val="Default"/>
    <w:next w:val="Default"/>
    <w:rsid w:val="0099192D"/>
    <w:pPr>
      <w:spacing w:after="293"/>
    </w:pPr>
    <w:rPr>
      <w:color w:val="auto"/>
    </w:rPr>
  </w:style>
  <w:style w:type="paragraph" w:styleId="Grafikeoznake">
    <w:name w:val="List Bullet"/>
    <w:basedOn w:val="Normal"/>
    <w:autoRedefine/>
    <w:rsid w:val="0099192D"/>
    <w:pPr>
      <w:ind w:right="283"/>
    </w:pPr>
    <w:rPr>
      <w:color w:val="000000"/>
      <w:lang w:val="en-GB" w:eastAsia="en-US"/>
    </w:rPr>
  </w:style>
  <w:style w:type="table" w:styleId="Reetkatablice">
    <w:name w:val="Table Grid"/>
    <w:basedOn w:val="Obinatablica"/>
    <w:uiPriority w:val="39"/>
    <w:rsid w:val="00B364E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505332"/>
    <w:rPr>
      <w:rFonts w:ascii="Tahoma" w:hAnsi="Tahoma"/>
      <w:sz w:val="16"/>
      <w:szCs w:val="16"/>
    </w:rPr>
  </w:style>
  <w:style w:type="paragraph" w:customStyle="1" w:styleId="Naslovpoglavlja">
    <w:name w:val="Naslov poglavlja"/>
    <w:basedOn w:val="Normal"/>
    <w:rsid w:val="0077444C"/>
    <w:rPr>
      <w:b/>
      <w:szCs w:val="24"/>
      <w:lang w:val="hr-HR"/>
    </w:rPr>
  </w:style>
  <w:style w:type="paragraph" w:customStyle="1" w:styleId="Naslovpodpoglavlja">
    <w:name w:val="Naslov podpoglavlja"/>
    <w:basedOn w:val="Naslovpoglavlja"/>
    <w:rsid w:val="0077444C"/>
  </w:style>
  <w:style w:type="character" w:styleId="Istaknuto">
    <w:name w:val="Emphasis"/>
    <w:qFormat/>
    <w:rsid w:val="0077444C"/>
    <w:rPr>
      <w:b/>
      <w:bCs/>
      <w:i w:val="0"/>
      <w:iCs w:val="0"/>
    </w:rPr>
  </w:style>
  <w:style w:type="paragraph" w:customStyle="1" w:styleId="clanak">
    <w:name w:val="clanak"/>
    <w:basedOn w:val="Normal"/>
    <w:rsid w:val="004339D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font5">
    <w:name w:val="font5"/>
    <w:basedOn w:val="Normal"/>
    <w:rsid w:val="004339DD"/>
    <w:pPr>
      <w:spacing w:before="100" w:beforeAutospacing="1" w:after="100" w:afterAutospacing="1"/>
      <w:jc w:val="left"/>
    </w:pPr>
    <w:rPr>
      <w:rFonts w:ascii="Calibri" w:hAnsi="Calibri"/>
      <w:b/>
      <w:bCs/>
      <w:color w:val="000000"/>
      <w:sz w:val="16"/>
      <w:szCs w:val="16"/>
      <w:lang w:eastAsia="en-US"/>
    </w:rPr>
  </w:style>
  <w:style w:type="character" w:styleId="SlijeenaHiperveza">
    <w:name w:val="FollowedHyperlink"/>
    <w:uiPriority w:val="99"/>
    <w:rsid w:val="004339DD"/>
    <w:rPr>
      <w:color w:val="800080"/>
      <w:u w:val="single"/>
    </w:rPr>
  </w:style>
  <w:style w:type="paragraph" w:customStyle="1" w:styleId="xl64">
    <w:name w:val="xl64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67">
    <w:name w:val="xl67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68">
    <w:name w:val="xl68"/>
    <w:basedOn w:val="Normal"/>
    <w:rsid w:val="004339DD"/>
    <w:pPr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69">
    <w:name w:val="xl69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0">
    <w:name w:val="xl70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71">
    <w:name w:val="xl71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2">
    <w:name w:val="xl72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3">
    <w:name w:val="xl73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4">
    <w:name w:val="xl74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5">
    <w:name w:val="xl75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6">
    <w:name w:val="xl7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8"/>
      <w:szCs w:val="28"/>
      <w:lang w:eastAsia="en-US"/>
    </w:rPr>
  </w:style>
  <w:style w:type="paragraph" w:customStyle="1" w:styleId="xl77">
    <w:name w:val="xl7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8">
    <w:name w:val="xl78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79">
    <w:name w:val="xl79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0">
    <w:name w:val="xl80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1">
    <w:name w:val="xl81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2">
    <w:name w:val="xl82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83">
    <w:name w:val="xl83"/>
    <w:basedOn w:val="Normal"/>
    <w:rsid w:val="004339DD"/>
    <w:pPr>
      <w:shd w:val="clear" w:color="auto" w:fill="3366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4">
    <w:name w:val="xl84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5">
    <w:name w:val="xl85"/>
    <w:basedOn w:val="Normal"/>
    <w:rsid w:val="004339DD"/>
    <w:pPr>
      <w:shd w:val="clear" w:color="auto" w:fill="0000FF"/>
      <w:spacing w:before="100" w:beforeAutospacing="1" w:after="100" w:afterAutospacing="1"/>
      <w:jc w:val="right"/>
    </w:pPr>
    <w:rPr>
      <w:b/>
      <w:bCs/>
      <w:szCs w:val="24"/>
      <w:lang w:eastAsia="en-US"/>
    </w:rPr>
  </w:style>
  <w:style w:type="paragraph" w:customStyle="1" w:styleId="xl86">
    <w:name w:val="xl86"/>
    <w:basedOn w:val="Normal"/>
    <w:rsid w:val="004339DD"/>
    <w:pPr>
      <w:shd w:val="clear" w:color="auto" w:fill="0000FF"/>
      <w:spacing w:before="100" w:beforeAutospacing="1" w:after="100" w:afterAutospacing="1"/>
      <w:jc w:val="left"/>
    </w:pPr>
    <w:rPr>
      <w:b/>
      <w:bCs/>
      <w:color w:val="FFFFFF"/>
      <w:sz w:val="26"/>
      <w:szCs w:val="26"/>
      <w:lang w:eastAsia="en-US"/>
    </w:rPr>
  </w:style>
  <w:style w:type="paragraph" w:customStyle="1" w:styleId="xl87">
    <w:name w:val="xl87"/>
    <w:basedOn w:val="Normal"/>
    <w:rsid w:val="004339DD"/>
    <w:pPr>
      <w:shd w:val="clear" w:color="auto" w:fill="3366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8">
    <w:name w:val="xl88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89">
    <w:name w:val="xl89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0">
    <w:name w:val="xl90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1">
    <w:name w:val="xl91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2">
    <w:name w:val="xl92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3">
    <w:name w:val="xl93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i/>
      <w:iCs/>
      <w:szCs w:val="24"/>
      <w:lang w:eastAsia="en-US"/>
    </w:rPr>
  </w:style>
  <w:style w:type="paragraph" w:customStyle="1" w:styleId="xl94">
    <w:name w:val="xl94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5">
    <w:name w:val="xl95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6">
    <w:name w:val="xl96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7">
    <w:name w:val="xl97"/>
    <w:basedOn w:val="Normal"/>
    <w:rsid w:val="004339DD"/>
    <w:pPr>
      <w:shd w:val="clear" w:color="auto" w:fill="00FFFF"/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98">
    <w:name w:val="xl98"/>
    <w:basedOn w:val="Normal"/>
    <w:rsid w:val="004339DD"/>
    <w:pPr>
      <w:spacing w:before="100" w:beforeAutospacing="1" w:after="100" w:afterAutospacing="1"/>
      <w:jc w:val="left"/>
    </w:pPr>
    <w:rPr>
      <w:b/>
      <w:bCs/>
      <w:szCs w:val="24"/>
      <w:lang w:eastAsia="en-US"/>
    </w:rPr>
  </w:style>
  <w:style w:type="paragraph" w:customStyle="1" w:styleId="xl99">
    <w:name w:val="xl99"/>
    <w:basedOn w:val="Normal"/>
    <w:rsid w:val="004339DD"/>
    <w:pP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Odlomakpopisa1">
    <w:name w:val="Odlomak popisa1"/>
    <w:basedOn w:val="Normal"/>
    <w:qFormat/>
    <w:rsid w:val="00E14DAE"/>
    <w:pPr>
      <w:ind w:left="708"/>
      <w:jc w:val="left"/>
    </w:pPr>
    <w:rPr>
      <w:sz w:val="20"/>
      <w:lang w:val="hr-HR"/>
    </w:rPr>
  </w:style>
  <w:style w:type="paragraph" w:customStyle="1" w:styleId="Technical4">
    <w:name w:val="Technical 4"/>
    <w:rsid w:val="002D42FC"/>
    <w:pPr>
      <w:tabs>
        <w:tab w:val="left" w:pos="-720"/>
      </w:tabs>
      <w:suppressAutoHyphens/>
    </w:pPr>
    <w:rPr>
      <w:rFonts w:ascii="Courier New" w:hAnsi="Courier New"/>
      <w:b/>
      <w:sz w:val="24"/>
      <w:lang w:val="en-US"/>
    </w:rPr>
  </w:style>
  <w:style w:type="paragraph" w:styleId="Popis2">
    <w:name w:val="List 2"/>
    <w:basedOn w:val="Normal"/>
    <w:rsid w:val="00D216EA"/>
    <w:pPr>
      <w:ind w:left="566" w:hanging="283"/>
    </w:pPr>
  </w:style>
  <w:style w:type="paragraph" w:styleId="Tijeloteksta-prvauvlaka">
    <w:name w:val="Body Text First Indent"/>
    <w:basedOn w:val="Tijeloteksta"/>
    <w:link w:val="Tijeloteksta-prvauvlakaChar"/>
    <w:rsid w:val="00D216EA"/>
    <w:pPr>
      <w:suppressAutoHyphens w:val="0"/>
      <w:spacing w:after="120"/>
      <w:ind w:firstLine="210"/>
      <w:jc w:val="both"/>
    </w:pPr>
    <w:rPr>
      <w:rFonts w:ascii="Times New Roman" w:hAnsi="Times New Roman"/>
      <w:b w:val="0"/>
      <w:spacing w:val="0"/>
    </w:rPr>
  </w:style>
  <w:style w:type="paragraph" w:styleId="Tijeloteksta-prvauvlaka2">
    <w:name w:val="Body Text First Indent 2"/>
    <w:basedOn w:val="Uvuenotijeloteksta"/>
    <w:link w:val="Tijeloteksta-prvauvlaka2Char"/>
    <w:rsid w:val="00D216EA"/>
    <w:pPr>
      <w:tabs>
        <w:tab w:val="clear" w:pos="426"/>
      </w:tabs>
      <w:suppressAutoHyphens w:val="0"/>
      <w:spacing w:after="120"/>
      <w:ind w:left="283" w:firstLine="210"/>
    </w:pPr>
    <w:rPr>
      <w:spacing w:val="0"/>
    </w:rPr>
  </w:style>
  <w:style w:type="paragraph" w:styleId="Obinouvueno">
    <w:name w:val="Normal Indent"/>
    <w:basedOn w:val="Normal"/>
    <w:rsid w:val="00D216EA"/>
    <w:pPr>
      <w:ind w:left="708"/>
      <w:jc w:val="left"/>
    </w:pPr>
    <w:rPr>
      <w:rFonts w:ascii="Courier New" w:hAnsi="Courier New"/>
      <w:lang w:val="en-GB" w:eastAsia="en-US"/>
    </w:rPr>
  </w:style>
  <w:style w:type="paragraph" w:styleId="StandardWeb">
    <w:name w:val="Normal (Web)"/>
    <w:basedOn w:val="Normal"/>
    <w:uiPriority w:val="99"/>
    <w:rsid w:val="00D216EA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BodyTextuvlaka2">
    <w:name w:val="Body Text.uvlaka 2"/>
    <w:basedOn w:val="Normal"/>
    <w:rsid w:val="008A1539"/>
    <w:rPr>
      <w:szCs w:val="24"/>
      <w:lang w:val="hr-HR" w:eastAsia="en-US"/>
    </w:rPr>
  </w:style>
  <w:style w:type="character" w:customStyle="1" w:styleId="CharChar12">
    <w:name w:val="Char Char12"/>
    <w:locked/>
    <w:rsid w:val="008A1539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paragraph" w:customStyle="1" w:styleId="wfxRecipient">
    <w:name w:val="wfxRecipient"/>
    <w:basedOn w:val="Normal"/>
    <w:rsid w:val="004122A4"/>
    <w:rPr>
      <w:rFonts w:ascii="HRTimes" w:hAnsi="HRTimes"/>
      <w:i/>
      <w:lang w:val="en-GB"/>
    </w:rPr>
  </w:style>
  <w:style w:type="paragraph" w:customStyle="1" w:styleId="t-9-8">
    <w:name w:val="t-9-8"/>
    <w:basedOn w:val="Normal"/>
    <w:rsid w:val="004122A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CharChar2">
    <w:name w:val="Char Char2"/>
    <w:semiHidden/>
    <w:rsid w:val="008C545A"/>
    <w:rPr>
      <w:rFonts w:ascii="HRHelvetica" w:hAnsi="HRHelvetica"/>
      <w:sz w:val="24"/>
      <w:lang w:val="hr-HR" w:eastAsia="hr-HR" w:bidi="ar-SA"/>
    </w:rPr>
  </w:style>
  <w:style w:type="character" w:customStyle="1" w:styleId="uvlaka2CharChar">
    <w:name w:val="uvlaka 2 Char Char"/>
    <w:rsid w:val="008C545A"/>
    <w:rPr>
      <w:rFonts w:ascii="Bookman Old Style" w:hAnsi="Bookman Old Style"/>
      <w:i/>
      <w:sz w:val="22"/>
      <w:lang w:val="hr-HR" w:eastAsia="en-US" w:bidi="ar-SA"/>
    </w:rPr>
  </w:style>
  <w:style w:type="character" w:customStyle="1" w:styleId="CharChar4">
    <w:name w:val="Char Char4"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CharChar7">
    <w:name w:val="Char Char7"/>
    <w:locked/>
    <w:rsid w:val="009D1342"/>
    <w:rPr>
      <w:rFonts w:ascii="Garamond" w:hAnsi="Garamond"/>
      <w:b/>
      <w:color w:val="auto"/>
      <w:spacing w:val="50"/>
      <w:sz w:val="72"/>
      <w:szCs w:val="72"/>
      <w:lang w:val="hr-HR" w:eastAsia="hr-HR" w:bidi="ar-SA"/>
    </w:rPr>
  </w:style>
  <w:style w:type="character" w:customStyle="1" w:styleId="TekstkomentaraChar">
    <w:name w:val="Tekst komentara Char"/>
    <w:link w:val="Tekstkomentara"/>
    <w:rsid w:val="009D1342"/>
    <w:rPr>
      <w:rFonts w:ascii="Arial" w:eastAsia="Times New Roman" w:hAnsi="Arial" w:cs="Arial"/>
      <w:b/>
      <w:bCs/>
      <w:kern w:val="32"/>
      <w:sz w:val="32"/>
      <w:szCs w:val="32"/>
      <w:lang w:eastAsia="hr-HR"/>
    </w:rPr>
  </w:style>
  <w:style w:type="paragraph" w:styleId="Tekstkomentara">
    <w:name w:val="annotation text"/>
    <w:basedOn w:val="Normal"/>
    <w:link w:val="TekstkomentaraChar"/>
    <w:unhideWhenUsed/>
    <w:rsid w:val="00E622E3"/>
    <w:pPr>
      <w:spacing w:line="360" w:lineRule="auto"/>
    </w:pPr>
    <w:rPr>
      <w:rFonts w:ascii="Arial" w:hAnsi="Arial"/>
      <w:b/>
      <w:bCs/>
      <w:kern w:val="32"/>
      <w:sz w:val="32"/>
      <w:szCs w:val="32"/>
    </w:rPr>
  </w:style>
  <w:style w:type="character" w:customStyle="1" w:styleId="CharChar">
    <w:name w:val="Char Char"/>
    <w:locked/>
    <w:rsid w:val="00555333"/>
    <w:rPr>
      <w:rFonts w:ascii="HRHelvetica" w:hAnsi="HRHelvetica"/>
      <w:sz w:val="24"/>
      <w:lang w:val="hr-HR" w:eastAsia="hr-HR" w:bidi="ar-SA"/>
    </w:rPr>
  </w:style>
  <w:style w:type="paragraph" w:customStyle="1" w:styleId="Char">
    <w:name w:val="Char"/>
    <w:basedOn w:val="Normal"/>
    <w:semiHidden/>
    <w:rsid w:val="00271685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paragraph" w:customStyle="1" w:styleId="Table">
    <w:name w:val="Table"/>
    <w:basedOn w:val="Normal"/>
    <w:rsid w:val="00230846"/>
    <w:pPr>
      <w:keepNext/>
      <w:overflowPunct w:val="0"/>
      <w:autoSpaceDE w:val="0"/>
      <w:autoSpaceDN w:val="0"/>
      <w:adjustRightInd w:val="0"/>
      <w:spacing w:before="240"/>
      <w:textAlignment w:val="baseline"/>
    </w:pPr>
    <w:rPr>
      <w:i/>
      <w:lang w:val="hr-HR"/>
    </w:rPr>
  </w:style>
  <w:style w:type="paragraph" w:customStyle="1" w:styleId="t-98bezuvl">
    <w:name w:val="t-98bezuvl"/>
    <w:basedOn w:val="Normal"/>
    <w:rsid w:val="00832DA7"/>
    <w:pPr>
      <w:spacing w:before="100" w:beforeAutospacing="1" w:after="100" w:afterAutospacing="1"/>
      <w:jc w:val="left"/>
    </w:pPr>
    <w:rPr>
      <w:szCs w:val="24"/>
      <w:lang w:eastAsia="en-US"/>
    </w:rPr>
  </w:style>
  <w:style w:type="character" w:customStyle="1" w:styleId="Heading2Char1">
    <w:name w:val="Heading 2 Char1"/>
    <w:rsid w:val="0018007E"/>
    <w:rPr>
      <w:b/>
      <w:noProof w:val="0"/>
      <w:sz w:val="28"/>
      <w:lang w:val="en-GB"/>
    </w:rPr>
  </w:style>
  <w:style w:type="paragraph" w:customStyle="1" w:styleId="CharCharCharCharCharCharChar">
    <w:name w:val="Char Char Char Char Char Char Char"/>
    <w:basedOn w:val="Normal"/>
    <w:semiHidden/>
    <w:rsid w:val="00504B51"/>
    <w:pPr>
      <w:spacing w:after="160" w:line="240" w:lineRule="exact"/>
      <w:jc w:val="left"/>
    </w:pPr>
    <w:rPr>
      <w:rFonts w:ascii="Tahoma" w:hAnsi="Tahoma"/>
      <w:sz w:val="20"/>
      <w:lang w:eastAsia="en-US"/>
    </w:rPr>
  </w:style>
  <w:style w:type="character" w:customStyle="1" w:styleId="CharChar9">
    <w:name w:val="Char Char9"/>
    <w:rsid w:val="000D4F19"/>
    <w:rPr>
      <w:rFonts w:ascii="Cambria" w:eastAsia="Times New Roman" w:hAnsi="Cambria" w:cs="Times New Roman"/>
      <w:b/>
      <w:bCs/>
      <w:i/>
      <w:kern w:val="32"/>
      <w:sz w:val="32"/>
      <w:szCs w:val="32"/>
      <w:lang w:eastAsia="en-US"/>
    </w:rPr>
  </w:style>
  <w:style w:type="character" w:styleId="Referencakomentara">
    <w:name w:val="annotation reference"/>
    <w:rsid w:val="00160A92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rsid w:val="00160A92"/>
    <w:pPr>
      <w:spacing w:line="240" w:lineRule="auto"/>
    </w:pPr>
    <w:rPr>
      <w:rFonts w:ascii="Times New Roman" w:hAnsi="Times New Roman"/>
      <w:kern w:val="0"/>
      <w:sz w:val="20"/>
      <w:szCs w:val="20"/>
    </w:rPr>
  </w:style>
  <w:style w:type="paragraph" w:customStyle="1" w:styleId="ANastil">
    <w:name w:val="A Naš stil"/>
    <w:basedOn w:val="Normal"/>
    <w:qFormat/>
    <w:rsid w:val="00696227"/>
    <w:rPr>
      <w:rFonts w:eastAsia="Calibri"/>
      <w:i/>
      <w:szCs w:val="24"/>
      <w:lang w:val="hr-HR" w:eastAsia="en-US"/>
    </w:rPr>
  </w:style>
  <w:style w:type="paragraph" w:customStyle="1" w:styleId="xmsonormal">
    <w:name w:val="x_msonormal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apple-converted-space">
    <w:name w:val="apple-converted-space"/>
    <w:basedOn w:val="Zadanifontodlomka"/>
    <w:rsid w:val="009E4339"/>
  </w:style>
  <w:style w:type="paragraph" w:customStyle="1" w:styleId="xmsobodytext2">
    <w:name w:val="x_msobodytext2"/>
    <w:basedOn w:val="Normal"/>
    <w:rsid w:val="009E4339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georgiazeleni141">
    <w:name w:val="georgiazeleni141"/>
    <w:rsid w:val="00DB0108"/>
    <w:rPr>
      <w:rFonts w:ascii="Georgia" w:hAnsi="Georgia" w:hint="default"/>
      <w:b/>
      <w:bCs/>
      <w:color w:val="009900"/>
      <w:sz w:val="21"/>
      <w:szCs w:val="21"/>
    </w:rPr>
  </w:style>
  <w:style w:type="paragraph" w:customStyle="1" w:styleId="Clanak0">
    <w:name w:val="Clanak"/>
    <w:next w:val="T-98-2"/>
    <w:rsid w:val="00DD74A2"/>
    <w:pPr>
      <w:widowControl w:val="0"/>
      <w:autoSpaceDE w:val="0"/>
      <w:autoSpaceDN w:val="0"/>
      <w:adjustRightInd w:val="0"/>
      <w:spacing w:before="86" w:after="43"/>
      <w:jc w:val="center"/>
    </w:pPr>
    <w:rPr>
      <w:rFonts w:ascii="Times-NewRoman" w:hAnsi="Times-NewRoman"/>
      <w:sz w:val="19"/>
      <w:szCs w:val="19"/>
    </w:rPr>
  </w:style>
  <w:style w:type="paragraph" w:customStyle="1" w:styleId="Bezproreda1">
    <w:name w:val="Bez proreda1"/>
    <w:qFormat/>
    <w:rsid w:val="005D64F1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uiPriority w:val="22"/>
    <w:qFormat/>
    <w:rsid w:val="00670C65"/>
    <w:rPr>
      <w:b/>
      <w:bCs/>
    </w:rPr>
  </w:style>
  <w:style w:type="character" w:customStyle="1" w:styleId="CharCharChar">
    <w:name w:val="Char Char Char"/>
    <w:rsid w:val="00AC38A1"/>
    <w:rPr>
      <w:i/>
      <w:sz w:val="24"/>
    </w:rPr>
  </w:style>
  <w:style w:type="character" w:customStyle="1" w:styleId="CharCharChar0">
    <w:name w:val="Char Char Char"/>
    <w:locked/>
    <w:rsid w:val="00FB54B3"/>
    <w:rPr>
      <w:i/>
      <w:sz w:val="24"/>
      <w:lang w:val="hr-HR" w:eastAsia="hr-HR" w:bidi="ar-SA"/>
    </w:rPr>
  </w:style>
  <w:style w:type="paragraph" w:customStyle="1" w:styleId="Goran1">
    <w:name w:val="Goran 1"/>
    <w:rsid w:val="00C84FF0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Courier New" w:hAnsi="Courier New" w:cs="Courier New"/>
      <w:spacing w:val="-2"/>
      <w:sz w:val="22"/>
      <w:szCs w:val="22"/>
      <w:lang w:val="en-GB" w:eastAsia="en-US"/>
    </w:rPr>
  </w:style>
  <w:style w:type="character" w:customStyle="1" w:styleId="CharChar120">
    <w:name w:val="Char Char12"/>
    <w:rsid w:val="00AD0904"/>
    <w:rPr>
      <w:b/>
      <w:sz w:val="24"/>
      <w:lang w:val="hr-HR" w:eastAsia="hr-HR" w:bidi="ar-SA"/>
    </w:rPr>
  </w:style>
  <w:style w:type="paragraph" w:customStyle="1" w:styleId="Style1">
    <w:name w:val="Style1"/>
    <w:basedOn w:val="Normal"/>
    <w:rsid w:val="00243CF3"/>
    <w:pPr>
      <w:widowControl w:val="0"/>
      <w:autoSpaceDE w:val="0"/>
      <w:autoSpaceDN w:val="0"/>
      <w:adjustRightInd w:val="0"/>
      <w:spacing w:line="238" w:lineRule="exact"/>
      <w:jc w:val="center"/>
    </w:pPr>
    <w:rPr>
      <w:szCs w:val="24"/>
      <w:lang w:val="hr-HR"/>
    </w:rPr>
  </w:style>
  <w:style w:type="paragraph" w:customStyle="1" w:styleId="Style2">
    <w:name w:val="Style2"/>
    <w:basedOn w:val="Normal"/>
    <w:rsid w:val="00243CF3"/>
    <w:pPr>
      <w:widowControl w:val="0"/>
      <w:autoSpaceDE w:val="0"/>
      <w:autoSpaceDN w:val="0"/>
      <w:adjustRightInd w:val="0"/>
      <w:spacing w:line="240" w:lineRule="exact"/>
      <w:ind w:firstLine="158"/>
    </w:pPr>
    <w:rPr>
      <w:szCs w:val="24"/>
      <w:lang w:val="hr-HR"/>
    </w:rPr>
  </w:style>
  <w:style w:type="paragraph" w:customStyle="1" w:styleId="Style4">
    <w:name w:val="Style4"/>
    <w:basedOn w:val="Normal"/>
    <w:rsid w:val="00243CF3"/>
    <w:pPr>
      <w:widowControl w:val="0"/>
      <w:autoSpaceDE w:val="0"/>
      <w:autoSpaceDN w:val="0"/>
      <w:adjustRightInd w:val="0"/>
      <w:spacing w:line="242" w:lineRule="exact"/>
      <w:ind w:firstLine="326"/>
    </w:pPr>
    <w:rPr>
      <w:szCs w:val="24"/>
      <w:lang w:val="hr-HR"/>
    </w:rPr>
  </w:style>
  <w:style w:type="paragraph" w:customStyle="1" w:styleId="Style6">
    <w:name w:val="Style6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7">
    <w:name w:val="Style7"/>
    <w:basedOn w:val="Normal"/>
    <w:rsid w:val="00243CF3"/>
    <w:pPr>
      <w:widowControl w:val="0"/>
      <w:autoSpaceDE w:val="0"/>
      <w:autoSpaceDN w:val="0"/>
      <w:adjustRightInd w:val="0"/>
      <w:jc w:val="left"/>
    </w:pPr>
    <w:rPr>
      <w:szCs w:val="24"/>
      <w:lang w:val="hr-HR"/>
    </w:rPr>
  </w:style>
  <w:style w:type="paragraph" w:customStyle="1" w:styleId="Style8">
    <w:name w:val="Style8"/>
    <w:basedOn w:val="Normal"/>
    <w:rsid w:val="00243CF3"/>
    <w:pPr>
      <w:widowControl w:val="0"/>
      <w:autoSpaceDE w:val="0"/>
      <w:autoSpaceDN w:val="0"/>
      <w:adjustRightInd w:val="0"/>
      <w:spacing w:line="240" w:lineRule="exact"/>
    </w:pPr>
    <w:rPr>
      <w:szCs w:val="24"/>
      <w:lang w:val="hr-HR"/>
    </w:rPr>
  </w:style>
  <w:style w:type="paragraph" w:customStyle="1" w:styleId="Style9">
    <w:name w:val="Style9"/>
    <w:basedOn w:val="Normal"/>
    <w:rsid w:val="00243CF3"/>
    <w:pPr>
      <w:widowControl w:val="0"/>
      <w:autoSpaceDE w:val="0"/>
      <w:autoSpaceDN w:val="0"/>
      <w:adjustRightInd w:val="0"/>
      <w:spacing w:line="230" w:lineRule="exact"/>
      <w:ind w:firstLine="283"/>
      <w:jc w:val="left"/>
    </w:pPr>
    <w:rPr>
      <w:szCs w:val="24"/>
      <w:lang w:val="hr-HR"/>
    </w:rPr>
  </w:style>
  <w:style w:type="character" w:customStyle="1" w:styleId="FontStyle14">
    <w:name w:val="Font Style14"/>
    <w:rsid w:val="00243CF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rsid w:val="00243CF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">
    <w:name w:val="Font Style16"/>
    <w:rsid w:val="00243CF3"/>
    <w:rPr>
      <w:rFonts w:ascii="Times New Roman" w:hAnsi="Times New Roman" w:cs="Times New Roman"/>
      <w:sz w:val="18"/>
      <w:szCs w:val="18"/>
    </w:rPr>
  </w:style>
  <w:style w:type="character" w:customStyle="1" w:styleId="tekst11">
    <w:name w:val="tekst_11"/>
    <w:rsid w:val="00173664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styleId="Referencafusnote">
    <w:name w:val="footnote reference"/>
    <w:aliases w:val="BVI fnr"/>
    <w:unhideWhenUsed/>
    <w:rsid w:val="00173664"/>
    <w:rPr>
      <w:vertAlign w:val="superscript"/>
    </w:rPr>
  </w:style>
  <w:style w:type="paragraph" w:customStyle="1" w:styleId="t-98-20">
    <w:name w:val="t-98-2"/>
    <w:basedOn w:val="Normal"/>
    <w:rsid w:val="00173664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longtext">
    <w:name w:val="long_text"/>
    <w:basedOn w:val="Zadanifontodlomka"/>
    <w:rsid w:val="00173664"/>
  </w:style>
  <w:style w:type="character" w:customStyle="1" w:styleId="longtext1">
    <w:name w:val="long_text1"/>
    <w:rsid w:val="00173664"/>
    <w:rPr>
      <w:sz w:val="20"/>
      <w:szCs w:val="20"/>
    </w:rPr>
  </w:style>
  <w:style w:type="paragraph" w:customStyle="1" w:styleId="Normal1">
    <w:name w:val="Normal1"/>
    <w:basedOn w:val="Normal"/>
    <w:rsid w:val="005B1B5E"/>
    <w:rPr>
      <w:szCs w:val="24"/>
      <w:lang w:val="hr-HR"/>
    </w:rPr>
  </w:style>
  <w:style w:type="character" w:customStyle="1" w:styleId="apple-style-span">
    <w:name w:val="apple-style-span"/>
    <w:basedOn w:val="Zadanifontodlomka"/>
    <w:rsid w:val="000516DE"/>
  </w:style>
  <w:style w:type="character" w:customStyle="1" w:styleId="FontStyle11">
    <w:name w:val="Font Style11"/>
    <w:rsid w:val="00184C5E"/>
    <w:rPr>
      <w:rFonts w:ascii="Times New Roman" w:hAnsi="Times New Roman" w:cs="Times New Roman"/>
      <w:b/>
      <w:bCs/>
      <w:sz w:val="22"/>
      <w:szCs w:val="22"/>
    </w:rPr>
  </w:style>
  <w:style w:type="paragraph" w:styleId="Bezproreda">
    <w:name w:val="No Spacing"/>
    <w:link w:val="BezproredaChar"/>
    <w:uiPriority w:val="1"/>
    <w:qFormat/>
    <w:rsid w:val="00F60261"/>
    <w:rPr>
      <w:rFonts w:ascii="Calibri" w:eastAsia="Calibri" w:hAnsi="Calibri"/>
      <w:sz w:val="22"/>
      <w:szCs w:val="22"/>
      <w:lang w:eastAsia="en-US"/>
    </w:rPr>
  </w:style>
  <w:style w:type="character" w:customStyle="1" w:styleId="tekstclanak">
    <w:name w:val="tekstclanak"/>
    <w:basedOn w:val="Zadanifontodlomka"/>
    <w:rsid w:val="00F60261"/>
  </w:style>
  <w:style w:type="numbering" w:customStyle="1" w:styleId="Bezpopisa1">
    <w:name w:val="Bez popisa1"/>
    <w:next w:val="Bezpopisa"/>
    <w:uiPriority w:val="99"/>
    <w:semiHidden/>
    <w:unhideWhenUsed/>
    <w:rsid w:val="00373EAD"/>
  </w:style>
  <w:style w:type="character" w:customStyle="1" w:styleId="NaslovChar">
    <w:name w:val="Naslov Char"/>
    <w:link w:val="Naslov"/>
    <w:rsid w:val="00373EAD"/>
    <w:rPr>
      <w:sz w:val="24"/>
    </w:rPr>
  </w:style>
  <w:style w:type="paragraph" w:styleId="Kartadokumenta">
    <w:name w:val="Document Map"/>
    <w:basedOn w:val="Normal"/>
    <w:link w:val="KartadokumentaChar"/>
    <w:unhideWhenUsed/>
    <w:rsid w:val="00373EAD"/>
    <w:pPr>
      <w:jc w:val="left"/>
    </w:pPr>
    <w:rPr>
      <w:rFonts w:ascii="Tahoma" w:hAnsi="Tahoma"/>
      <w:sz w:val="16"/>
      <w:szCs w:val="16"/>
    </w:rPr>
  </w:style>
  <w:style w:type="character" w:customStyle="1" w:styleId="KartadokumentaChar">
    <w:name w:val="Karta dokumenta Char"/>
    <w:link w:val="Kartadokumenta"/>
    <w:rsid w:val="00373EAD"/>
    <w:rPr>
      <w:rFonts w:ascii="Tahoma" w:hAnsi="Tahoma" w:cs="Tahoma"/>
      <w:sz w:val="16"/>
      <w:szCs w:val="16"/>
    </w:rPr>
  </w:style>
  <w:style w:type="character" w:customStyle="1" w:styleId="PodnojeChar">
    <w:name w:val="Podnožje Char"/>
    <w:link w:val="Podnoje"/>
    <w:uiPriority w:val="99"/>
    <w:rsid w:val="00373EAD"/>
    <w:rPr>
      <w:sz w:val="24"/>
      <w:lang w:val="en-US"/>
    </w:rPr>
  </w:style>
  <w:style w:type="character" w:customStyle="1" w:styleId="TekstbaloniaChar">
    <w:name w:val="Tekst balončića Char"/>
    <w:link w:val="Tekstbalonia"/>
    <w:rsid w:val="00373EAD"/>
    <w:rPr>
      <w:rFonts w:ascii="Tahoma" w:hAnsi="Tahoma" w:cs="Tahoma"/>
      <w:sz w:val="16"/>
      <w:szCs w:val="16"/>
      <w:lang w:val="en-US"/>
    </w:rPr>
  </w:style>
  <w:style w:type="paragraph" w:customStyle="1" w:styleId="font6">
    <w:name w:val="font6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font7">
    <w:name w:val="font7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hr-HR"/>
    </w:rPr>
  </w:style>
  <w:style w:type="paragraph" w:customStyle="1" w:styleId="xl107">
    <w:name w:val="xl10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8">
    <w:name w:val="xl10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09">
    <w:name w:val="xl10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0">
    <w:name w:val="xl11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1">
    <w:name w:val="xl111"/>
    <w:basedOn w:val="Normal"/>
    <w:uiPriority w:val="99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2">
    <w:name w:val="xl112"/>
    <w:basedOn w:val="Normal"/>
    <w:uiPriority w:val="99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13">
    <w:name w:val="xl113"/>
    <w:basedOn w:val="Normal"/>
    <w:uiPriority w:val="99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4">
    <w:name w:val="xl114"/>
    <w:basedOn w:val="Normal"/>
    <w:uiPriority w:val="99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5">
    <w:name w:val="xl11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6">
    <w:name w:val="xl11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7">
    <w:name w:val="xl11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18">
    <w:name w:val="xl11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19">
    <w:name w:val="xl11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0">
    <w:name w:val="xl12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1">
    <w:name w:val="xl12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2">
    <w:name w:val="xl12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3">
    <w:name w:val="xl12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4">
    <w:name w:val="xl12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5">
    <w:name w:val="xl12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26">
    <w:name w:val="xl12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7">
    <w:name w:val="xl12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28">
    <w:name w:val="xl12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29">
    <w:name w:val="xl12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0">
    <w:name w:val="xl13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1">
    <w:name w:val="xl13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2">
    <w:name w:val="xl132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3">
    <w:name w:val="xl13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34">
    <w:name w:val="xl13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5">
    <w:name w:val="xl13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6">
    <w:name w:val="xl13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37">
    <w:name w:val="xl13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8">
    <w:name w:val="xl13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39">
    <w:name w:val="xl13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0">
    <w:name w:val="xl14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1">
    <w:name w:val="xl14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2">
    <w:name w:val="xl142"/>
    <w:basedOn w:val="Normal"/>
    <w:rsid w:val="00373EAD"/>
    <w:pPr>
      <w:spacing w:before="100" w:beforeAutospacing="1" w:after="100" w:afterAutospacing="1"/>
      <w:jc w:val="left"/>
      <w:textAlignment w:val="center"/>
    </w:pPr>
    <w:rPr>
      <w:color w:val="000000"/>
      <w:sz w:val="16"/>
      <w:szCs w:val="16"/>
      <w:lang w:val="hr-HR"/>
    </w:rPr>
  </w:style>
  <w:style w:type="paragraph" w:customStyle="1" w:styleId="xl143">
    <w:name w:val="xl143"/>
    <w:basedOn w:val="Normal"/>
    <w:rsid w:val="00373EAD"/>
    <w:pPr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4">
    <w:name w:val="xl144"/>
    <w:basedOn w:val="Normal"/>
    <w:rsid w:val="00373EAD"/>
    <w:pPr>
      <w:spacing w:before="100" w:beforeAutospacing="1" w:after="100" w:afterAutospacing="1"/>
      <w:jc w:val="left"/>
      <w:textAlignment w:val="center"/>
    </w:pPr>
    <w:rPr>
      <w:sz w:val="16"/>
      <w:szCs w:val="16"/>
      <w:lang w:val="hr-HR"/>
    </w:rPr>
  </w:style>
  <w:style w:type="paragraph" w:customStyle="1" w:styleId="xl145">
    <w:name w:val="xl145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46">
    <w:name w:val="xl146"/>
    <w:basedOn w:val="Normal"/>
    <w:rsid w:val="00373EAD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47">
    <w:name w:val="xl147"/>
    <w:basedOn w:val="Normal"/>
    <w:rsid w:val="00373EAD"/>
    <w:pPr>
      <w:shd w:val="clear" w:color="000000" w:fill="FFFFFF"/>
      <w:spacing w:before="100" w:beforeAutospacing="1" w:after="100" w:afterAutospacing="1"/>
      <w:jc w:val="left"/>
      <w:textAlignment w:val="center"/>
    </w:pPr>
    <w:rPr>
      <w:szCs w:val="24"/>
      <w:lang w:val="hr-HR"/>
    </w:rPr>
  </w:style>
  <w:style w:type="paragraph" w:customStyle="1" w:styleId="xl148">
    <w:name w:val="xl148"/>
    <w:basedOn w:val="Normal"/>
    <w:rsid w:val="00373EAD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149">
    <w:name w:val="xl14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0">
    <w:name w:val="xl15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1">
    <w:name w:val="xl15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2">
    <w:name w:val="xl15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3">
    <w:name w:val="xl15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54">
    <w:name w:val="xl15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5">
    <w:name w:val="xl15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6">
    <w:name w:val="xl15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7">
    <w:name w:val="xl157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8">
    <w:name w:val="xl158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59">
    <w:name w:val="xl159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0">
    <w:name w:val="xl160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1">
    <w:name w:val="xl16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  <w:lang w:val="hr-HR"/>
    </w:rPr>
  </w:style>
  <w:style w:type="paragraph" w:customStyle="1" w:styleId="xl162">
    <w:name w:val="xl16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3">
    <w:name w:val="xl16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sz w:val="16"/>
      <w:szCs w:val="16"/>
      <w:lang w:val="hr-HR"/>
    </w:rPr>
  </w:style>
  <w:style w:type="paragraph" w:customStyle="1" w:styleId="xl164">
    <w:name w:val="xl16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5">
    <w:name w:val="xl165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6">
    <w:name w:val="xl166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67">
    <w:name w:val="xl167"/>
    <w:basedOn w:val="Normal"/>
    <w:rsid w:val="00373EAD"/>
    <w:pPr>
      <w:spacing w:before="100" w:beforeAutospacing="1" w:after="100" w:afterAutospacing="1"/>
      <w:jc w:val="center"/>
      <w:textAlignment w:val="center"/>
    </w:pPr>
    <w:rPr>
      <w:rFonts w:ascii="Arial" w:hAnsi="Arial" w:cs="Arial"/>
      <w:szCs w:val="24"/>
      <w:lang w:val="hr-HR"/>
    </w:rPr>
  </w:style>
  <w:style w:type="paragraph" w:customStyle="1" w:styleId="xl168">
    <w:name w:val="xl168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169">
    <w:name w:val="xl169"/>
    <w:basedOn w:val="Normal"/>
    <w:rsid w:val="00373EAD"/>
    <w:pPr>
      <w:spacing w:before="100" w:beforeAutospacing="1" w:after="100" w:afterAutospacing="1"/>
      <w:jc w:val="center"/>
    </w:pPr>
    <w:rPr>
      <w:rFonts w:ascii="Arial" w:hAnsi="Arial" w:cs="Arial"/>
      <w:szCs w:val="24"/>
      <w:lang w:val="hr-HR"/>
    </w:rPr>
  </w:style>
  <w:style w:type="paragraph" w:customStyle="1" w:styleId="xl170">
    <w:name w:val="xl170"/>
    <w:basedOn w:val="Normal"/>
    <w:rsid w:val="00373EAD"/>
    <w:pPr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171">
    <w:name w:val="xl171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2">
    <w:name w:val="xl172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customStyle="1" w:styleId="xl173">
    <w:name w:val="xl173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hr-HR"/>
    </w:rPr>
  </w:style>
  <w:style w:type="paragraph" w:customStyle="1" w:styleId="xl174">
    <w:name w:val="xl174"/>
    <w:basedOn w:val="Normal"/>
    <w:rsid w:val="00373E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/>
    </w:rPr>
  </w:style>
  <w:style w:type="paragraph" w:styleId="Brojevi">
    <w:name w:val="List Number"/>
    <w:basedOn w:val="Normal"/>
    <w:rsid w:val="00373EAD"/>
    <w:pPr>
      <w:jc w:val="left"/>
    </w:pPr>
    <w:rPr>
      <w:szCs w:val="24"/>
      <w:lang w:val="hr-HR"/>
    </w:rPr>
  </w:style>
  <w:style w:type="numbering" w:customStyle="1" w:styleId="Bezpopisa2">
    <w:name w:val="Bez popisa2"/>
    <w:next w:val="Bezpopisa"/>
    <w:uiPriority w:val="99"/>
    <w:semiHidden/>
    <w:unhideWhenUsed/>
    <w:rsid w:val="006B7F1B"/>
  </w:style>
  <w:style w:type="paragraph" w:styleId="Odlomakpopisa">
    <w:name w:val="List Paragraph"/>
    <w:aliases w:val="naslov 1,Strip,Satura rādītājs,2,heading 1,Normal List,Endnote,Indent,Paragraph,Citation List,Normal bullet 2,Resume Title,Paragraphe de liste PBLH,Bullet list,List Paragraph Char Char,b1,Number_1,SGLText List Paragraph,new,lp1"/>
    <w:basedOn w:val="Normal"/>
    <w:link w:val="OdlomakpopisaChar"/>
    <w:uiPriority w:val="34"/>
    <w:qFormat/>
    <w:rsid w:val="006B7F1B"/>
    <w:pPr>
      <w:ind w:left="720"/>
      <w:contextualSpacing/>
      <w:jc w:val="left"/>
    </w:pPr>
    <w:rPr>
      <w:szCs w:val="24"/>
    </w:rPr>
  </w:style>
  <w:style w:type="character" w:customStyle="1" w:styleId="Naslov5Char">
    <w:name w:val="Naslov 5 Char"/>
    <w:link w:val="Naslov5"/>
    <w:rsid w:val="00C209E9"/>
    <w:rPr>
      <w:b/>
      <w:sz w:val="24"/>
    </w:rPr>
  </w:style>
  <w:style w:type="character" w:customStyle="1" w:styleId="Bodytext">
    <w:name w:val="Body text_"/>
    <w:link w:val="Tijeloteksta4"/>
    <w:locked/>
    <w:rsid w:val="00EA7F01"/>
    <w:rPr>
      <w:rFonts w:cs="Latha"/>
      <w:sz w:val="19"/>
      <w:szCs w:val="19"/>
      <w:shd w:val="clear" w:color="auto" w:fill="FFFFFF"/>
      <w:lang w:bidi="ta-IN"/>
    </w:rPr>
  </w:style>
  <w:style w:type="character" w:customStyle="1" w:styleId="BodytextBold">
    <w:name w:val="Body text +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Heading3NotBold">
    <w:name w:val="Heading #3 + Not Bold"/>
    <w:rsid w:val="00EA7F01"/>
    <w:rPr>
      <w:rFonts w:cs="Latha"/>
      <w:b/>
      <w:bCs/>
      <w:color w:val="000000"/>
      <w:spacing w:val="0"/>
      <w:w w:val="100"/>
      <w:position w:val="0"/>
      <w:sz w:val="19"/>
      <w:szCs w:val="19"/>
      <w:lang w:val="hr-HR" w:bidi="ta-IN"/>
    </w:rPr>
  </w:style>
  <w:style w:type="character" w:customStyle="1" w:styleId="Tijeloteksta30">
    <w:name w:val="Tijelo teksta3"/>
    <w:rsid w:val="00EA7F01"/>
    <w:rPr>
      <w:rFonts w:cs="Latha"/>
      <w:color w:val="000000"/>
      <w:spacing w:val="0"/>
      <w:w w:val="100"/>
      <w:position w:val="0"/>
      <w:sz w:val="19"/>
      <w:szCs w:val="19"/>
      <w:lang w:val="hr-HR" w:bidi="ta-IN"/>
    </w:rPr>
  </w:style>
  <w:style w:type="paragraph" w:customStyle="1" w:styleId="Tijeloteksta4">
    <w:name w:val="Tijelo teksta4"/>
    <w:basedOn w:val="Normal"/>
    <w:link w:val="Bodytext"/>
    <w:rsid w:val="00EA7F01"/>
    <w:pPr>
      <w:widowControl w:val="0"/>
      <w:shd w:val="clear" w:color="auto" w:fill="FFFFFF"/>
      <w:spacing w:after="240" w:line="250" w:lineRule="exact"/>
      <w:ind w:hanging="700"/>
    </w:pPr>
    <w:rPr>
      <w:rFonts w:cs="Latha"/>
      <w:sz w:val="19"/>
      <w:szCs w:val="19"/>
      <w:lang w:bidi="ta-IN"/>
    </w:rPr>
  </w:style>
  <w:style w:type="character" w:customStyle="1" w:styleId="UvuenotijelotekstaChar">
    <w:name w:val="Uvučeno tijelo teksta Char"/>
    <w:link w:val="Uvuenotijeloteksta"/>
    <w:rsid w:val="00EA7F01"/>
    <w:rPr>
      <w:spacing w:val="-3"/>
      <w:sz w:val="24"/>
    </w:rPr>
  </w:style>
  <w:style w:type="paragraph" w:customStyle="1" w:styleId="nospacing">
    <w:name w:val="nospacing"/>
    <w:basedOn w:val="Normal"/>
    <w:rsid w:val="00EA7F01"/>
    <w:pPr>
      <w:jc w:val="left"/>
    </w:pPr>
    <w:rPr>
      <w:rFonts w:ascii="Cambria" w:hAnsi="Cambria"/>
      <w:sz w:val="22"/>
      <w:szCs w:val="22"/>
      <w:lang w:val="hr-HR"/>
    </w:rPr>
  </w:style>
  <w:style w:type="character" w:customStyle="1" w:styleId="Bodytext9">
    <w:name w:val="Body text + 9"/>
    <w:aliases w:val="5 pt1,Italic1"/>
    <w:uiPriority w:val="99"/>
    <w:rsid w:val="00EA7F01"/>
    <w:rPr>
      <w:rFonts w:ascii="Arial" w:hAnsi="Arial" w:cs="Arial"/>
      <w:i/>
      <w:iCs/>
      <w:sz w:val="19"/>
      <w:szCs w:val="19"/>
      <w:shd w:val="clear" w:color="auto" w:fill="FFFFFF"/>
    </w:rPr>
  </w:style>
  <w:style w:type="paragraph" w:styleId="Opisslike">
    <w:name w:val="caption"/>
    <w:basedOn w:val="Normal"/>
    <w:next w:val="Normal"/>
    <w:qFormat/>
    <w:rsid w:val="00FF19C3"/>
    <w:pPr>
      <w:suppressAutoHyphens/>
      <w:jc w:val="left"/>
    </w:pPr>
    <w:rPr>
      <w:i/>
      <w:spacing w:val="-2"/>
      <w:lang w:val="hr-HR"/>
    </w:rPr>
  </w:style>
  <w:style w:type="paragraph" w:customStyle="1" w:styleId="NormalNeKurziv">
    <w:name w:val="Normal + Ne Kurziv"/>
    <w:basedOn w:val="Normal"/>
    <w:rsid w:val="00FF19C3"/>
    <w:pPr>
      <w:jc w:val="left"/>
    </w:pPr>
    <w:rPr>
      <w:sz w:val="22"/>
      <w:szCs w:val="22"/>
      <w:lang w:val="hr-HR"/>
    </w:rPr>
  </w:style>
  <w:style w:type="character" w:customStyle="1" w:styleId="ObinitekstChar">
    <w:name w:val="Obični tekst Char"/>
    <w:link w:val="Obinitekst"/>
    <w:uiPriority w:val="99"/>
    <w:rsid w:val="00FF19C3"/>
    <w:rPr>
      <w:rFonts w:ascii="Courier New" w:hAnsi="Courier New" w:cs="Courier New"/>
    </w:rPr>
  </w:style>
  <w:style w:type="paragraph" w:customStyle="1" w:styleId="Sadrajitablice">
    <w:name w:val="Sadržaji tablice"/>
    <w:basedOn w:val="Normal"/>
    <w:rsid w:val="009A61E0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Tijeloteksta21">
    <w:name w:val="Tijelo teksta 21"/>
    <w:basedOn w:val="Normal"/>
    <w:rsid w:val="009A61E0"/>
    <w:pPr>
      <w:suppressAutoHyphens/>
    </w:pPr>
    <w:rPr>
      <w:i/>
      <w:iCs/>
      <w:szCs w:val="24"/>
      <w:lang w:val="hr-HR" w:eastAsia="ar-SA"/>
    </w:rPr>
  </w:style>
  <w:style w:type="paragraph" w:customStyle="1" w:styleId="font0">
    <w:name w:val="font0"/>
    <w:basedOn w:val="Normal"/>
    <w:rsid w:val="009A61E0"/>
    <w:pPr>
      <w:spacing w:before="100" w:beforeAutospacing="1" w:after="100" w:afterAutospacing="1"/>
      <w:jc w:val="left"/>
    </w:pPr>
    <w:rPr>
      <w:rFonts w:ascii="Arial" w:hAnsi="Arial" w:cs="Arial"/>
      <w:sz w:val="20"/>
      <w:lang w:val="hr-HR"/>
    </w:rPr>
  </w:style>
  <w:style w:type="paragraph" w:customStyle="1" w:styleId="font8">
    <w:name w:val="font8"/>
    <w:basedOn w:val="Normal"/>
    <w:rsid w:val="009A61E0"/>
    <w:pPr>
      <w:spacing w:before="100" w:beforeAutospacing="1" w:after="100" w:afterAutospacing="1"/>
      <w:jc w:val="left"/>
    </w:pPr>
    <w:rPr>
      <w:sz w:val="20"/>
      <w:lang w:val="hr-HR"/>
    </w:rPr>
  </w:style>
  <w:style w:type="paragraph" w:customStyle="1" w:styleId="font9">
    <w:name w:val="font9"/>
    <w:basedOn w:val="Normal"/>
    <w:rsid w:val="009A61E0"/>
    <w:pPr>
      <w:spacing w:before="100" w:beforeAutospacing="1" w:after="100" w:afterAutospacing="1"/>
      <w:jc w:val="left"/>
    </w:pPr>
    <w:rPr>
      <w:sz w:val="25"/>
      <w:szCs w:val="25"/>
      <w:lang w:val="hr-HR"/>
    </w:rPr>
  </w:style>
  <w:style w:type="paragraph" w:customStyle="1" w:styleId="font10">
    <w:name w:val="font1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 w:val="30"/>
      <w:szCs w:val="30"/>
      <w:lang w:val="hr-HR"/>
    </w:rPr>
  </w:style>
  <w:style w:type="paragraph" w:customStyle="1" w:styleId="xl106">
    <w:name w:val="xl106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65">
    <w:name w:val="xl6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66">
    <w:name w:val="xl6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0">
    <w:name w:val="xl10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1">
    <w:name w:val="xl101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2">
    <w:name w:val="xl102"/>
    <w:basedOn w:val="Normal"/>
    <w:rsid w:val="009A61E0"/>
    <w:pPr>
      <w:spacing w:before="100" w:beforeAutospacing="1" w:after="100" w:afterAutospacing="1"/>
      <w:jc w:val="left"/>
    </w:pPr>
    <w:rPr>
      <w:i/>
      <w:iCs/>
      <w:szCs w:val="24"/>
      <w:lang w:val="hr-HR"/>
    </w:rPr>
  </w:style>
  <w:style w:type="paragraph" w:customStyle="1" w:styleId="xl103">
    <w:name w:val="xl1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i/>
      <w:iCs/>
      <w:szCs w:val="24"/>
      <w:lang w:val="hr-HR"/>
    </w:rPr>
  </w:style>
  <w:style w:type="paragraph" w:customStyle="1" w:styleId="xl104">
    <w:name w:val="xl1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Cs w:val="24"/>
      <w:lang w:val="hr-HR"/>
    </w:rPr>
  </w:style>
  <w:style w:type="paragraph" w:customStyle="1" w:styleId="xl105">
    <w:name w:val="xl1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Cs w:val="24"/>
      <w:lang w:val="hr-HR"/>
    </w:rPr>
  </w:style>
  <w:style w:type="paragraph" w:customStyle="1" w:styleId="font11">
    <w:name w:val="font11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font12">
    <w:name w:val="font12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i/>
      <w:iCs/>
      <w:sz w:val="20"/>
      <w:lang w:val="hr-HR"/>
    </w:rPr>
  </w:style>
  <w:style w:type="paragraph" w:customStyle="1" w:styleId="xl175">
    <w:name w:val="xl175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76">
    <w:name w:val="xl17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177">
    <w:name w:val="xl177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178">
    <w:name w:val="xl178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79">
    <w:name w:val="xl179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0">
    <w:name w:val="xl180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1">
    <w:name w:val="xl181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2">
    <w:name w:val="xl182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3">
    <w:name w:val="xl183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4">
    <w:name w:val="xl18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5">
    <w:name w:val="xl185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6">
    <w:name w:val="xl186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87">
    <w:name w:val="xl187"/>
    <w:basedOn w:val="Normal"/>
    <w:rsid w:val="009A61E0"/>
    <w:pPr>
      <w:pBdr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188">
    <w:name w:val="xl188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89">
    <w:name w:val="xl189"/>
    <w:basedOn w:val="Normal"/>
    <w:rsid w:val="009A61E0"/>
    <w:pP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0">
    <w:name w:val="xl190"/>
    <w:basedOn w:val="Normal"/>
    <w:rsid w:val="009A61E0"/>
    <w:pP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191">
    <w:name w:val="xl191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 w:val="18"/>
      <w:szCs w:val="18"/>
      <w:lang w:val="hr-HR"/>
    </w:rPr>
  </w:style>
  <w:style w:type="paragraph" w:customStyle="1" w:styleId="xl192">
    <w:name w:val="xl192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3">
    <w:name w:val="xl193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4">
    <w:name w:val="xl194"/>
    <w:basedOn w:val="Normal"/>
    <w:rsid w:val="009A61E0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5">
    <w:name w:val="xl195"/>
    <w:basedOn w:val="Normal"/>
    <w:rsid w:val="009A61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196">
    <w:name w:val="xl19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197">
    <w:name w:val="xl197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8">
    <w:name w:val="xl198"/>
    <w:basedOn w:val="Normal"/>
    <w:rsid w:val="009A61E0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199">
    <w:name w:val="xl199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0">
    <w:name w:val="xl200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01">
    <w:name w:val="xl201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02">
    <w:name w:val="xl20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03">
    <w:name w:val="xl20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4">
    <w:name w:val="xl20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5">
    <w:name w:val="xl20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06">
    <w:name w:val="xl206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07">
    <w:name w:val="xl207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8">
    <w:name w:val="xl20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09">
    <w:name w:val="xl20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10">
    <w:name w:val="xl210"/>
    <w:basedOn w:val="Normal"/>
    <w:rsid w:val="009A61E0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1">
    <w:name w:val="xl211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2">
    <w:name w:val="xl212"/>
    <w:basedOn w:val="Normal"/>
    <w:rsid w:val="009A61E0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3">
    <w:name w:val="xl213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szCs w:val="24"/>
      <w:lang w:val="hr-HR"/>
    </w:rPr>
  </w:style>
  <w:style w:type="paragraph" w:customStyle="1" w:styleId="xl214">
    <w:name w:val="xl214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5">
    <w:name w:val="xl215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16">
    <w:name w:val="xl21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7">
    <w:name w:val="xl217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8">
    <w:name w:val="xl218"/>
    <w:basedOn w:val="Normal"/>
    <w:rsid w:val="009A61E0"/>
    <w:pP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19">
    <w:name w:val="xl219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0">
    <w:name w:val="xl220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1">
    <w:name w:val="xl221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22">
    <w:name w:val="xl222"/>
    <w:basedOn w:val="Normal"/>
    <w:rsid w:val="009A61E0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23">
    <w:name w:val="xl223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4">
    <w:name w:val="xl22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25">
    <w:name w:val="xl225"/>
    <w:basedOn w:val="Normal"/>
    <w:rsid w:val="009A61E0"/>
    <w:pPr>
      <w:pBdr>
        <w:top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b/>
      <w:bCs/>
      <w:szCs w:val="24"/>
      <w:lang w:val="hr-HR"/>
    </w:rPr>
  </w:style>
  <w:style w:type="paragraph" w:customStyle="1" w:styleId="xl226">
    <w:name w:val="xl226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7">
    <w:name w:val="xl227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8">
    <w:name w:val="xl228"/>
    <w:basedOn w:val="Normal"/>
    <w:rsid w:val="009A61E0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Cs w:val="24"/>
      <w:lang w:val="hr-HR"/>
    </w:rPr>
  </w:style>
  <w:style w:type="paragraph" w:customStyle="1" w:styleId="xl229">
    <w:name w:val="xl229"/>
    <w:basedOn w:val="Normal"/>
    <w:rsid w:val="009A61E0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0">
    <w:name w:val="xl230"/>
    <w:basedOn w:val="Normal"/>
    <w:rsid w:val="009A61E0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1">
    <w:name w:val="xl231"/>
    <w:basedOn w:val="Normal"/>
    <w:rsid w:val="009A61E0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2">
    <w:name w:val="xl232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3">
    <w:name w:val="xl233"/>
    <w:basedOn w:val="Normal"/>
    <w:rsid w:val="009A61E0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4">
    <w:name w:val="xl234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5">
    <w:name w:val="xl235"/>
    <w:basedOn w:val="Normal"/>
    <w:rsid w:val="009A61E0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6">
    <w:name w:val="xl236"/>
    <w:basedOn w:val="Normal"/>
    <w:rsid w:val="009A61E0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37">
    <w:name w:val="xl237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8">
    <w:name w:val="xl238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39">
    <w:name w:val="xl239"/>
    <w:basedOn w:val="Normal"/>
    <w:rsid w:val="009A61E0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0">
    <w:name w:val="xl240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1">
    <w:name w:val="xl241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2">
    <w:name w:val="xl242"/>
    <w:basedOn w:val="Normal"/>
    <w:rsid w:val="009A61E0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3">
    <w:name w:val="xl243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44">
    <w:name w:val="xl244"/>
    <w:basedOn w:val="Normal"/>
    <w:rsid w:val="009A61E0"/>
    <w:pPr>
      <w:pBdr>
        <w:top w:val="single" w:sz="4" w:space="0" w:color="auto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5">
    <w:name w:val="xl245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6">
    <w:name w:val="xl246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47">
    <w:name w:val="xl247"/>
    <w:basedOn w:val="Normal"/>
    <w:rsid w:val="009A61E0"/>
    <w:pPr>
      <w:pBdr>
        <w:top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Cs w:val="24"/>
      <w:lang w:val="hr-HR"/>
    </w:rPr>
  </w:style>
  <w:style w:type="paragraph" w:customStyle="1" w:styleId="xl248">
    <w:name w:val="xl248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49">
    <w:name w:val="xl249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ahoma" w:hAnsi="Tahoma" w:cs="Tahoma"/>
      <w:szCs w:val="24"/>
      <w:lang w:val="hr-HR"/>
    </w:rPr>
  </w:style>
  <w:style w:type="paragraph" w:customStyle="1" w:styleId="xl250">
    <w:name w:val="xl250"/>
    <w:basedOn w:val="Normal"/>
    <w:rsid w:val="009A6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1">
    <w:name w:val="xl251"/>
    <w:basedOn w:val="Normal"/>
    <w:rsid w:val="009A61E0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2">
    <w:name w:val="xl252"/>
    <w:basedOn w:val="Normal"/>
    <w:rsid w:val="009A61E0"/>
    <w:pPr>
      <w:pBdr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ahoma" w:hAnsi="Tahoma" w:cs="Tahoma"/>
      <w:szCs w:val="24"/>
      <w:lang w:val="hr-HR"/>
    </w:rPr>
  </w:style>
  <w:style w:type="paragraph" w:customStyle="1" w:styleId="xl253">
    <w:name w:val="xl253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54">
    <w:name w:val="xl254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5">
    <w:name w:val="xl255"/>
    <w:basedOn w:val="Normal"/>
    <w:rsid w:val="009A61E0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6">
    <w:name w:val="xl256"/>
    <w:basedOn w:val="Normal"/>
    <w:rsid w:val="009A61E0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7">
    <w:name w:val="xl257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8">
    <w:name w:val="xl258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59">
    <w:name w:val="xl259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0">
    <w:name w:val="xl260"/>
    <w:basedOn w:val="Normal"/>
    <w:rsid w:val="009A6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1">
    <w:name w:val="xl261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2">
    <w:name w:val="xl262"/>
    <w:basedOn w:val="Normal"/>
    <w:rsid w:val="009A61E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3">
    <w:name w:val="xl263"/>
    <w:basedOn w:val="Normal"/>
    <w:rsid w:val="009A6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64">
    <w:name w:val="xl264"/>
    <w:basedOn w:val="Normal"/>
    <w:rsid w:val="009A61E0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22"/>
      <w:szCs w:val="22"/>
      <w:lang w:val="hr-HR"/>
    </w:rPr>
  </w:style>
  <w:style w:type="paragraph" w:customStyle="1" w:styleId="xl265">
    <w:name w:val="xl265"/>
    <w:basedOn w:val="Normal"/>
    <w:rsid w:val="009A61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6">
    <w:name w:val="xl266"/>
    <w:basedOn w:val="Normal"/>
    <w:rsid w:val="009A61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8"/>
      <w:szCs w:val="18"/>
      <w:lang w:val="hr-HR"/>
    </w:rPr>
  </w:style>
  <w:style w:type="paragraph" w:customStyle="1" w:styleId="xl267">
    <w:name w:val="xl267"/>
    <w:basedOn w:val="Normal"/>
    <w:rsid w:val="009A61E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Cs w:val="24"/>
      <w:lang w:val="hr-HR"/>
    </w:rPr>
  </w:style>
  <w:style w:type="paragraph" w:customStyle="1" w:styleId="xl268">
    <w:name w:val="xl268"/>
    <w:basedOn w:val="Normal"/>
    <w:rsid w:val="009A61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69">
    <w:name w:val="xl269"/>
    <w:basedOn w:val="Normal"/>
    <w:rsid w:val="009A61E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0">
    <w:name w:val="xl270"/>
    <w:basedOn w:val="Normal"/>
    <w:rsid w:val="009A61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ahoma" w:hAnsi="Tahoma" w:cs="Tahoma"/>
      <w:szCs w:val="24"/>
      <w:lang w:val="hr-HR"/>
    </w:rPr>
  </w:style>
  <w:style w:type="paragraph" w:customStyle="1" w:styleId="xl271">
    <w:name w:val="xl271"/>
    <w:basedOn w:val="Normal"/>
    <w:rsid w:val="009A61E0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Cs w:val="24"/>
      <w:lang w:val="hr-HR"/>
    </w:rPr>
  </w:style>
  <w:style w:type="paragraph" w:customStyle="1" w:styleId="xl272">
    <w:name w:val="xl272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3">
    <w:name w:val="xl273"/>
    <w:basedOn w:val="Normal"/>
    <w:rsid w:val="009A61E0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74">
    <w:name w:val="xl274"/>
    <w:basedOn w:val="Normal"/>
    <w:rsid w:val="009A61E0"/>
    <w:pPr>
      <w:pBdr>
        <w:right w:val="single" w:sz="4" w:space="0" w:color="auto"/>
      </w:pBd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xl22">
    <w:name w:val="xl2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3">
    <w:name w:val="xl2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Cs w:val="24"/>
      <w:lang w:eastAsia="en-US"/>
    </w:rPr>
  </w:style>
  <w:style w:type="paragraph" w:customStyle="1" w:styleId="xl24">
    <w:name w:val="xl2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25">
    <w:name w:val="xl2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6">
    <w:name w:val="xl2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7">
    <w:name w:val="xl2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8">
    <w:name w:val="xl2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29">
    <w:name w:val="xl2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0">
    <w:name w:val="xl3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1">
    <w:name w:val="xl3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2">
    <w:name w:val="xl32"/>
    <w:basedOn w:val="Normal"/>
    <w:uiPriority w:val="99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3">
    <w:name w:val="xl3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34">
    <w:name w:val="xl34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5">
    <w:name w:val="xl35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6">
    <w:name w:val="xl36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  <w:lang w:eastAsia="en-US"/>
    </w:rPr>
  </w:style>
  <w:style w:type="paragraph" w:customStyle="1" w:styleId="xl37">
    <w:name w:val="xl37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33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8">
    <w:name w:val="xl38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6666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39">
    <w:name w:val="xl39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0">
    <w:name w:val="xl40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1">
    <w:name w:val="xl41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xl42">
    <w:name w:val="xl42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eastAsia="en-US"/>
    </w:rPr>
  </w:style>
  <w:style w:type="paragraph" w:customStyle="1" w:styleId="xl43">
    <w:name w:val="xl43"/>
    <w:basedOn w:val="Normal"/>
    <w:rsid w:val="009A6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3399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eastAsia="en-US"/>
    </w:rPr>
  </w:style>
  <w:style w:type="paragraph" w:customStyle="1" w:styleId="Odlomakpopisa10">
    <w:name w:val="Odlomak popisa1"/>
    <w:basedOn w:val="Normal"/>
    <w:qFormat/>
    <w:rsid w:val="00E6773C"/>
    <w:pPr>
      <w:suppressAutoHyphens/>
      <w:spacing w:line="100" w:lineRule="atLeast"/>
      <w:ind w:left="720"/>
    </w:pPr>
    <w:rPr>
      <w:rFonts w:ascii="Arial" w:eastAsia="WenQuanYi Micro Hei" w:hAnsi="Arial" w:cs="Arial"/>
      <w:color w:val="000000"/>
      <w:kern w:val="1"/>
      <w:szCs w:val="24"/>
      <w:lang w:val="hr-HR" w:eastAsia="en-US"/>
    </w:rPr>
  </w:style>
  <w:style w:type="character" w:customStyle="1" w:styleId="Bodytext2">
    <w:name w:val="Body text (2)_"/>
    <w:link w:val="Bodytext20"/>
    <w:rsid w:val="00E6773C"/>
    <w:rPr>
      <w:i/>
      <w:iCs/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773C"/>
    <w:pPr>
      <w:widowControl w:val="0"/>
      <w:shd w:val="clear" w:color="auto" w:fill="FFFFFF"/>
      <w:spacing w:after="240" w:line="295" w:lineRule="exact"/>
    </w:pPr>
    <w:rPr>
      <w:i/>
      <w:iCs/>
      <w:sz w:val="22"/>
      <w:szCs w:val="22"/>
    </w:rPr>
  </w:style>
  <w:style w:type="character" w:customStyle="1" w:styleId="OdlomakpopisaChar">
    <w:name w:val="Odlomak popisa Char"/>
    <w:aliases w:val="naslov 1 Char,Strip Char,Satura rādītājs Char,2 Char,heading 1 Char,Normal List Char,Endnote Char,Indent Char,Paragraph Char,Citation List Char,Normal bullet 2 Char,Resume Title Char,Paragraphe de liste PBLH Char,Bullet list Char"/>
    <w:link w:val="Odlomakpopisa"/>
    <w:uiPriority w:val="34"/>
    <w:qFormat/>
    <w:rsid w:val="00E6773C"/>
    <w:rPr>
      <w:sz w:val="24"/>
      <w:szCs w:val="24"/>
    </w:rPr>
  </w:style>
  <w:style w:type="character" w:customStyle="1" w:styleId="Tijeloteksta2Char">
    <w:name w:val="Tijelo teksta 2 Char"/>
    <w:link w:val="Tijeloteksta2"/>
    <w:rsid w:val="00E6773C"/>
    <w:rPr>
      <w:sz w:val="24"/>
    </w:rPr>
  </w:style>
  <w:style w:type="paragraph" w:customStyle="1" w:styleId="Normal10">
    <w:name w:val="Normal1"/>
    <w:basedOn w:val="Normal"/>
    <w:link w:val="normalChar"/>
    <w:rsid w:val="004103C6"/>
    <w:rPr>
      <w:szCs w:val="24"/>
      <w:lang w:val="hr-HR"/>
    </w:rPr>
  </w:style>
  <w:style w:type="character" w:customStyle="1" w:styleId="normalChar">
    <w:name w:val="normal Char"/>
    <w:link w:val="Normal10"/>
    <w:rsid w:val="004103C6"/>
    <w:rPr>
      <w:sz w:val="24"/>
      <w:szCs w:val="24"/>
    </w:rPr>
  </w:style>
  <w:style w:type="character" w:customStyle="1" w:styleId="Bodytext3">
    <w:name w:val="Body text (3)_"/>
    <w:link w:val="Bodytext30"/>
    <w:locked/>
    <w:rsid w:val="003555DE"/>
    <w:rPr>
      <w:b/>
      <w:bCs/>
      <w:i/>
      <w:iCs/>
      <w:sz w:val="22"/>
      <w:szCs w:val="22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3555DE"/>
    <w:pPr>
      <w:widowControl w:val="0"/>
      <w:shd w:val="clear" w:color="auto" w:fill="FFFFFF"/>
      <w:spacing w:before="360" w:after="240" w:line="290" w:lineRule="exact"/>
      <w:jc w:val="center"/>
    </w:pPr>
    <w:rPr>
      <w:b/>
      <w:bCs/>
      <w:i/>
      <w:iCs/>
      <w:sz w:val="22"/>
      <w:szCs w:val="22"/>
      <w:lang w:val="hr-HR"/>
    </w:rPr>
  </w:style>
  <w:style w:type="character" w:customStyle="1" w:styleId="Naslov8Char">
    <w:name w:val="Naslov 8 Char"/>
    <w:link w:val="Naslov8"/>
    <w:rsid w:val="004378E3"/>
    <w:rPr>
      <w:b/>
      <w:i/>
      <w:sz w:val="28"/>
    </w:rPr>
  </w:style>
  <w:style w:type="character" w:customStyle="1" w:styleId="Naslov7Char">
    <w:name w:val="Naslov 7 Char"/>
    <w:link w:val="Naslov7"/>
    <w:rsid w:val="009054C7"/>
    <w:rPr>
      <w:rFonts w:ascii="HRHelvetica" w:hAnsi="HRHelvetica"/>
      <w:i/>
    </w:rPr>
  </w:style>
  <w:style w:type="table" w:customStyle="1" w:styleId="Reetkatablice1">
    <w:name w:val="Rešetka tablice1"/>
    <w:basedOn w:val="Obinatablica"/>
    <w:next w:val="Reetkatablice"/>
    <w:rsid w:val="001153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3Char">
    <w:name w:val="Tijelo teksta 3 Char"/>
    <w:link w:val="Tijeloteksta3"/>
    <w:rsid w:val="00E64ED9"/>
    <w:rPr>
      <w:b/>
      <w:noProof/>
      <w:sz w:val="24"/>
      <w:lang w:val="en-US"/>
    </w:rPr>
  </w:style>
  <w:style w:type="character" w:customStyle="1" w:styleId="Naslov3Char">
    <w:name w:val="Naslov 3 Char"/>
    <w:link w:val="Naslov3"/>
    <w:locked/>
    <w:rsid w:val="00E64ED9"/>
    <w:rPr>
      <w:i/>
      <w:spacing w:val="-3"/>
      <w:sz w:val="24"/>
    </w:rPr>
  </w:style>
  <w:style w:type="paragraph" w:customStyle="1" w:styleId="Obiantekst1">
    <w:name w:val="Običan tekst1"/>
    <w:basedOn w:val="Normal"/>
    <w:link w:val="ObiantekstChar"/>
    <w:rsid w:val="00E64ED9"/>
    <w:pPr>
      <w:keepNext/>
      <w:autoSpaceDE w:val="0"/>
      <w:autoSpaceDN w:val="0"/>
      <w:adjustRightInd w:val="0"/>
      <w:spacing w:before="120" w:line="300" w:lineRule="exact"/>
    </w:pPr>
    <w:rPr>
      <w:rFonts w:ascii="Calibri" w:hAnsi="Calibri" w:cs="Arial"/>
      <w:sz w:val="22"/>
      <w:szCs w:val="24"/>
      <w:lang w:val="hr-HR"/>
    </w:rPr>
  </w:style>
  <w:style w:type="character" w:customStyle="1" w:styleId="ObiantekstChar">
    <w:name w:val="Običan tekst Char"/>
    <w:link w:val="Obiantekst1"/>
    <w:rsid w:val="00E64ED9"/>
    <w:rPr>
      <w:rFonts w:ascii="Calibri" w:hAnsi="Calibri" w:cs="Arial"/>
      <w:sz w:val="22"/>
      <w:szCs w:val="24"/>
    </w:rPr>
  </w:style>
  <w:style w:type="character" w:customStyle="1" w:styleId="BezproredaChar">
    <w:name w:val="Bez proreda Char"/>
    <w:link w:val="Bezproreda"/>
    <w:uiPriority w:val="1"/>
    <w:rsid w:val="00F21C3E"/>
    <w:rPr>
      <w:rFonts w:ascii="Calibri" w:eastAsia="Calibri" w:hAnsi="Calibri"/>
      <w:sz w:val="22"/>
      <w:szCs w:val="22"/>
      <w:lang w:eastAsia="en-US"/>
    </w:rPr>
  </w:style>
  <w:style w:type="table" w:customStyle="1" w:styleId="Reetkatablice2">
    <w:name w:val="Rešetka tablice2"/>
    <w:basedOn w:val="Obinatablica"/>
    <w:next w:val="Reetkatablice"/>
    <w:rsid w:val="001D2A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rsid w:val="00175F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4">
    <w:name w:val="CM14"/>
    <w:basedOn w:val="Normal"/>
    <w:next w:val="Normal"/>
    <w:uiPriority w:val="99"/>
    <w:rsid w:val="006F0A98"/>
    <w:pPr>
      <w:widowControl w:val="0"/>
      <w:autoSpaceDE w:val="0"/>
      <w:autoSpaceDN w:val="0"/>
      <w:adjustRightInd w:val="0"/>
      <w:spacing w:after="278"/>
      <w:jc w:val="left"/>
    </w:pPr>
    <w:rPr>
      <w:rFonts w:ascii="Times-New-Roman,Bold" w:hAnsi="Times-New-Roman,Bold"/>
      <w:szCs w:val="24"/>
      <w:lang w:val="hr-HR"/>
    </w:rPr>
  </w:style>
  <w:style w:type="paragraph" w:customStyle="1" w:styleId="xl63">
    <w:name w:val="xl63"/>
    <w:basedOn w:val="Normal"/>
    <w:rsid w:val="00CC35F7"/>
    <w:pPr>
      <w:spacing w:before="100" w:beforeAutospacing="1" w:after="100" w:afterAutospacing="1"/>
      <w:jc w:val="left"/>
    </w:pPr>
    <w:rPr>
      <w:b/>
      <w:bCs/>
      <w:szCs w:val="24"/>
      <w:lang w:val="hr-HR"/>
    </w:rPr>
  </w:style>
  <w:style w:type="character" w:customStyle="1" w:styleId="Tijeloteksta-uvlaka2Char">
    <w:name w:val="Tijelo teksta - uvlaka 2 Char"/>
    <w:aliases w:val="  uvlaka 2 Char,  uvlaka 21 Char,uvlaka 21 Char,uvlaka 211 Char,uvlaka 2111 Char,uvlaka 21111 Char"/>
    <w:link w:val="Tijeloteksta-uvlaka2"/>
    <w:rsid w:val="00897B7A"/>
    <w:rPr>
      <w:rFonts w:ascii="Tahoma" w:hAnsi="Tahoma"/>
      <w:sz w:val="24"/>
      <w:lang w:val="en-US"/>
    </w:rPr>
  </w:style>
  <w:style w:type="paragraph" w:customStyle="1" w:styleId="Bezproreda2">
    <w:name w:val="Bez proreda2"/>
    <w:rsid w:val="003D087A"/>
    <w:rPr>
      <w:rFonts w:ascii="Calibri" w:hAnsi="Calibri"/>
      <w:sz w:val="22"/>
      <w:szCs w:val="22"/>
      <w:lang w:eastAsia="en-US"/>
    </w:rPr>
  </w:style>
  <w:style w:type="paragraph" w:customStyle="1" w:styleId="Odlomakpopisa2">
    <w:name w:val="Odlomak popisa2"/>
    <w:basedOn w:val="Normal"/>
    <w:qFormat/>
    <w:rsid w:val="003D087A"/>
    <w:pPr>
      <w:ind w:left="720"/>
      <w:contextualSpacing/>
      <w:jc w:val="left"/>
    </w:pPr>
    <w:rPr>
      <w:rFonts w:eastAsia="Calibri"/>
      <w:sz w:val="20"/>
    </w:rPr>
  </w:style>
  <w:style w:type="paragraph" w:customStyle="1" w:styleId="msonormal0">
    <w:name w:val="msonormal"/>
    <w:basedOn w:val="Normal"/>
    <w:rsid w:val="00247871"/>
    <w:pPr>
      <w:spacing w:before="100" w:beforeAutospacing="1" w:after="100" w:afterAutospacing="1"/>
      <w:jc w:val="left"/>
    </w:pPr>
    <w:rPr>
      <w:szCs w:val="24"/>
      <w:lang w:val="hr-HR"/>
    </w:rPr>
  </w:style>
  <w:style w:type="table" w:styleId="Svijetlosjenanje-Isticanje5">
    <w:name w:val="Light Shading Accent 5"/>
    <w:basedOn w:val="Obinatablica"/>
    <w:uiPriority w:val="60"/>
    <w:rsid w:val="00247871"/>
    <w:rPr>
      <w:rFonts w:ascii="Calibri" w:eastAsia="Calibri" w:hAnsi="Calibri"/>
      <w:color w:val="31849B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Heading2">
    <w:name w:val="Heading #2_"/>
    <w:link w:val="Heading2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character" w:customStyle="1" w:styleId="Heading3">
    <w:name w:val="Heading #3_"/>
    <w:link w:val="Heading30"/>
    <w:locked/>
    <w:rsid w:val="005A342F"/>
    <w:rPr>
      <w:rFonts w:cs="Latha"/>
      <w:b/>
      <w:bCs/>
      <w:sz w:val="19"/>
      <w:szCs w:val="19"/>
      <w:shd w:val="clear" w:color="auto" w:fill="FFFFFF"/>
      <w:lang w:bidi="ta-IN"/>
    </w:rPr>
  </w:style>
  <w:style w:type="paragraph" w:customStyle="1" w:styleId="Heading20">
    <w:name w:val="Heading #2"/>
    <w:basedOn w:val="Normal"/>
    <w:link w:val="Heading2"/>
    <w:rsid w:val="005A342F"/>
    <w:pPr>
      <w:widowControl w:val="0"/>
      <w:shd w:val="clear" w:color="auto" w:fill="FFFFFF"/>
      <w:spacing w:before="240" w:after="300" w:line="240" w:lineRule="atLeast"/>
      <w:ind w:hanging="700"/>
      <w:jc w:val="center"/>
      <w:outlineLvl w:val="1"/>
    </w:pPr>
    <w:rPr>
      <w:rFonts w:cs="Latha"/>
      <w:b/>
      <w:bCs/>
      <w:sz w:val="19"/>
      <w:szCs w:val="19"/>
      <w:lang w:val="hr-HR" w:bidi="ta-IN"/>
    </w:rPr>
  </w:style>
  <w:style w:type="paragraph" w:customStyle="1" w:styleId="Heading30">
    <w:name w:val="Heading #3"/>
    <w:basedOn w:val="Normal"/>
    <w:link w:val="Heading3"/>
    <w:rsid w:val="005A342F"/>
    <w:pPr>
      <w:widowControl w:val="0"/>
      <w:shd w:val="clear" w:color="auto" w:fill="FFFFFF"/>
      <w:spacing w:before="180" w:after="300" w:line="240" w:lineRule="atLeast"/>
      <w:ind w:hanging="720"/>
      <w:jc w:val="left"/>
      <w:outlineLvl w:val="2"/>
    </w:pPr>
    <w:rPr>
      <w:rFonts w:cs="Latha"/>
      <w:b/>
      <w:bCs/>
      <w:sz w:val="19"/>
      <w:szCs w:val="19"/>
      <w:lang w:val="hr-HR" w:bidi="ta-IN"/>
    </w:rPr>
  </w:style>
  <w:style w:type="paragraph" w:customStyle="1" w:styleId="TableParagraph">
    <w:name w:val="Table Paragraph"/>
    <w:basedOn w:val="Normal"/>
    <w:uiPriority w:val="1"/>
    <w:qFormat/>
    <w:rsid w:val="00620353"/>
    <w:pPr>
      <w:widowControl w:val="0"/>
      <w:autoSpaceDE w:val="0"/>
      <w:autoSpaceDN w:val="0"/>
      <w:jc w:val="left"/>
    </w:pPr>
    <w:rPr>
      <w:sz w:val="22"/>
      <w:szCs w:val="22"/>
      <w:lang w:eastAsia="en-US"/>
    </w:rPr>
  </w:style>
  <w:style w:type="character" w:customStyle="1" w:styleId="NaslovChar1">
    <w:name w:val="Naslov Char1"/>
    <w:rsid w:val="00620353"/>
    <w:rPr>
      <w:rFonts w:ascii="Cambria" w:eastAsia="Times New Roman" w:hAnsi="Cambria" w:cs="Times New Roman"/>
      <w:i/>
      <w:color w:val="17365D"/>
      <w:spacing w:val="5"/>
      <w:kern w:val="28"/>
      <w:sz w:val="52"/>
      <w:szCs w:val="52"/>
    </w:rPr>
  </w:style>
  <w:style w:type="character" w:customStyle="1" w:styleId="bumpedfont15">
    <w:name w:val="bumpedfont15"/>
    <w:basedOn w:val="Zadanifontodlomka"/>
    <w:rsid w:val="00620353"/>
  </w:style>
  <w:style w:type="paragraph" w:customStyle="1" w:styleId="ListParagraph1">
    <w:name w:val="List Paragraph1"/>
    <w:basedOn w:val="Normal"/>
    <w:rsid w:val="00620353"/>
    <w:pPr>
      <w:suppressAutoHyphens/>
      <w:ind w:left="720"/>
      <w:jc w:val="left"/>
    </w:pPr>
    <w:rPr>
      <w:kern w:val="1"/>
      <w:szCs w:val="24"/>
      <w:lang w:val="hr-HR"/>
    </w:rPr>
  </w:style>
  <w:style w:type="paragraph" w:customStyle="1" w:styleId="s13">
    <w:name w:val="s13"/>
    <w:basedOn w:val="Normal"/>
    <w:rsid w:val="00620353"/>
    <w:pPr>
      <w:suppressAutoHyphens/>
      <w:spacing w:before="28" w:after="28"/>
      <w:jc w:val="left"/>
    </w:pPr>
    <w:rPr>
      <w:rFonts w:cs="Calibri"/>
      <w:kern w:val="1"/>
      <w:szCs w:val="24"/>
      <w:lang w:eastAsia="en-US"/>
    </w:rPr>
  </w:style>
  <w:style w:type="character" w:customStyle="1" w:styleId="WW8Num1z0">
    <w:name w:val="WW8Num1z0"/>
    <w:rsid w:val="00620353"/>
    <w:rPr>
      <w:rFonts w:eastAsia="Times New Roman" w:cs="Times New Roman"/>
    </w:rPr>
  </w:style>
  <w:style w:type="character" w:customStyle="1" w:styleId="WW8Num1z1">
    <w:name w:val="WW8Num1z1"/>
    <w:rsid w:val="00620353"/>
    <w:rPr>
      <w:rFonts w:ascii="Times New Roman" w:hAnsi="Times New Roman" w:cs="Times New Roman"/>
    </w:rPr>
  </w:style>
  <w:style w:type="character" w:customStyle="1" w:styleId="WW8Num2z0">
    <w:name w:val="WW8Num2z0"/>
    <w:rsid w:val="00620353"/>
    <w:rPr>
      <w:rFonts w:eastAsia="Times New Roman" w:cs="Times New Roman"/>
    </w:rPr>
  </w:style>
  <w:style w:type="character" w:customStyle="1" w:styleId="WW8Num2z1">
    <w:name w:val="WW8Num2z1"/>
    <w:rsid w:val="00620353"/>
    <w:rPr>
      <w:rFonts w:ascii="Times New Roman" w:hAnsi="Times New Roman" w:cs="Times New Roman"/>
    </w:rPr>
  </w:style>
  <w:style w:type="character" w:customStyle="1" w:styleId="WW8Num2z2">
    <w:name w:val="WW8Num2z2"/>
    <w:rsid w:val="00620353"/>
    <w:rPr>
      <w:rFonts w:ascii="Wingdings" w:hAnsi="Wingdings" w:cs="Wingdings"/>
    </w:rPr>
  </w:style>
  <w:style w:type="character" w:customStyle="1" w:styleId="WW8Num3z0">
    <w:name w:val="WW8Num3z0"/>
    <w:rsid w:val="00620353"/>
    <w:rPr>
      <w:rFonts w:ascii="Symbol" w:hAnsi="Symbol" w:cs="Symbol"/>
    </w:rPr>
  </w:style>
  <w:style w:type="character" w:customStyle="1" w:styleId="WW8Num3z1">
    <w:name w:val="WW8Num3z1"/>
    <w:rsid w:val="00620353"/>
    <w:rPr>
      <w:rFonts w:ascii="Courier New" w:hAnsi="Courier New" w:cs="Courier New"/>
    </w:rPr>
  </w:style>
  <w:style w:type="character" w:customStyle="1" w:styleId="WW8Num3z2">
    <w:name w:val="WW8Num3z2"/>
    <w:rsid w:val="00620353"/>
    <w:rPr>
      <w:rFonts w:ascii="Wingdings" w:hAnsi="Wingdings" w:cs="Wingdings"/>
    </w:rPr>
  </w:style>
  <w:style w:type="character" w:customStyle="1" w:styleId="WW8Num3z3">
    <w:name w:val="WW8Num3z3"/>
    <w:rsid w:val="00620353"/>
    <w:rPr>
      <w:rFonts w:ascii="Symbol" w:hAnsi="Symbol" w:cs="Symbol"/>
    </w:rPr>
  </w:style>
  <w:style w:type="character" w:customStyle="1" w:styleId="WW8Num4z0">
    <w:name w:val="WW8Num4z0"/>
    <w:rsid w:val="00620353"/>
    <w:rPr>
      <w:rFonts w:ascii="Symbol" w:hAnsi="Symbol" w:cs="Symbol"/>
    </w:rPr>
  </w:style>
  <w:style w:type="character" w:customStyle="1" w:styleId="WW8Num4z1">
    <w:name w:val="WW8Num4z1"/>
    <w:rsid w:val="00620353"/>
    <w:rPr>
      <w:rFonts w:ascii="Courier New" w:hAnsi="Courier New" w:cs="Courier New"/>
    </w:rPr>
  </w:style>
  <w:style w:type="character" w:customStyle="1" w:styleId="WW8Num4z2">
    <w:name w:val="WW8Num4z2"/>
    <w:rsid w:val="00620353"/>
    <w:rPr>
      <w:rFonts w:ascii="Wingdings" w:hAnsi="Wingdings" w:cs="Wingdings"/>
    </w:rPr>
  </w:style>
  <w:style w:type="character" w:customStyle="1" w:styleId="WW8Num4z3">
    <w:name w:val="WW8Num4z3"/>
    <w:rsid w:val="00620353"/>
    <w:rPr>
      <w:rFonts w:ascii="Symbol" w:hAnsi="Symbol" w:cs="Symbol"/>
    </w:rPr>
  </w:style>
  <w:style w:type="character" w:customStyle="1" w:styleId="WW8Num5z0">
    <w:name w:val="WW8Num5z0"/>
    <w:rsid w:val="00620353"/>
    <w:rPr>
      <w:rFonts w:ascii="Symbol" w:hAnsi="Symbol" w:cs="Symbol"/>
    </w:rPr>
  </w:style>
  <w:style w:type="character" w:customStyle="1" w:styleId="WW8Num5z1">
    <w:name w:val="WW8Num5z1"/>
    <w:rsid w:val="00620353"/>
    <w:rPr>
      <w:rFonts w:ascii="Courier New" w:hAnsi="Courier New" w:cs="Courier New"/>
    </w:rPr>
  </w:style>
  <w:style w:type="character" w:customStyle="1" w:styleId="WW8Num5z2">
    <w:name w:val="WW8Num5z2"/>
    <w:rsid w:val="00620353"/>
    <w:rPr>
      <w:rFonts w:ascii="Wingdings" w:hAnsi="Wingdings" w:cs="Wingdings"/>
    </w:rPr>
  </w:style>
  <w:style w:type="character" w:customStyle="1" w:styleId="WW8Num5z3">
    <w:name w:val="WW8Num5z3"/>
    <w:rsid w:val="00620353"/>
    <w:rPr>
      <w:rFonts w:ascii="Symbol" w:hAnsi="Symbol" w:cs="Symbol"/>
    </w:rPr>
  </w:style>
  <w:style w:type="character" w:customStyle="1" w:styleId="WW8Num6z0">
    <w:name w:val="WW8Num6z0"/>
    <w:rsid w:val="00620353"/>
    <w:rPr>
      <w:rFonts w:ascii="Times New Roman" w:hAnsi="Times New Roman" w:cs="Times New Roman"/>
    </w:rPr>
  </w:style>
  <w:style w:type="character" w:customStyle="1" w:styleId="WW8Num6z1">
    <w:name w:val="WW8Num6z1"/>
    <w:rsid w:val="00620353"/>
    <w:rPr>
      <w:rFonts w:ascii="Courier New" w:hAnsi="Courier New" w:cs="Courier New"/>
    </w:rPr>
  </w:style>
  <w:style w:type="character" w:customStyle="1" w:styleId="WW8Num6z2">
    <w:name w:val="WW8Num6z2"/>
    <w:rsid w:val="00620353"/>
    <w:rPr>
      <w:rFonts w:ascii="Wingdings" w:hAnsi="Wingdings" w:cs="Wingdings"/>
    </w:rPr>
  </w:style>
  <w:style w:type="character" w:customStyle="1" w:styleId="WW8Num6z3">
    <w:name w:val="WW8Num6z3"/>
    <w:rsid w:val="00620353"/>
    <w:rPr>
      <w:rFonts w:ascii="Symbol" w:hAnsi="Symbol" w:cs="Symbol"/>
    </w:rPr>
  </w:style>
  <w:style w:type="character" w:customStyle="1" w:styleId="WW8Num8z0">
    <w:name w:val="WW8Num8z0"/>
    <w:rsid w:val="00620353"/>
    <w:rPr>
      <w:rFonts w:ascii="Times New Roman" w:hAnsi="Times New Roman" w:cs="Times New Roman"/>
    </w:rPr>
  </w:style>
  <w:style w:type="character" w:customStyle="1" w:styleId="WW8Num8z1">
    <w:name w:val="WW8Num8z1"/>
    <w:rsid w:val="00620353"/>
    <w:rPr>
      <w:rFonts w:ascii="Courier New" w:hAnsi="Courier New" w:cs="Courier New"/>
    </w:rPr>
  </w:style>
  <w:style w:type="character" w:customStyle="1" w:styleId="WW8Num8z2">
    <w:name w:val="WW8Num8z2"/>
    <w:rsid w:val="00620353"/>
    <w:rPr>
      <w:rFonts w:ascii="Wingdings" w:hAnsi="Wingdings" w:cs="Wingdings"/>
    </w:rPr>
  </w:style>
  <w:style w:type="character" w:customStyle="1" w:styleId="WW8Num8z3">
    <w:name w:val="WW8Num8z3"/>
    <w:rsid w:val="00620353"/>
    <w:rPr>
      <w:rFonts w:ascii="Symbol" w:hAnsi="Symbol" w:cs="Symbol"/>
    </w:rPr>
  </w:style>
  <w:style w:type="character" w:customStyle="1" w:styleId="WW8Num9z0">
    <w:name w:val="WW8Num9z0"/>
    <w:rsid w:val="00620353"/>
    <w:rPr>
      <w:rFonts w:cs="Times New Roman"/>
      <w:b/>
    </w:rPr>
  </w:style>
  <w:style w:type="character" w:customStyle="1" w:styleId="WW8Num10z0">
    <w:name w:val="WW8Num10z0"/>
    <w:rsid w:val="00620353"/>
    <w:rPr>
      <w:rFonts w:cs="Times New Roman"/>
      <w:b w:val="0"/>
    </w:rPr>
  </w:style>
  <w:style w:type="character" w:customStyle="1" w:styleId="WW8Num11z0">
    <w:name w:val="WW8Num11z0"/>
    <w:rsid w:val="00620353"/>
    <w:rPr>
      <w:rFonts w:cs="Times New Roman"/>
      <w:b w:val="0"/>
      <w:color w:val="00000A"/>
    </w:rPr>
  </w:style>
  <w:style w:type="character" w:customStyle="1" w:styleId="WW8Num11z1">
    <w:name w:val="WW8Num11z1"/>
    <w:rsid w:val="00620353"/>
    <w:rPr>
      <w:rFonts w:cs="Times New Roman"/>
      <w:b w:val="0"/>
    </w:rPr>
  </w:style>
  <w:style w:type="character" w:customStyle="1" w:styleId="WW8Num11z2">
    <w:name w:val="WW8Num11z2"/>
    <w:rsid w:val="00620353"/>
    <w:rPr>
      <w:rFonts w:ascii="Wingdings" w:hAnsi="Wingdings" w:cs="Wingdings"/>
    </w:rPr>
  </w:style>
  <w:style w:type="character" w:customStyle="1" w:styleId="WW8Num11z3">
    <w:name w:val="WW8Num11z3"/>
    <w:rsid w:val="00620353"/>
    <w:rPr>
      <w:rFonts w:ascii="Symbol" w:hAnsi="Symbol" w:cs="Symbol"/>
    </w:rPr>
  </w:style>
  <w:style w:type="character" w:customStyle="1" w:styleId="WW8Num12z0">
    <w:name w:val="WW8Num12z0"/>
    <w:rsid w:val="00620353"/>
    <w:rPr>
      <w:rFonts w:ascii="Times New Roman" w:hAnsi="Times New Roman" w:cs="Times New Roman"/>
      <w:b w:val="0"/>
    </w:rPr>
  </w:style>
  <w:style w:type="character" w:customStyle="1" w:styleId="WW8Num12z1">
    <w:name w:val="WW8Num12z1"/>
    <w:rsid w:val="00620353"/>
    <w:rPr>
      <w:rFonts w:ascii="Courier New" w:hAnsi="Courier New" w:cs="Courier New"/>
    </w:rPr>
  </w:style>
  <w:style w:type="character" w:customStyle="1" w:styleId="WW8Num13z0">
    <w:name w:val="WW8Num13z0"/>
    <w:rsid w:val="00620353"/>
    <w:rPr>
      <w:rFonts w:cs="Times New Roman"/>
      <w:b/>
    </w:rPr>
  </w:style>
  <w:style w:type="character" w:customStyle="1" w:styleId="WW8Num13z1">
    <w:name w:val="WW8Num13z1"/>
    <w:rsid w:val="00620353"/>
    <w:rPr>
      <w:rFonts w:ascii="Times New Roman" w:hAnsi="Times New Roman" w:cs="Times New Roman"/>
    </w:rPr>
  </w:style>
  <w:style w:type="character" w:customStyle="1" w:styleId="WW8Num14z0">
    <w:name w:val="WW8Num14z0"/>
    <w:rsid w:val="00620353"/>
    <w:rPr>
      <w:b w:val="0"/>
    </w:rPr>
  </w:style>
  <w:style w:type="character" w:customStyle="1" w:styleId="WW8Num14z1">
    <w:name w:val="WW8Num14z1"/>
    <w:rsid w:val="00620353"/>
    <w:rPr>
      <w:rFonts w:ascii="Courier New" w:hAnsi="Courier New" w:cs="Courier New"/>
    </w:rPr>
  </w:style>
  <w:style w:type="character" w:customStyle="1" w:styleId="WW8Num14z2">
    <w:name w:val="WW8Num14z2"/>
    <w:rsid w:val="00620353"/>
    <w:rPr>
      <w:rFonts w:ascii="Wingdings" w:hAnsi="Wingdings" w:cs="Wingdings"/>
    </w:rPr>
  </w:style>
  <w:style w:type="character" w:customStyle="1" w:styleId="WW8Num14z3">
    <w:name w:val="WW8Num14z3"/>
    <w:rsid w:val="00620353"/>
    <w:rPr>
      <w:rFonts w:ascii="Symbol" w:hAnsi="Symbol" w:cs="Symbol"/>
    </w:rPr>
  </w:style>
  <w:style w:type="character" w:customStyle="1" w:styleId="Absatz-Standardschriftart">
    <w:name w:val="Absatz-Standardschriftart"/>
    <w:rsid w:val="00620353"/>
  </w:style>
  <w:style w:type="character" w:customStyle="1" w:styleId="Zadanifontodlomka1">
    <w:name w:val="Zadani font odlomka1"/>
    <w:rsid w:val="00620353"/>
  </w:style>
  <w:style w:type="character" w:customStyle="1" w:styleId="WW8Num7z0">
    <w:name w:val="WW8Num7z0"/>
    <w:rsid w:val="00620353"/>
    <w:rPr>
      <w:rFonts w:ascii="Times New Roman" w:hAnsi="Times New Roman" w:cs="Times New Roman"/>
    </w:rPr>
  </w:style>
  <w:style w:type="character" w:customStyle="1" w:styleId="WW8Num7z1">
    <w:name w:val="WW8Num7z1"/>
    <w:rsid w:val="00620353"/>
    <w:rPr>
      <w:rFonts w:ascii="Courier New" w:hAnsi="Courier New" w:cs="Courier New"/>
    </w:rPr>
  </w:style>
  <w:style w:type="character" w:customStyle="1" w:styleId="WW8Num7z2">
    <w:name w:val="WW8Num7z2"/>
    <w:rsid w:val="00620353"/>
    <w:rPr>
      <w:rFonts w:ascii="Wingdings" w:hAnsi="Wingdings" w:cs="Wingdings"/>
    </w:rPr>
  </w:style>
  <w:style w:type="character" w:customStyle="1" w:styleId="WW8Num7z3">
    <w:name w:val="WW8Num7z3"/>
    <w:rsid w:val="00620353"/>
    <w:rPr>
      <w:rFonts w:ascii="Symbol" w:hAnsi="Symbol" w:cs="Symbol"/>
    </w:rPr>
  </w:style>
  <w:style w:type="character" w:customStyle="1" w:styleId="WW8Num12z2">
    <w:name w:val="WW8Num12z2"/>
    <w:rsid w:val="00620353"/>
    <w:rPr>
      <w:rFonts w:ascii="Wingdings" w:hAnsi="Wingdings" w:cs="Wingdings"/>
    </w:rPr>
  </w:style>
  <w:style w:type="character" w:customStyle="1" w:styleId="WW8Num12z3">
    <w:name w:val="WW8Num12z3"/>
    <w:rsid w:val="00620353"/>
    <w:rPr>
      <w:rFonts w:ascii="Symbol" w:hAnsi="Symbol" w:cs="Symbol"/>
    </w:rPr>
  </w:style>
  <w:style w:type="character" w:customStyle="1" w:styleId="WW8Num15z0">
    <w:name w:val="WW8Num15z0"/>
    <w:rsid w:val="00620353"/>
    <w:rPr>
      <w:rFonts w:ascii="Times New Roman" w:hAnsi="Times New Roman" w:cs="Times New Roman"/>
    </w:rPr>
  </w:style>
  <w:style w:type="character" w:customStyle="1" w:styleId="WW8Num15z1">
    <w:name w:val="WW8Num15z1"/>
    <w:rsid w:val="00620353"/>
    <w:rPr>
      <w:rFonts w:ascii="Courier New" w:hAnsi="Courier New" w:cs="Times New Roman"/>
    </w:rPr>
  </w:style>
  <w:style w:type="character" w:customStyle="1" w:styleId="WW8Num15z2">
    <w:name w:val="WW8Num15z2"/>
    <w:rsid w:val="00620353"/>
    <w:rPr>
      <w:rFonts w:ascii="Wingdings" w:hAnsi="Wingdings" w:cs="Wingdings"/>
    </w:rPr>
  </w:style>
  <w:style w:type="character" w:customStyle="1" w:styleId="WW8Num15z3">
    <w:name w:val="WW8Num15z3"/>
    <w:rsid w:val="00620353"/>
    <w:rPr>
      <w:rFonts w:ascii="Symbol" w:hAnsi="Symbol" w:cs="Symbol"/>
    </w:rPr>
  </w:style>
  <w:style w:type="character" w:customStyle="1" w:styleId="WW8Num16z0">
    <w:name w:val="WW8Num16z0"/>
    <w:rsid w:val="00620353"/>
    <w:rPr>
      <w:rFonts w:eastAsia="Times New Roman" w:cs="Times New Roman"/>
    </w:rPr>
  </w:style>
  <w:style w:type="character" w:customStyle="1" w:styleId="WW8Num16z1">
    <w:name w:val="WW8Num16z1"/>
    <w:rsid w:val="00620353"/>
    <w:rPr>
      <w:rFonts w:ascii="Times New Roman" w:hAnsi="Times New Roman" w:cs="Times New Roman"/>
    </w:rPr>
  </w:style>
  <w:style w:type="character" w:customStyle="1" w:styleId="WW8Num17z0">
    <w:name w:val="WW8Num17z0"/>
    <w:rsid w:val="00620353"/>
    <w:rPr>
      <w:rFonts w:eastAsia="Times New Roman" w:cs="Times New Roman"/>
    </w:rPr>
  </w:style>
  <w:style w:type="character" w:customStyle="1" w:styleId="WW8Num17z1">
    <w:name w:val="WW8Num17z1"/>
    <w:rsid w:val="00620353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rsid w:val="00620353"/>
  </w:style>
  <w:style w:type="character" w:customStyle="1" w:styleId="DefaultParagraphFont1">
    <w:name w:val="Default Paragraph Font1"/>
    <w:rsid w:val="00620353"/>
  </w:style>
  <w:style w:type="character" w:customStyle="1" w:styleId="ListLabel1">
    <w:name w:val="ListLabel 1"/>
    <w:rsid w:val="00620353"/>
    <w:rPr>
      <w:rFonts w:cs="Courier New"/>
    </w:rPr>
  </w:style>
  <w:style w:type="character" w:customStyle="1" w:styleId="ListLabel2">
    <w:name w:val="ListLabel 2"/>
    <w:rsid w:val="00620353"/>
    <w:rPr>
      <w:rFonts w:eastAsia="Times New Roman" w:cs="Times New Roman"/>
    </w:rPr>
  </w:style>
  <w:style w:type="character" w:customStyle="1" w:styleId="ListLabel3">
    <w:name w:val="ListLabel 3"/>
    <w:rsid w:val="00620353"/>
    <w:rPr>
      <w:rFonts w:eastAsia="Times New Roman"/>
    </w:rPr>
  </w:style>
  <w:style w:type="character" w:customStyle="1" w:styleId="ListLabel4">
    <w:name w:val="ListLabel 4"/>
    <w:rsid w:val="00620353"/>
    <w:rPr>
      <w:rFonts w:eastAsia="Calibri" w:cs="Times New Roman"/>
    </w:rPr>
  </w:style>
  <w:style w:type="character" w:customStyle="1" w:styleId="ListLabel5">
    <w:name w:val="ListLabel 5"/>
    <w:rsid w:val="00620353"/>
    <w:rPr>
      <w:rFonts w:cs="Times New Roman"/>
      <w:b w:val="0"/>
    </w:rPr>
  </w:style>
  <w:style w:type="character" w:customStyle="1" w:styleId="ListLabel6">
    <w:name w:val="ListLabel 6"/>
    <w:rsid w:val="00620353"/>
    <w:rPr>
      <w:rFonts w:cs="Times New Roman"/>
      <w:b w:val="0"/>
      <w:color w:val="00000A"/>
    </w:rPr>
  </w:style>
  <w:style w:type="character" w:customStyle="1" w:styleId="ListLabel7">
    <w:name w:val="ListLabel 7"/>
    <w:rsid w:val="00620353"/>
    <w:rPr>
      <w:rFonts w:eastAsia="Times New Roman" w:cs="Times New Roman"/>
      <w:b w:val="0"/>
    </w:rPr>
  </w:style>
  <w:style w:type="character" w:customStyle="1" w:styleId="ListLabel8">
    <w:name w:val="ListLabel 8"/>
    <w:rsid w:val="00620353"/>
    <w:rPr>
      <w:rFonts w:cs="Times New Roman"/>
      <w:b/>
    </w:rPr>
  </w:style>
  <w:style w:type="character" w:customStyle="1" w:styleId="ListLabel9">
    <w:name w:val="ListLabel 9"/>
    <w:rsid w:val="00620353"/>
    <w:rPr>
      <w:b w:val="0"/>
    </w:rPr>
  </w:style>
  <w:style w:type="character" w:customStyle="1" w:styleId="ListLabel10">
    <w:name w:val="ListLabel 10"/>
    <w:rsid w:val="00620353"/>
    <w:rPr>
      <w:rFonts w:cs="Times New Roman"/>
    </w:rPr>
  </w:style>
  <w:style w:type="character" w:customStyle="1" w:styleId="BalloonTextChar">
    <w:name w:val="Balloon Text Char"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customStyle="1" w:styleId="ListLabel11">
    <w:name w:val="ListLabel 11"/>
    <w:rsid w:val="00620353"/>
    <w:rPr>
      <w:rFonts w:eastAsia="Times New Roman" w:cs="Times New Roman"/>
    </w:rPr>
  </w:style>
  <w:style w:type="character" w:customStyle="1" w:styleId="ListLabel12">
    <w:name w:val="ListLabel 12"/>
    <w:rsid w:val="00620353"/>
    <w:rPr>
      <w:rFonts w:cs="Times New Roman"/>
    </w:rPr>
  </w:style>
  <w:style w:type="character" w:customStyle="1" w:styleId="ListLabel13">
    <w:name w:val="ListLabel 13"/>
    <w:rsid w:val="00620353"/>
    <w:rPr>
      <w:rFonts w:cs="Symbol"/>
    </w:rPr>
  </w:style>
  <w:style w:type="character" w:customStyle="1" w:styleId="ListLabel14">
    <w:name w:val="ListLabel 14"/>
    <w:rsid w:val="00620353"/>
    <w:rPr>
      <w:rFonts w:cs="Courier New"/>
    </w:rPr>
  </w:style>
  <w:style w:type="character" w:customStyle="1" w:styleId="ListLabel15">
    <w:name w:val="ListLabel 15"/>
    <w:rsid w:val="00620353"/>
    <w:rPr>
      <w:rFonts w:cs="Wingdings"/>
    </w:rPr>
  </w:style>
  <w:style w:type="character" w:customStyle="1" w:styleId="ListLabel16">
    <w:name w:val="ListLabel 16"/>
    <w:rsid w:val="00620353"/>
    <w:rPr>
      <w:rFonts w:cs="Symbol"/>
      <w:strike w:val="0"/>
      <w:dstrike w:val="0"/>
      <w:color w:val="00000A"/>
    </w:rPr>
  </w:style>
  <w:style w:type="character" w:customStyle="1" w:styleId="ListLabel17">
    <w:name w:val="ListLabel 17"/>
    <w:rsid w:val="00620353"/>
    <w:rPr>
      <w:rFonts w:cs="Times New Roman"/>
      <w:b w:val="0"/>
    </w:rPr>
  </w:style>
  <w:style w:type="character" w:customStyle="1" w:styleId="ListLabel18">
    <w:name w:val="ListLabel 18"/>
    <w:rsid w:val="00620353"/>
    <w:rPr>
      <w:rFonts w:cs="Times New Roman"/>
      <w:b w:val="0"/>
      <w:color w:val="00000A"/>
    </w:rPr>
  </w:style>
  <w:style w:type="character" w:customStyle="1" w:styleId="ListLabel19">
    <w:name w:val="ListLabel 19"/>
    <w:rsid w:val="00620353"/>
    <w:rPr>
      <w:rFonts w:cs="Times New Roman"/>
      <w:b/>
    </w:rPr>
  </w:style>
  <w:style w:type="character" w:customStyle="1" w:styleId="ListLabel20">
    <w:name w:val="ListLabel 20"/>
    <w:rsid w:val="00620353"/>
    <w:rPr>
      <w:b w:val="0"/>
    </w:rPr>
  </w:style>
  <w:style w:type="character" w:customStyle="1" w:styleId="ListLabel21">
    <w:name w:val="ListLabel 21"/>
    <w:rsid w:val="00620353"/>
    <w:rPr>
      <w:color w:val="00000A"/>
    </w:rPr>
  </w:style>
  <w:style w:type="character" w:customStyle="1" w:styleId="NumberingSymbols">
    <w:name w:val="Numbering Symbols"/>
    <w:rsid w:val="00620353"/>
  </w:style>
  <w:style w:type="character" w:customStyle="1" w:styleId="Bullets">
    <w:name w:val="Bullets"/>
    <w:rsid w:val="00620353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rsid w:val="00620353"/>
    <w:pPr>
      <w:keepNext/>
      <w:suppressAutoHyphens/>
      <w:spacing w:before="240" w:after="120"/>
      <w:jc w:val="left"/>
    </w:pPr>
    <w:rPr>
      <w:rFonts w:ascii="Liberation Sans" w:eastAsia="WenQuanYi Micro Hei" w:hAnsi="Liberation Sans" w:cs="Lohit Hindi"/>
      <w:kern w:val="1"/>
      <w:sz w:val="28"/>
      <w:szCs w:val="28"/>
      <w:lang w:val="hr-HR"/>
    </w:rPr>
  </w:style>
  <w:style w:type="paragraph" w:customStyle="1" w:styleId="Index">
    <w:name w:val="Index"/>
    <w:basedOn w:val="Normal"/>
    <w:rsid w:val="00620353"/>
    <w:pPr>
      <w:suppressLineNumbers/>
      <w:suppressAutoHyphens/>
      <w:jc w:val="left"/>
    </w:pPr>
    <w:rPr>
      <w:rFonts w:cs="Lohit Hindi"/>
      <w:kern w:val="1"/>
      <w:szCs w:val="24"/>
      <w:lang w:val="hr-HR"/>
    </w:rPr>
  </w:style>
  <w:style w:type="paragraph" w:customStyle="1" w:styleId="Opisslike1">
    <w:name w:val="Opis slike1"/>
    <w:basedOn w:val="Normal"/>
    <w:rsid w:val="00620353"/>
    <w:pPr>
      <w:suppressLineNumbers/>
      <w:suppressAutoHyphens/>
      <w:spacing w:before="120" w:after="120"/>
      <w:jc w:val="left"/>
    </w:pPr>
    <w:rPr>
      <w:rFonts w:cs="Lohit Hindi"/>
      <w:i/>
      <w:iCs/>
      <w:kern w:val="1"/>
      <w:szCs w:val="24"/>
      <w:lang w:val="hr-HR"/>
    </w:rPr>
  </w:style>
  <w:style w:type="paragraph" w:customStyle="1" w:styleId="BalloonText1">
    <w:name w:val="Balloon Text1"/>
    <w:basedOn w:val="Normal"/>
    <w:uiPriority w:val="99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paragraph" w:customStyle="1" w:styleId="Tekstbalonia1">
    <w:name w:val="Tekst balončića1"/>
    <w:basedOn w:val="Normal"/>
    <w:rsid w:val="00620353"/>
    <w:pPr>
      <w:suppressAutoHyphens/>
      <w:jc w:val="left"/>
    </w:pPr>
    <w:rPr>
      <w:rFonts w:ascii="Tahoma" w:hAnsi="Tahoma" w:cs="Tahoma"/>
      <w:kern w:val="1"/>
      <w:sz w:val="16"/>
      <w:szCs w:val="16"/>
      <w:lang w:val="hr-HR"/>
    </w:rPr>
  </w:style>
  <w:style w:type="character" w:customStyle="1" w:styleId="TekstbaloniaChar1">
    <w:name w:val="Tekst balončića Char1"/>
    <w:uiPriority w:val="99"/>
    <w:semiHidden/>
    <w:rsid w:val="00620353"/>
    <w:rPr>
      <w:rFonts w:ascii="Tahoma" w:hAnsi="Tahoma" w:cs="Tahoma"/>
      <w:kern w:val="1"/>
      <w:sz w:val="16"/>
      <w:szCs w:val="16"/>
      <w:lang w:val="hr-HR" w:eastAsia="hr-HR"/>
    </w:rPr>
  </w:style>
  <w:style w:type="character" w:styleId="Tekstrezerviranogmjesta">
    <w:name w:val="Placeholder Text"/>
    <w:uiPriority w:val="99"/>
    <w:semiHidden/>
    <w:rsid w:val="00620353"/>
    <w:rPr>
      <w:color w:val="808080"/>
    </w:rPr>
  </w:style>
  <w:style w:type="character" w:customStyle="1" w:styleId="PredmetkomentaraChar">
    <w:name w:val="Predmet komentara Char"/>
    <w:link w:val="Predmetkomentara"/>
    <w:rsid w:val="00620353"/>
    <w:rPr>
      <w:b/>
      <w:bCs/>
      <w:lang w:val="en-US"/>
    </w:rPr>
  </w:style>
  <w:style w:type="paragraph" w:styleId="Revizija">
    <w:name w:val="Revision"/>
    <w:hidden/>
    <w:uiPriority w:val="99"/>
    <w:semiHidden/>
    <w:rsid w:val="00620353"/>
    <w:rPr>
      <w:kern w:val="1"/>
      <w:sz w:val="24"/>
      <w:szCs w:val="24"/>
    </w:rPr>
  </w:style>
  <w:style w:type="paragraph" w:customStyle="1" w:styleId="Standard">
    <w:name w:val="Standard"/>
    <w:rsid w:val="001D1B5F"/>
    <w:pPr>
      <w:suppressAutoHyphens/>
      <w:autoSpaceDN w:val="0"/>
      <w:spacing w:after="200"/>
      <w:jc w:val="both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paragraph" w:customStyle="1" w:styleId="Bezproreda3">
    <w:name w:val="Bez proreda3"/>
    <w:rsid w:val="00604918"/>
    <w:rPr>
      <w:rFonts w:ascii="Calibri" w:hAnsi="Calibri"/>
      <w:sz w:val="22"/>
      <w:szCs w:val="22"/>
      <w:lang w:eastAsia="en-US"/>
    </w:rPr>
  </w:style>
  <w:style w:type="paragraph" w:customStyle="1" w:styleId="Odlomakpopisa3">
    <w:name w:val="Odlomak popisa3"/>
    <w:basedOn w:val="Normal"/>
    <w:rsid w:val="00604918"/>
    <w:pPr>
      <w:ind w:left="720"/>
      <w:contextualSpacing/>
      <w:jc w:val="left"/>
    </w:pPr>
    <w:rPr>
      <w:rFonts w:eastAsia="Calibri"/>
      <w:sz w:val="20"/>
    </w:rPr>
  </w:style>
  <w:style w:type="character" w:customStyle="1" w:styleId="Tijeloteksta-prvauvlaka2Char">
    <w:name w:val="Tijelo teksta - prva uvlaka 2 Char"/>
    <w:link w:val="Tijeloteksta-prvauvlaka2"/>
    <w:rsid w:val="00604918"/>
    <w:rPr>
      <w:sz w:val="24"/>
      <w:lang w:val="en-US"/>
    </w:rPr>
  </w:style>
  <w:style w:type="character" w:customStyle="1" w:styleId="Tijeloteksta-prvauvlakaChar">
    <w:name w:val="Tijelo teksta - prva uvlaka Char"/>
    <w:link w:val="Tijeloteksta-prvauvlaka"/>
    <w:rsid w:val="00604918"/>
    <w:rPr>
      <w:sz w:val="24"/>
      <w:lang w:val="en-US"/>
    </w:rPr>
  </w:style>
  <w:style w:type="paragraph" w:customStyle="1" w:styleId="box458203">
    <w:name w:val="box_458203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customStyle="1" w:styleId="pt-zadanifontodlomka-000036">
    <w:name w:val="pt-zadanifontodlomka-000036"/>
    <w:basedOn w:val="Zadanifontodlomka"/>
    <w:rsid w:val="00604918"/>
  </w:style>
  <w:style w:type="paragraph" w:customStyle="1" w:styleId="box463244">
    <w:name w:val="box_463244"/>
    <w:basedOn w:val="Normal"/>
    <w:rsid w:val="00604918"/>
    <w:pPr>
      <w:spacing w:before="100" w:beforeAutospacing="1" w:after="100" w:afterAutospacing="1"/>
      <w:jc w:val="left"/>
    </w:pPr>
    <w:rPr>
      <w:szCs w:val="24"/>
      <w:lang w:val="hr-HR"/>
    </w:rPr>
  </w:style>
  <w:style w:type="character" w:styleId="Neupadljivareferenca">
    <w:name w:val="Subtle Reference"/>
    <w:basedOn w:val="Zadanifontodlomka"/>
    <w:uiPriority w:val="31"/>
    <w:qFormat/>
    <w:rsid w:val="00B435C3"/>
    <w:rPr>
      <w:smallCaps/>
      <w:color w:val="C0504D" w:themeColor="accent2"/>
      <w:u w:val="single"/>
    </w:rPr>
  </w:style>
  <w:style w:type="character" w:customStyle="1" w:styleId="UvuenotijelotekstaChar1">
    <w:name w:val="Uvučeno tijelo teksta Char1"/>
    <w:semiHidden/>
    <w:locked/>
    <w:rsid w:val="004B5FE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ekstfusnoteChar">
    <w:name w:val="Tekst fusnote Char"/>
    <w:aliases w:val="Fußnote Char,Podrozdział Char,Fußnotentextf Char,Footnote Text Char Char Char,single space Char,footnote text Char,FOOTNOTES Char,fn Char,stile 1 Char,Footnote Char,Footnote1 Char,Footnote2 Char,Footnote3 Char,Footnote4 Char,- OP Char"/>
    <w:basedOn w:val="Zadanifontodlomka"/>
    <w:link w:val="Tekstfusnote"/>
    <w:rsid w:val="005C7709"/>
    <w:rPr>
      <w:rFonts w:ascii="HRAvantgard" w:hAnsi="HRAvantgard"/>
    </w:rPr>
  </w:style>
  <w:style w:type="character" w:styleId="Nerijeenospominjanje">
    <w:name w:val="Unresolved Mention"/>
    <w:basedOn w:val="Zadanifontodlomka"/>
    <w:uiPriority w:val="99"/>
    <w:semiHidden/>
    <w:unhideWhenUsed/>
    <w:rsid w:val="005C7709"/>
    <w:rPr>
      <w:color w:val="605E5C"/>
      <w:shd w:val="clear" w:color="auto" w:fill="E1DFDD"/>
    </w:rPr>
  </w:style>
  <w:style w:type="paragraph" w:customStyle="1" w:styleId="xl44">
    <w:name w:val="xl4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45">
    <w:name w:val="xl45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  <w:szCs w:val="24"/>
      <w:lang w:val="hr-HR"/>
    </w:rPr>
  </w:style>
  <w:style w:type="paragraph" w:customStyle="1" w:styleId="xl46">
    <w:name w:val="xl46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7">
    <w:name w:val="xl4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  <w:textAlignment w:val="top"/>
    </w:pPr>
    <w:rPr>
      <w:rFonts w:ascii="Arial" w:hAnsi="Arial" w:cs="Arial"/>
      <w:color w:val="FFFFFF"/>
      <w:szCs w:val="24"/>
      <w:lang w:val="hr-HR"/>
    </w:rPr>
  </w:style>
  <w:style w:type="paragraph" w:customStyle="1" w:styleId="xl48">
    <w:name w:val="xl4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49">
    <w:name w:val="xl4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0">
    <w:name w:val="xl50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jc w:val="left"/>
    </w:pPr>
    <w:rPr>
      <w:rFonts w:ascii="Arial" w:hAnsi="Arial" w:cs="Arial"/>
      <w:color w:val="FFFFFF"/>
      <w:szCs w:val="24"/>
      <w:lang w:val="hr-HR"/>
    </w:rPr>
  </w:style>
  <w:style w:type="paragraph" w:customStyle="1" w:styleId="xl51">
    <w:name w:val="xl5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2">
    <w:name w:val="xl5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  <w:textAlignment w:val="top"/>
    </w:pPr>
    <w:rPr>
      <w:rFonts w:ascii="Arial" w:hAnsi="Arial" w:cs="Arial"/>
      <w:szCs w:val="24"/>
      <w:lang w:val="hr-HR"/>
    </w:rPr>
  </w:style>
  <w:style w:type="paragraph" w:customStyle="1" w:styleId="xl53">
    <w:name w:val="xl53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4">
    <w:name w:val="xl54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5">
    <w:name w:val="xl55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left"/>
    </w:pPr>
    <w:rPr>
      <w:rFonts w:ascii="Arial" w:hAnsi="Arial" w:cs="Arial"/>
      <w:szCs w:val="24"/>
      <w:lang w:val="hr-HR"/>
    </w:rPr>
  </w:style>
  <w:style w:type="paragraph" w:customStyle="1" w:styleId="xl56">
    <w:name w:val="xl56"/>
    <w:basedOn w:val="Normal"/>
    <w:rsid w:val="005E29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color w:val="000000"/>
      <w:szCs w:val="24"/>
      <w:lang w:val="hr-HR"/>
    </w:rPr>
  </w:style>
  <w:style w:type="paragraph" w:customStyle="1" w:styleId="xl57">
    <w:name w:val="xl57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58">
    <w:name w:val="xl58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szCs w:val="24"/>
      <w:lang w:val="hr-HR"/>
    </w:rPr>
  </w:style>
  <w:style w:type="paragraph" w:customStyle="1" w:styleId="xl59">
    <w:name w:val="xl59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0">
    <w:name w:val="xl60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left"/>
    </w:pPr>
    <w:rPr>
      <w:rFonts w:ascii="Arial" w:hAnsi="Arial" w:cs="Arial"/>
      <w:b/>
      <w:bCs/>
      <w:szCs w:val="24"/>
      <w:lang w:val="hr-HR"/>
    </w:rPr>
  </w:style>
  <w:style w:type="paragraph" w:customStyle="1" w:styleId="xl61">
    <w:name w:val="xl61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" w:hAnsi="Arial" w:cs="Arial"/>
      <w:b/>
      <w:bCs/>
      <w:color w:val="FFFFFF"/>
      <w:szCs w:val="24"/>
      <w:lang w:val="hr-HR"/>
    </w:rPr>
  </w:style>
  <w:style w:type="paragraph" w:customStyle="1" w:styleId="xl62">
    <w:name w:val="xl62"/>
    <w:basedOn w:val="Normal"/>
    <w:rsid w:val="005E29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FFFFFF"/>
      <w:szCs w:val="24"/>
      <w:lang w:val="hr-HR"/>
    </w:rPr>
  </w:style>
  <w:style w:type="table" w:styleId="Elegantnatablica">
    <w:name w:val="Table Elegant"/>
    <w:basedOn w:val="Obi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x463272">
    <w:name w:val="box_463272"/>
    <w:basedOn w:val="Normal"/>
    <w:rsid w:val="005E29C2"/>
    <w:pPr>
      <w:spacing w:before="100" w:beforeAutospacing="1" w:after="225"/>
      <w:jc w:val="left"/>
    </w:pPr>
    <w:rPr>
      <w:szCs w:val="24"/>
      <w:lang w:val="hr-HR"/>
    </w:rPr>
  </w:style>
  <w:style w:type="table" w:customStyle="1" w:styleId="Elegantnatablica1">
    <w:name w:val="Elegantna tablica1"/>
    <w:basedOn w:val="Obinatablica"/>
    <w:next w:val="Elegantnatablica"/>
    <w:rsid w:val="005E29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3">
    <w:name w:val="Bez popisa3"/>
    <w:next w:val="Bezpopisa"/>
    <w:uiPriority w:val="99"/>
    <w:semiHidden/>
    <w:unhideWhenUsed/>
    <w:rsid w:val="001305F5"/>
  </w:style>
  <w:style w:type="numbering" w:customStyle="1" w:styleId="Bezpopisa4">
    <w:name w:val="Bez popisa4"/>
    <w:next w:val="Bezpopisa"/>
    <w:uiPriority w:val="99"/>
    <w:semiHidden/>
    <w:unhideWhenUsed/>
    <w:rsid w:val="001305F5"/>
  </w:style>
  <w:style w:type="character" w:customStyle="1" w:styleId="Naslov6Char">
    <w:name w:val="Naslov 6 Char"/>
    <w:link w:val="Naslov6"/>
    <w:rsid w:val="001305F5"/>
    <w:rPr>
      <w:sz w:val="22"/>
      <w:u w:val="single"/>
    </w:rPr>
  </w:style>
  <w:style w:type="character" w:customStyle="1" w:styleId="Heading1Char">
    <w:name w:val="Heading 1 Char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Heading2Char">
    <w:name w:val="Heading 2 Char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Heading4Char">
    <w:name w:val="Heading 4 Char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Heading5Char">
    <w:name w:val="Heading 5 Char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Heading6Char">
    <w:name w:val="Heading 6 Char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Normal6">
    <w:name w:val="Normal 6"/>
    <w:basedOn w:val="Normal"/>
    <w:link w:val="Normal6Char"/>
    <w:rsid w:val="001305F5"/>
    <w:pPr>
      <w:overflowPunct w:val="0"/>
      <w:autoSpaceDE w:val="0"/>
      <w:autoSpaceDN w:val="0"/>
      <w:adjustRightInd w:val="0"/>
      <w:spacing w:before="120" w:after="120"/>
      <w:ind w:left="1080"/>
      <w:textAlignment w:val="baseline"/>
    </w:pPr>
    <w:rPr>
      <w:rFonts w:eastAsia="Calibri"/>
      <w:sz w:val="20"/>
      <w:lang w:val="sl-SI"/>
    </w:rPr>
  </w:style>
  <w:style w:type="character" w:customStyle="1" w:styleId="Normal6Char">
    <w:name w:val="Normal 6 Char"/>
    <w:link w:val="Normal6"/>
    <w:locked/>
    <w:rsid w:val="001305F5"/>
    <w:rPr>
      <w:rFonts w:eastAsia="Calibri"/>
      <w:lang w:val="sl-SI"/>
    </w:rPr>
  </w:style>
  <w:style w:type="paragraph" w:customStyle="1" w:styleId="Normal3">
    <w:name w:val="Normal 3"/>
    <w:basedOn w:val="Normal"/>
    <w:link w:val="Normal3Char"/>
    <w:rsid w:val="001305F5"/>
    <w:pPr>
      <w:overflowPunct w:val="0"/>
      <w:autoSpaceDE w:val="0"/>
      <w:autoSpaceDN w:val="0"/>
      <w:adjustRightInd w:val="0"/>
      <w:spacing w:before="120" w:after="120"/>
      <w:ind w:left="360"/>
      <w:textAlignment w:val="baseline"/>
    </w:pPr>
    <w:rPr>
      <w:rFonts w:eastAsia="Calibri"/>
      <w:sz w:val="20"/>
      <w:lang w:val="sl-SI"/>
    </w:rPr>
  </w:style>
  <w:style w:type="character" w:customStyle="1" w:styleId="Normal3Char">
    <w:name w:val="Normal 3 Char"/>
    <w:link w:val="Normal3"/>
    <w:locked/>
    <w:rsid w:val="001305F5"/>
    <w:rPr>
      <w:rFonts w:eastAsia="Calibri"/>
      <w:lang w:val="sl-SI"/>
    </w:rPr>
  </w:style>
  <w:style w:type="paragraph" w:customStyle="1" w:styleId="Normal5">
    <w:name w:val="Normal 5"/>
    <w:basedOn w:val="Normal"/>
    <w:link w:val="Normal5Char"/>
    <w:rsid w:val="001305F5"/>
    <w:pPr>
      <w:overflowPunct w:val="0"/>
      <w:autoSpaceDE w:val="0"/>
      <w:autoSpaceDN w:val="0"/>
      <w:adjustRightInd w:val="0"/>
      <w:spacing w:before="120" w:after="120"/>
      <w:ind w:left="720"/>
      <w:textAlignment w:val="baseline"/>
    </w:pPr>
    <w:rPr>
      <w:rFonts w:eastAsia="Calibri"/>
      <w:sz w:val="20"/>
      <w:lang w:val="sl-SI"/>
    </w:rPr>
  </w:style>
  <w:style w:type="character" w:customStyle="1" w:styleId="Normal5Char">
    <w:name w:val="Normal 5 Char"/>
    <w:link w:val="Normal5"/>
    <w:locked/>
    <w:rsid w:val="001305F5"/>
    <w:rPr>
      <w:rFonts w:eastAsia="Calibri"/>
      <w:lang w:val="sl-SI"/>
    </w:rPr>
  </w:style>
  <w:style w:type="paragraph" w:customStyle="1" w:styleId="CellHeader">
    <w:name w:val="CellHeader"/>
    <w:basedOn w:val="Normal"/>
    <w:link w:val="CellHeaderChar"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Arial" w:eastAsia="Calibri" w:hAnsi="Arial"/>
      <w:bCs/>
      <w:sz w:val="20"/>
      <w:lang w:val="sl-SI"/>
    </w:rPr>
  </w:style>
  <w:style w:type="character" w:customStyle="1" w:styleId="CellHeaderChar">
    <w:name w:val="CellHeader Char"/>
    <w:link w:val="CellHeader"/>
    <w:locked/>
    <w:rsid w:val="001305F5"/>
    <w:rPr>
      <w:rFonts w:ascii="Arial" w:eastAsia="Calibri" w:hAnsi="Arial"/>
      <w:bCs/>
      <w:lang w:val="sl-SI"/>
    </w:rPr>
  </w:style>
  <w:style w:type="paragraph" w:customStyle="1" w:styleId="CellColumn">
    <w:name w:val="CellColumn"/>
    <w:basedOn w:val="CellHeader"/>
    <w:link w:val="CellColumnChar"/>
    <w:rsid w:val="001305F5"/>
  </w:style>
  <w:style w:type="character" w:customStyle="1" w:styleId="CellColumnChar">
    <w:name w:val="CellColumn Char"/>
    <w:link w:val="CellColumn"/>
    <w:locked/>
    <w:rsid w:val="001305F5"/>
    <w:rPr>
      <w:rFonts w:ascii="Arial" w:eastAsia="Calibri" w:hAnsi="Arial"/>
      <w:bCs/>
      <w:lang w:val="sl-SI"/>
    </w:rPr>
  </w:style>
  <w:style w:type="paragraph" w:customStyle="1" w:styleId="CellColumnSmall">
    <w:name w:val="CellColumnSmall"/>
    <w:basedOn w:val="CellColumn"/>
    <w:link w:val="CellColumnSmallChar"/>
    <w:rsid w:val="001305F5"/>
  </w:style>
  <w:style w:type="character" w:customStyle="1" w:styleId="CellColumnSmallChar">
    <w:name w:val="CellColumnSmall Char"/>
    <w:link w:val="CellColumnSmall"/>
    <w:locked/>
    <w:rsid w:val="001305F5"/>
    <w:rPr>
      <w:rFonts w:ascii="Arial" w:eastAsia="Calibri" w:hAnsi="Arial"/>
      <w:bCs/>
      <w:lang w:val="sl-SI"/>
    </w:rPr>
  </w:style>
  <w:style w:type="paragraph" w:customStyle="1" w:styleId="KAZALO">
    <w:name w:val="KAZALO"/>
    <w:basedOn w:val="Normal"/>
    <w:rsid w:val="001305F5"/>
    <w:pPr>
      <w:keepNext/>
      <w:overflowPunct w:val="0"/>
      <w:autoSpaceDE w:val="0"/>
      <w:autoSpaceDN w:val="0"/>
      <w:adjustRightInd w:val="0"/>
      <w:spacing w:before="120" w:after="240"/>
      <w:jc w:val="center"/>
      <w:textAlignment w:val="baseline"/>
    </w:pPr>
    <w:rPr>
      <w:rFonts w:eastAsia="Calibri"/>
      <w:b/>
      <w:bCs/>
      <w:sz w:val="32"/>
      <w:szCs w:val="32"/>
      <w:lang w:val="sl-SI" w:eastAsia="en-US"/>
    </w:rPr>
  </w:style>
  <w:style w:type="paragraph" w:customStyle="1" w:styleId="Normal4">
    <w:name w:val="Normal 4"/>
    <w:basedOn w:val="Normal"/>
    <w:link w:val="Normal4Char"/>
    <w:rsid w:val="001305F5"/>
    <w:pPr>
      <w:overflowPunct w:val="0"/>
      <w:autoSpaceDE w:val="0"/>
      <w:autoSpaceDN w:val="0"/>
      <w:adjustRightInd w:val="0"/>
      <w:spacing w:before="120" w:after="120"/>
      <w:ind w:left="540"/>
      <w:textAlignment w:val="baseline"/>
    </w:pPr>
    <w:rPr>
      <w:rFonts w:eastAsia="Calibri"/>
      <w:sz w:val="20"/>
      <w:lang w:val="sl-SI"/>
    </w:rPr>
  </w:style>
  <w:style w:type="character" w:customStyle="1" w:styleId="Normal4Char">
    <w:name w:val="Normal 4 Char"/>
    <w:link w:val="Normal4"/>
    <w:locked/>
    <w:rsid w:val="001305F5"/>
    <w:rPr>
      <w:rFonts w:eastAsia="Calibri"/>
      <w:lang w:val="sl-SI"/>
    </w:rPr>
  </w:style>
  <w:style w:type="character" w:customStyle="1" w:styleId="BodyTextChar">
    <w:name w:val="Body Text Char"/>
    <w:locked/>
    <w:rsid w:val="001305F5"/>
    <w:rPr>
      <w:rFonts w:ascii="Times New Roman" w:hAnsi="Times New Roman"/>
      <w:sz w:val="20"/>
      <w:lang w:val="sl-SI" w:eastAsia="en-US"/>
    </w:rPr>
  </w:style>
  <w:style w:type="paragraph" w:styleId="Sadraj1">
    <w:name w:val="toc 1"/>
    <w:basedOn w:val="Normal"/>
    <w:next w:val="Normal"/>
    <w:autoRedefine/>
    <w:rsid w:val="001305F5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eastAsia="Calibri"/>
      <w:sz w:val="22"/>
      <w:lang w:val="sl-SI" w:eastAsia="en-US"/>
    </w:rPr>
  </w:style>
  <w:style w:type="character" w:customStyle="1" w:styleId="BodyTextIndent2Char">
    <w:name w:val="Body Text Indent 2 Char"/>
    <w:locked/>
    <w:rsid w:val="001305F5"/>
    <w:rPr>
      <w:rFonts w:ascii="Times New Roman" w:hAnsi="Times New Roman"/>
      <w:sz w:val="20"/>
      <w:lang w:val="sl-SI" w:eastAsia="en-US"/>
    </w:rPr>
  </w:style>
  <w:style w:type="character" w:customStyle="1" w:styleId="CharChar10">
    <w:name w:val="Char Char10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8">
    <w:name w:val="Char Char8"/>
    <w:locked/>
    <w:rsid w:val="001305F5"/>
    <w:rPr>
      <w:rFonts w:ascii="Times New Roman" w:hAnsi="Times New Roman"/>
      <w:b/>
      <w:spacing w:val="20"/>
      <w:sz w:val="28"/>
      <w:shd w:val="clear" w:color="auto" w:fill="E6E6E6"/>
      <w:lang w:val="sl-SI"/>
    </w:rPr>
  </w:style>
  <w:style w:type="character" w:customStyle="1" w:styleId="CharChar6">
    <w:name w:val="Char Char6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">
    <w:name w:val="Char Char5"/>
    <w:locked/>
    <w:rsid w:val="001305F5"/>
    <w:rPr>
      <w:rFonts w:ascii="Times New Roman" w:hAnsi="Times New Roman"/>
      <w:b/>
      <w:sz w:val="24"/>
      <w:lang w:val="sl-SI"/>
    </w:rPr>
  </w:style>
  <w:style w:type="character" w:customStyle="1" w:styleId="CharChar3">
    <w:name w:val="Char Char3"/>
    <w:locked/>
    <w:rsid w:val="001305F5"/>
    <w:rPr>
      <w:rFonts w:ascii="Times New Roman" w:hAnsi="Times New Roman"/>
      <w:b/>
      <w:sz w:val="20"/>
      <w:lang w:val="sl-SI"/>
    </w:rPr>
  </w:style>
  <w:style w:type="character" w:customStyle="1" w:styleId="CharChar101">
    <w:name w:val="Char Char101"/>
    <w:locked/>
    <w:rsid w:val="001305F5"/>
    <w:rPr>
      <w:rFonts w:ascii="Times New Roman" w:hAnsi="Times New Roman"/>
      <w:b/>
      <w:spacing w:val="20"/>
      <w:sz w:val="32"/>
      <w:shd w:val="clear" w:color="auto" w:fill="E6E6E6"/>
      <w:lang w:val="sl-SI"/>
    </w:rPr>
  </w:style>
  <w:style w:type="character" w:customStyle="1" w:styleId="CharChar91">
    <w:name w:val="Char Char91"/>
    <w:locked/>
    <w:rsid w:val="001305F5"/>
    <w:rPr>
      <w:rFonts w:ascii="Times New Roman" w:hAnsi="Times New Roman"/>
      <w:b/>
      <w:spacing w:val="20"/>
      <w:sz w:val="30"/>
      <w:shd w:val="clear" w:color="auto" w:fill="E6E6E6"/>
      <w:lang w:val="sl-SI"/>
    </w:rPr>
  </w:style>
  <w:style w:type="character" w:customStyle="1" w:styleId="CharChar71">
    <w:name w:val="Char Char71"/>
    <w:locked/>
    <w:rsid w:val="001305F5"/>
    <w:rPr>
      <w:rFonts w:ascii="Times New Roman" w:hAnsi="Times New Roman"/>
      <w:b/>
      <w:sz w:val="28"/>
      <w:lang w:val="sl-SI"/>
    </w:rPr>
  </w:style>
  <w:style w:type="character" w:customStyle="1" w:styleId="CharChar61">
    <w:name w:val="Char Char61"/>
    <w:locked/>
    <w:rsid w:val="001305F5"/>
    <w:rPr>
      <w:rFonts w:ascii="Times New Roman" w:hAnsi="Times New Roman"/>
      <w:b/>
      <w:sz w:val="26"/>
      <w:lang w:val="sl-SI"/>
    </w:rPr>
  </w:style>
  <w:style w:type="character" w:customStyle="1" w:styleId="CharChar51">
    <w:name w:val="Char Char51"/>
    <w:locked/>
    <w:rsid w:val="001305F5"/>
    <w:rPr>
      <w:rFonts w:ascii="Times New Roman" w:hAnsi="Times New Roman"/>
      <w:b/>
      <w:sz w:val="24"/>
      <w:lang w:val="sl-SI"/>
    </w:rPr>
  </w:style>
  <w:style w:type="paragraph" w:customStyle="1" w:styleId="TableContents">
    <w:name w:val="Table Contents"/>
    <w:basedOn w:val="Tijeloteksta"/>
    <w:rsid w:val="001305F5"/>
    <w:pPr>
      <w:widowControl w:val="0"/>
    </w:pPr>
    <w:rPr>
      <w:rFonts w:ascii="Times New Roman" w:hAnsi="Times New Roman"/>
      <w:b w:val="0"/>
      <w:spacing w:val="0"/>
      <w:lang w:val="sl-SI"/>
    </w:rPr>
  </w:style>
  <w:style w:type="paragraph" w:customStyle="1" w:styleId="msonormalcxspsrednji">
    <w:name w:val="msonormalcxspsr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msonormalcxspposljednji">
    <w:name w:val="msonormalcxspposljednji"/>
    <w:basedOn w:val="Normal"/>
    <w:rsid w:val="001305F5"/>
    <w:pPr>
      <w:spacing w:before="100" w:beforeAutospacing="1" w:after="100" w:afterAutospacing="1"/>
      <w:jc w:val="left"/>
    </w:pPr>
    <w:rPr>
      <w:szCs w:val="24"/>
      <w:lang w:val="hr-HR"/>
    </w:rPr>
  </w:style>
  <w:style w:type="paragraph" w:customStyle="1" w:styleId="Text2">
    <w:name w:val="Text 2"/>
    <w:basedOn w:val="Normal"/>
    <w:rsid w:val="001305F5"/>
    <w:pPr>
      <w:tabs>
        <w:tab w:val="left" w:pos="2161"/>
      </w:tabs>
      <w:spacing w:after="240"/>
      <w:ind w:left="1202"/>
    </w:pPr>
    <w:rPr>
      <w:rFonts w:ascii="Arial" w:hAnsi="Arial"/>
      <w:sz w:val="20"/>
      <w:lang w:val="en-GB" w:eastAsia="en-GB"/>
    </w:rPr>
  </w:style>
  <w:style w:type="numbering" w:customStyle="1" w:styleId="Bezpopisa11">
    <w:name w:val="Bez popisa11"/>
    <w:next w:val="Bezpopisa"/>
    <w:semiHidden/>
    <w:rsid w:val="001305F5"/>
  </w:style>
  <w:style w:type="character" w:customStyle="1" w:styleId="Tijeloteksta-uvlaka2Char1">
    <w:name w:val="Tijelo teksta - uvlaka 2 Char1"/>
    <w:aliases w:val="uvlaka 2 Char1,Tijelo teksta1 Char1,uvlaka 21 Char1,Tijelo teksta11 Char1,uvlaka 211 Char1,Tijelo teksta111 Char1,uvlaka 2111 Char1,uvlaka 21111 Char1"/>
    <w:semiHidden/>
    <w:rsid w:val="001305F5"/>
    <w:rPr>
      <w:rFonts w:ascii="Times New Roman" w:eastAsia="Calibri" w:hAnsi="Times New Roman" w:cs="Times New Roman"/>
      <w:szCs w:val="20"/>
      <w:lang w:val="sl-SI"/>
    </w:rPr>
  </w:style>
  <w:style w:type="numbering" w:customStyle="1" w:styleId="Bezpopisa5">
    <w:name w:val="Bez popisa5"/>
    <w:next w:val="Bezpopisa"/>
    <w:uiPriority w:val="99"/>
    <w:semiHidden/>
    <w:unhideWhenUsed/>
    <w:rsid w:val="001305F5"/>
  </w:style>
  <w:style w:type="table" w:customStyle="1" w:styleId="Reetkatablice11">
    <w:name w:val="Rešetka tablice11"/>
    <w:basedOn w:val="Obinatablica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2">
    <w:name w:val="Bez popisa12"/>
    <w:next w:val="Bezpopisa"/>
    <w:uiPriority w:val="99"/>
    <w:semiHidden/>
    <w:rsid w:val="001305F5"/>
  </w:style>
  <w:style w:type="numbering" w:customStyle="1" w:styleId="Bezpopisa21">
    <w:name w:val="Bez popisa21"/>
    <w:next w:val="Bezpopisa"/>
    <w:uiPriority w:val="99"/>
    <w:semiHidden/>
    <w:unhideWhenUsed/>
    <w:rsid w:val="001305F5"/>
  </w:style>
  <w:style w:type="numbering" w:customStyle="1" w:styleId="Bezpopisa31">
    <w:name w:val="Bez popisa31"/>
    <w:next w:val="Bezpopisa"/>
    <w:uiPriority w:val="99"/>
    <w:semiHidden/>
    <w:unhideWhenUsed/>
    <w:rsid w:val="001305F5"/>
  </w:style>
  <w:style w:type="numbering" w:customStyle="1" w:styleId="Bezpopisa41">
    <w:name w:val="Bez popisa41"/>
    <w:next w:val="Bezpopisa"/>
    <w:uiPriority w:val="99"/>
    <w:semiHidden/>
    <w:unhideWhenUsed/>
    <w:rsid w:val="001305F5"/>
  </w:style>
  <w:style w:type="numbering" w:customStyle="1" w:styleId="Bezpopisa111">
    <w:name w:val="Bez popisa111"/>
    <w:next w:val="Bezpopisa"/>
    <w:semiHidden/>
    <w:rsid w:val="001305F5"/>
  </w:style>
  <w:style w:type="table" w:customStyle="1" w:styleId="Elegantnatablica2">
    <w:name w:val="Elegantna tablica2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artadokumenta1">
    <w:name w:val="Karta dokumenta1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1">
    <w:name w:val="Tijelo teksta - uvlaka 21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StandardWeb1">
    <w:name w:val="Standard (Web)1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2">
    <w:name w:val="List Paragraph2"/>
    <w:basedOn w:val="Normal"/>
    <w:qFormat/>
    <w:rsid w:val="001305F5"/>
    <w:pPr>
      <w:suppressAutoHyphens/>
      <w:spacing w:before="120" w:after="120"/>
      <w:ind w:left="720"/>
    </w:pPr>
    <w:rPr>
      <w:rFonts w:eastAsia="Calibri"/>
      <w:kern w:val="2"/>
      <w:sz w:val="22"/>
      <w:lang w:val="sl-SI" w:eastAsia="en-US"/>
    </w:rPr>
  </w:style>
  <w:style w:type="paragraph" w:customStyle="1" w:styleId="Objectwitharrow">
    <w:name w:val="Object with arr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shadow">
    <w:name w:val="Object with shadow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Objectwithoutfill">
    <w:name w:val="Object without fill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ext">
    <w:name w:val="Text"/>
    <w:basedOn w:val="Opisslike"/>
    <w:rsid w:val="001305F5"/>
    <w:pPr>
      <w:suppressLineNumbers/>
      <w:spacing w:before="120" w:after="120"/>
      <w:jc w:val="both"/>
    </w:pPr>
    <w:rPr>
      <w:rFonts w:eastAsia="Calibri" w:cs="Lohit Hindi"/>
      <w:iCs/>
      <w:spacing w:val="0"/>
      <w:kern w:val="2"/>
      <w:szCs w:val="24"/>
      <w:lang w:val="sl-SI" w:eastAsia="en-US"/>
    </w:rPr>
  </w:style>
  <w:style w:type="paragraph" w:customStyle="1" w:styleId="Textbodyjustified">
    <w:name w:val="Text body justified"/>
    <w:basedOn w:val="Normal"/>
    <w:rsid w:val="001305F5"/>
    <w:pPr>
      <w:suppressAutoHyphens/>
      <w:spacing w:before="120" w:after="120"/>
      <w:jc w:val="left"/>
    </w:pPr>
    <w:rPr>
      <w:rFonts w:eastAsia="Calibri"/>
      <w:kern w:val="2"/>
      <w:sz w:val="22"/>
      <w:lang w:val="sl-SI" w:eastAsia="en-US"/>
    </w:rPr>
  </w:style>
  <w:style w:type="paragraph" w:customStyle="1" w:styleId="Title1">
    <w:name w:val="Title1"/>
    <w:basedOn w:val="Normal"/>
    <w:rsid w:val="001305F5"/>
    <w:pPr>
      <w:suppressAutoHyphens/>
      <w:spacing w:before="120" w:after="120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Title2">
    <w:name w:val="Title2"/>
    <w:basedOn w:val="Normal"/>
    <w:rsid w:val="001305F5"/>
    <w:pPr>
      <w:suppressAutoHyphens/>
      <w:spacing w:before="57" w:after="57"/>
      <w:ind w:right="113"/>
      <w:jc w:val="center"/>
    </w:pPr>
    <w:rPr>
      <w:rFonts w:eastAsia="Calibri"/>
      <w:kern w:val="2"/>
      <w:sz w:val="22"/>
      <w:lang w:val="sl-SI" w:eastAsia="en-US"/>
    </w:rPr>
  </w:style>
  <w:style w:type="paragraph" w:customStyle="1" w:styleId="WW-Heading">
    <w:name w:val="WW-Heading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1">
    <w:name w:val="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1">
    <w:name w:val="Heading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DimensionLine">
    <w:name w:val="Dimension Line"/>
    <w:basedOn w:val="Normal"/>
    <w:rsid w:val="001305F5"/>
    <w:pPr>
      <w:suppressAutoHyphens/>
      <w:spacing w:before="120" w:after="120"/>
    </w:pPr>
    <w:rPr>
      <w:rFonts w:eastAsia="Calibri"/>
      <w:kern w:val="2"/>
      <w:sz w:val="22"/>
      <w:lang w:val="sl-SI" w:eastAsia="en-US"/>
    </w:rPr>
  </w:style>
  <w:style w:type="paragraph" w:customStyle="1" w:styleId="TitleandContentLTGliederung1">
    <w:name w:val="Title and Content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andContentLTGliederung2">
    <w:name w:val="Title and Content~LT~Gliederung 2"/>
    <w:basedOn w:val="TitleandContentLTGliederung1"/>
    <w:rsid w:val="001305F5"/>
    <w:pPr>
      <w:spacing w:after="227"/>
    </w:pPr>
    <w:rPr>
      <w:sz w:val="48"/>
      <w:szCs w:val="48"/>
    </w:rPr>
  </w:style>
  <w:style w:type="paragraph" w:customStyle="1" w:styleId="TitleandContentLTGliederung3">
    <w:name w:val="Title and Content~LT~Gliederung 3"/>
    <w:basedOn w:val="TitleandContentLTGliederung2"/>
    <w:rsid w:val="001305F5"/>
    <w:pPr>
      <w:spacing w:after="170"/>
    </w:pPr>
    <w:rPr>
      <w:sz w:val="40"/>
      <w:szCs w:val="40"/>
    </w:rPr>
  </w:style>
  <w:style w:type="paragraph" w:customStyle="1" w:styleId="TitleandContentLTGliederung4">
    <w:name w:val="Title and Content~LT~Gliederung 4"/>
    <w:basedOn w:val="TitleandContentLTGliederung3"/>
    <w:rsid w:val="001305F5"/>
    <w:pPr>
      <w:spacing w:after="113"/>
    </w:pPr>
  </w:style>
  <w:style w:type="paragraph" w:customStyle="1" w:styleId="TitleandContentLTGliederung5">
    <w:name w:val="Title and Content~LT~Gliederung 5"/>
    <w:basedOn w:val="TitleandContentLTGliederung4"/>
    <w:rsid w:val="001305F5"/>
    <w:pPr>
      <w:spacing w:after="57"/>
    </w:pPr>
  </w:style>
  <w:style w:type="paragraph" w:customStyle="1" w:styleId="TitleandContentLTGliederung6">
    <w:name w:val="Title and Content~LT~Gliederung 6"/>
    <w:basedOn w:val="TitleandContentLTGliederung5"/>
    <w:rsid w:val="001305F5"/>
  </w:style>
  <w:style w:type="paragraph" w:customStyle="1" w:styleId="TitleandContentLTGliederung7">
    <w:name w:val="Title and Content~LT~Gliederung 7"/>
    <w:basedOn w:val="TitleandContentLTGliederung6"/>
    <w:rsid w:val="001305F5"/>
  </w:style>
  <w:style w:type="paragraph" w:customStyle="1" w:styleId="TitleandContentLTGliederung8">
    <w:name w:val="Title and Content~LT~Gliederung 8"/>
    <w:basedOn w:val="TitleandContentLTGliederung7"/>
    <w:rsid w:val="001305F5"/>
  </w:style>
  <w:style w:type="paragraph" w:customStyle="1" w:styleId="TitleandContentLTGliederung9">
    <w:name w:val="Title and Content~LT~Gliederung 9"/>
    <w:basedOn w:val="TitleandContentLTGliederung8"/>
    <w:rsid w:val="001305F5"/>
  </w:style>
  <w:style w:type="paragraph" w:customStyle="1" w:styleId="TitleandContentLTTitel">
    <w:name w:val="Title and Content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andContentLTUntertitel">
    <w:name w:val="Title and Content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andContentLTNotizen">
    <w:name w:val="Title and Content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andContentLTHintergrundobjekte">
    <w:name w:val="Title and Content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andContentLTHintergrund">
    <w:name w:val="Title and Content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default0">
    <w:name w:val="default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kern w:val="2"/>
      <w:sz w:val="36"/>
      <w:szCs w:val="36"/>
      <w:lang w:val="en-US" w:eastAsia="en-US"/>
    </w:rPr>
  </w:style>
  <w:style w:type="paragraph" w:customStyle="1" w:styleId="gray1">
    <w:name w:val="gray1"/>
    <w:basedOn w:val="default0"/>
    <w:rsid w:val="001305F5"/>
  </w:style>
  <w:style w:type="paragraph" w:customStyle="1" w:styleId="gray2">
    <w:name w:val="gray2"/>
    <w:basedOn w:val="default0"/>
    <w:rsid w:val="001305F5"/>
  </w:style>
  <w:style w:type="paragraph" w:customStyle="1" w:styleId="gray3">
    <w:name w:val="gray3"/>
    <w:basedOn w:val="default0"/>
    <w:rsid w:val="001305F5"/>
  </w:style>
  <w:style w:type="paragraph" w:customStyle="1" w:styleId="bw1">
    <w:name w:val="bw1"/>
    <w:basedOn w:val="default0"/>
    <w:rsid w:val="001305F5"/>
  </w:style>
  <w:style w:type="paragraph" w:customStyle="1" w:styleId="bw2">
    <w:name w:val="bw2"/>
    <w:basedOn w:val="default0"/>
    <w:rsid w:val="001305F5"/>
  </w:style>
  <w:style w:type="paragraph" w:customStyle="1" w:styleId="bw3">
    <w:name w:val="bw3"/>
    <w:basedOn w:val="default0"/>
    <w:rsid w:val="001305F5"/>
  </w:style>
  <w:style w:type="paragraph" w:customStyle="1" w:styleId="orange1">
    <w:name w:val="orange1"/>
    <w:basedOn w:val="default0"/>
    <w:rsid w:val="001305F5"/>
  </w:style>
  <w:style w:type="paragraph" w:customStyle="1" w:styleId="orange2">
    <w:name w:val="orange2"/>
    <w:basedOn w:val="default0"/>
    <w:rsid w:val="001305F5"/>
  </w:style>
  <w:style w:type="paragraph" w:customStyle="1" w:styleId="orange3">
    <w:name w:val="orange3"/>
    <w:basedOn w:val="default0"/>
    <w:rsid w:val="001305F5"/>
  </w:style>
  <w:style w:type="paragraph" w:customStyle="1" w:styleId="turquise1">
    <w:name w:val="turquise1"/>
    <w:basedOn w:val="default0"/>
    <w:rsid w:val="001305F5"/>
  </w:style>
  <w:style w:type="paragraph" w:customStyle="1" w:styleId="turquise2">
    <w:name w:val="turquise2"/>
    <w:basedOn w:val="default0"/>
    <w:rsid w:val="001305F5"/>
  </w:style>
  <w:style w:type="paragraph" w:customStyle="1" w:styleId="turquise3">
    <w:name w:val="turquise3"/>
    <w:basedOn w:val="default0"/>
    <w:rsid w:val="001305F5"/>
  </w:style>
  <w:style w:type="paragraph" w:customStyle="1" w:styleId="blue1">
    <w:name w:val="blue1"/>
    <w:basedOn w:val="default0"/>
    <w:rsid w:val="001305F5"/>
  </w:style>
  <w:style w:type="paragraph" w:customStyle="1" w:styleId="blue2">
    <w:name w:val="blue2"/>
    <w:basedOn w:val="default0"/>
    <w:rsid w:val="001305F5"/>
  </w:style>
  <w:style w:type="paragraph" w:customStyle="1" w:styleId="blue3">
    <w:name w:val="blue3"/>
    <w:basedOn w:val="default0"/>
    <w:rsid w:val="001305F5"/>
  </w:style>
  <w:style w:type="paragraph" w:customStyle="1" w:styleId="sun1">
    <w:name w:val="sun1"/>
    <w:basedOn w:val="default0"/>
    <w:rsid w:val="001305F5"/>
  </w:style>
  <w:style w:type="paragraph" w:customStyle="1" w:styleId="sun2">
    <w:name w:val="sun2"/>
    <w:basedOn w:val="default0"/>
    <w:rsid w:val="001305F5"/>
  </w:style>
  <w:style w:type="paragraph" w:customStyle="1" w:styleId="sun3">
    <w:name w:val="sun3"/>
    <w:basedOn w:val="default0"/>
    <w:rsid w:val="001305F5"/>
  </w:style>
  <w:style w:type="paragraph" w:customStyle="1" w:styleId="earth1">
    <w:name w:val="earth1"/>
    <w:basedOn w:val="default0"/>
    <w:rsid w:val="001305F5"/>
  </w:style>
  <w:style w:type="paragraph" w:customStyle="1" w:styleId="earth2">
    <w:name w:val="earth2"/>
    <w:basedOn w:val="default0"/>
    <w:rsid w:val="001305F5"/>
  </w:style>
  <w:style w:type="paragraph" w:customStyle="1" w:styleId="earth3">
    <w:name w:val="earth3"/>
    <w:basedOn w:val="default0"/>
    <w:rsid w:val="001305F5"/>
  </w:style>
  <w:style w:type="paragraph" w:customStyle="1" w:styleId="green1">
    <w:name w:val="green1"/>
    <w:basedOn w:val="default0"/>
    <w:rsid w:val="001305F5"/>
  </w:style>
  <w:style w:type="paragraph" w:customStyle="1" w:styleId="green2">
    <w:name w:val="green2"/>
    <w:basedOn w:val="default0"/>
    <w:rsid w:val="001305F5"/>
  </w:style>
  <w:style w:type="paragraph" w:customStyle="1" w:styleId="green3">
    <w:name w:val="green3"/>
    <w:basedOn w:val="default0"/>
    <w:rsid w:val="001305F5"/>
  </w:style>
  <w:style w:type="paragraph" w:customStyle="1" w:styleId="seetang1">
    <w:name w:val="seetang1"/>
    <w:basedOn w:val="default0"/>
    <w:rsid w:val="001305F5"/>
  </w:style>
  <w:style w:type="paragraph" w:customStyle="1" w:styleId="seetang2">
    <w:name w:val="seetang2"/>
    <w:basedOn w:val="default0"/>
    <w:rsid w:val="001305F5"/>
  </w:style>
  <w:style w:type="paragraph" w:customStyle="1" w:styleId="seetang3">
    <w:name w:val="seetang3"/>
    <w:basedOn w:val="default0"/>
    <w:rsid w:val="001305F5"/>
  </w:style>
  <w:style w:type="paragraph" w:customStyle="1" w:styleId="lightblue1">
    <w:name w:val="lightblue1"/>
    <w:basedOn w:val="default0"/>
    <w:rsid w:val="001305F5"/>
  </w:style>
  <w:style w:type="paragraph" w:customStyle="1" w:styleId="lightblue2">
    <w:name w:val="lightblue2"/>
    <w:basedOn w:val="default0"/>
    <w:rsid w:val="001305F5"/>
  </w:style>
  <w:style w:type="paragraph" w:customStyle="1" w:styleId="lightblue3">
    <w:name w:val="lightblue3"/>
    <w:basedOn w:val="default0"/>
    <w:rsid w:val="001305F5"/>
  </w:style>
  <w:style w:type="paragraph" w:customStyle="1" w:styleId="yellow1">
    <w:name w:val="yellow1"/>
    <w:basedOn w:val="default0"/>
    <w:rsid w:val="001305F5"/>
  </w:style>
  <w:style w:type="paragraph" w:customStyle="1" w:styleId="yellow2">
    <w:name w:val="yellow2"/>
    <w:basedOn w:val="default0"/>
    <w:rsid w:val="001305F5"/>
  </w:style>
  <w:style w:type="paragraph" w:customStyle="1" w:styleId="yellow3">
    <w:name w:val="yellow3"/>
    <w:basedOn w:val="default0"/>
    <w:rsid w:val="001305F5"/>
  </w:style>
  <w:style w:type="paragraph" w:customStyle="1" w:styleId="Backgroundobjects">
    <w:name w:val="Background objects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Background">
    <w:name w:val="Backgro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Notes">
    <w:name w:val="Notes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Outline1">
    <w:name w:val="Outline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Outline2">
    <w:name w:val="Outline 2"/>
    <w:basedOn w:val="Outline1"/>
    <w:rsid w:val="001305F5"/>
    <w:pPr>
      <w:spacing w:after="227"/>
    </w:pPr>
    <w:rPr>
      <w:sz w:val="48"/>
      <w:szCs w:val="48"/>
    </w:rPr>
  </w:style>
  <w:style w:type="paragraph" w:customStyle="1" w:styleId="Outline3">
    <w:name w:val="Outline 3"/>
    <w:basedOn w:val="Outline2"/>
    <w:rsid w:val="001305F5"/>
    <w:pPr>
      <w:spacing w:after="170"/>
    </w:pPr>
    <w:rPr>
      <w:sz w:val="40"/>
      <w:szCs w:val="40"/>
    </w:rPr>
  </w:style>
  <w:style w:type="paragraph" w:customStyle="1" w:styleId="Outline4">
    <w:name w:val="Outline 4"/>
    <w:basedOn w:val="Outline3"/>
    <w:rsid w:val="001305F5"/>
    <w:pPr>
      <w:spacing w:after="113"/>
    </w:pPr>
  </w:style>
  <w:style w:type="paragraph" w:customStyle="1" w:styleId="Outline5">
    <w:name w:val="Outline 5"/>
    <w:basedOn w:val="Outline4"/>
    <w:rsid w:val="001305F5"/>
    <w:pPr>
      <w:spacing w:after="57"/>
    </w:pPr>
  </w:style>
  <w:style w:type="paragraph" w:customStyle="1" w:styleId="Outline6">
    <w:name w:val="Outline 6"/>
    <w:basedOn w:val="Outline5"/>
    <w:rsid w:val="001305F5"/>
  </w:style>
  <w:style w:type="paragraph" w:customStyle="1" w:styleId="Outline7">
    <w:name w:val="Outline 7"/>
    <w:basedOn w:val="Outline6"/>
    <w:rsid w:val="001305F5"/>
  </w:style>
  <w:style w:type="paragraph" w:customStyle="1" w:styleId="Outline8">
    <w:name w:val="Outline 8"/>
    <w:basedOn w:val="Outline7"/>
    <w:rsid w:val="001305F5"/>
  </w:style>
  <w:style w:type="paragraph" w:customStyle="1" w:styleId="Outline9">
    <w:name w:val="Outline 9"/>
    <w:basedOn w:val="Outline8"/>
    <w:rsid w:val="001305F5"/>
  </w:style>
  <w:style w:type="paragraph" w:customStyle="1" w:styleId="TitleSlideLTGliederung1">
    <w:name w:val="Title Slide~LT~Gliederung 1"/>
    <w:rsid w:val="001305F5"/>
    <w:pPr>
      <w:widowControl w:val="0"/>
      <w:suppressAutoHyphens/>
      <w:autoSpaceDE w:val="0"/>
      <w:spacing w:after="283" w:line="200" w:lineRule="atLeast"/>
    </w:pPr>
    <w:rPr>
      <w:rFonts w:ascii="Lohit Hindi" w:eastAsia="Lohit Hindi" w:hAnsi="Lohit Hindi" w:cs="Lohit Hindi"/>
      <w:color w:val="000000"/>
      <w:kern w:val="2"/>
      <w:sz w:val="64"/>
      <w:szCs w:val="64"/>
      <w:lang w:val="en-US" w:eastAsia="en-US"/>
    </w:rPr>
  </w:style>
  <w:style w:type="paragraph" w:customStyle="1" w:styleId="TitleSlideLTGliederung2">
    <w:name w:val="Title Slide~LT~Gliederung 2"/>
    <w:basedOn w:val="TitleSlideLTGliederung1"/>
    <w:rsid w:val="001305F5"/>
    <w:pPr>
      <w:spacing w:after="227"/>
    </w:pPr>
    <w:rPr>
      <w:sz w:val="48"/>
      <w:szCs w:val="48"/>
    </w:rPr>
  </w:style>
  <w:style w:type="paragraph" w:customStyle="1" w:styleId="TitleSlideLTGliederung3">
    <w:name w:val="Title Slide~LT~Gliederung 3"/>
    <w:basedOn w:val="TitleSlideLTGliederung2"/>
    <w:rsid w:val="001305F5"/>
    <w:pPr>
      <w:spacing w:after="170"/>
    </w:pPr>
    <w:rPr>
      <w:sz w:val="40"/>
      <w:szCs w:val="40"/>
    </w:rPr>
  </w:style>
  <w:style w:type="paragraph" w:customStyle="1" w:styleId="TitleSlideLTGliederung4">
    <w:name w:val="Title Slide~LT~Gliederung 4"/>
    <w:basedOn w:val="TitleSlideLTGliederung3"/>
    <w:rsid w:val="001305F5"/>
    <w:pPr>
      <w:spacing w:after="113"/>
    </w:pPr>
  </w:style>
  <w:style w:type="paragraph" w:customStyle="1" w:styleId="TitleSlideLTGliederung5">
    <w:name w:val="Title Slide~LT~Gliederung 5"/>
    <w:basedOn w:val="TitleSlideLTGliederung4"/>
    <w:rsid w:val="001305F5"/>
    <w:pPr>
      <w:spacing w:after="57"/>
    </w:pPr>
  </w:style>
  <w:style w:type="paragraph" w:customStyle="1" w:styleId="TitleSlideLTGliederung6">
    <w:name w:val="Title Slide~LT~Gliederung 6"/>
    <w:basedOn w:val="TitleSlideLTGliederung5"/>
    <w:rsid w:val="001305F5"/>
  </w:style>
  <w:style w:type="paragraph" w:customStyle="1" w:styleId="TitleSlideLTGliederung7">
    <w:name w:val="Title Slide~LT~Gliederung 7"/>
    <w:basedOn w:val="TitleSlideLTGliederung6"/>
    <w:rsid w:val="001305F5"/>
  </w:style>
  <w:style w:type="paragraph" w:customStyle="1" w:styleId="TitleSlideLTGliederung8">
    <w:name w:val="Title Slide~LT~Gliederung 8"/>
    <w:basedOn w:val="TitleSlideLTGliederung7"/>
    <w:rsid w:val="001305F5"/>
  </w:style>
  <w:style w:type="paragraph" w:customStyle="1" w:styleId="TitleSlideLTGliederung9">
    <w:name w:val="Title Slide~LT~Gliederung 9"/>
    <w:basedOn w:val="TitleSlideLTGliederung8"/>
    <w:rsid w:val="001305F5"/>
  </w:style>
  <w:style w:type="paragraph" w:customStyle="1" w:styleId="TitleSlideLTTitel">
    <w:name w:val="Title Slide~LT~Titel"/>
    <w:rsid w:val="001305F5"/>
    <w:pPr>
      <w:widowControl w:val="0"/>
      <w:suppressAutoHyphens/>
      <w:autoSpaceDE w:val="0"/>
      <w:spacing w:line="200" w:lineRule="atLeast"/>
    </w:pPr>
    <w:rPr>
      <w:rFonts w:ascii="Lohit Hindi" w:eastAsia="Lohit Hindi" w:hAnsi="Lohit Hindi" w:cs="Lohit Hindi"/>
      <w:color w:val="000000"/>
      <w:kern w:val="2"/>
      <w:sz w:val="88"/>
      <w:szCs w:val="88"/>
      <w:lang w:val="en-US" w:eastAsia="en-US"/>
    </w:rPr>
  </w:style>
  <w:style w:type="paragraph" w:customStyle="1" w:styleId="TitleSlideLTUntertitel">
    <w:name w:val="Title Slide~LT~Untertitel"/>
    <w:rsid w:val="001305F5"/>
    <w:pPr>
      <w:widowControl w:val="0"/>
      <w:suppressAutoHyphens/>
      <w:autoSpaceDE w:val="0"/>
      <w:jc w:val="center"/>
    </w:pPr>
    <w:rPr>
      <w:rFonts w:ascii="Lohit Hindi" w:eastAsia="Lohit Hindi" w:hAnsi="Lohit Hindi" w:cs="Lohit Hindi"/>
      <w:kern w:val="2"/>
      <w:sz w:val="64"/>
      <w:szCs w:val="64"/>
      <w:lang w:val="en-US" w:eastAsia="en-US"/>
    </w:rPr>
  </w:style>
  <w:style w:type="paragraph" w:customStyle="1" w:styleId="TitleSlideLTNotizen">
    <w:name w:val="Title Slide~LT~Notizen"/>
    <w:rsid w:val="001305F5"/>
    <w:pPr>
      <w:widowControl w:val="0"/>
      <w:suppressAutoHyphens/>
      <w:autoSpaceDE w:val="0"/>
      <w:ind w:left="340" w:hanging="340"/>
    </w:pPr>
    <w:rPr>
      <w:rFonts w:ascii="Lohit Hindi" w:eastAsia="Lohit Hindi" w:hAnsi="Lohit Hindi" w:cs="Lohit Hindi"/>
      <w:kern w:val="2"/>
      <w:sz w:val="40"/>
      <w:szCs w:val="40"/>
      <w:lang w:val="en-US" w:eastAsia="en-US"/>
    </w:rPr>
  </w:style>
  <w:style w:type="paragraph" w:customStyle="1" w:styleId="TitleSlideLTHintergrundobjekte">
    <w:name w:val="Title Slide~LT~Hintergrundobjekte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TitleSlideLTHintergrund">
    <w:name w:val="Title Slide~LT~Hintergrund"/>
    <w:rsid w:val="001305F5"/>
    <w:pPr>
      <w:widowControl w:val="0"/>
      <w:suppressAutoHyphens/>
      <w:autoSpaceDE w:val="0"/>
    </w:pPr>
    <w:rPr>
      <w:rFonts w:ascii="Calibri" w:eastAsia="Calibri" w:hAnsi="Calibri"/>
      <w:kern w:val="2"/>
      <w:lang w:val="en-US" w:eastAsia="en-US"/>
    </w:rPr>
  </w:style>
  <w:style w:type="paragraph" w:customStyle="1" w:styleId="WW-Heading1">
    <w:name w:val="WW-Heading1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">
    <w:name w:val="WW-Heading12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WW-Heading123">
    <w:name w:val="WW-Heading123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Tekstbalonia2">
    <w:name w:val="Tekst balončića2"/>
    <w:basedOn w:val="Normal"/>
    <w:rsid w:val="001305F5"/>
    <w:pPr>
      <w:suppressAutoHyphens/>
    </w:pPr>
    <w:rPr>
      <w:rFonts w:ascii="Tahoma" w:eastAsia="Calibri" w:hAnsi="Tahoma" w:cs="Tahoma"/>
      <w:kern w:val="2"/>
      <w:sz w:val="16"/>
      <w:szCs w:val="16"/>
      <w:lang w:val="sl-SI" w:eastAsia="en-US"/>
    </w:rPr>
  </w:style>
  <w:style w:type="paragraph" w:customStyle="1" w:styleId="Kartadokumenta2">
    <w:name w:val="Karta dokumenta2"/>
    <w:basedOn w:val="Normal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Tijeloteksta-uvlaka22">
    <w:name w:val="Tijelo teksta - uvlaka 22"/>
    <w:basedOn w:val="Normal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Tijeloteksta22">
    <w:name w:val="Tijelo teksta 22"/>
    <w:basedOn w:val="Normal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StandardWeb2">
    <w:name w:val="Standard (Web)2"/>
    <w:basedOn w:val="Normal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Odlomakpopisa4">
    <w:name w:val="Odlomak popisa4"/>
    <w:basedOn w:val="Normal"/>
    <w:qFormat/>
    <w:rsid w:val="001305F5"/>
    <w:pPr>
      <w:overflowPunct w:val="0"/>
      <w:autoSpaceDE w:val="0"/>
      <w:autoSpaceDN w:val="0"/>
      <w:adjustRightInd w:val="0"/>
      <w:spacing w:before="120" w:after="120"/>
      <w:ind w:left="720"/>
      <w:contextualSpacing/>
    </w:pPr>
    <w:rPr>
      <w:rFonts w:eastAsia="Calibri"/>
      <w:sz w:val="22"/>
      <w:lang w:val="sl-SI" w:eastAsia="en-US"/>
    </w:rPr>
  </w:style>
  <w:style w:type="character" w:customStyle="1" w:styleId="Heading1Char1">
    <w:name w:val="Heading 1 Char1"/>
    <w:rsid w:val="001305F5"/>
    <w:rPr>
      <w:rFonts w:ascii="Times New Roman" w:hAnsi="Times New Roman" w:cs="Times New Roman" w:hint="default"/>
      <w:b/>
      <w:bCs w:val="0"/>
      <w:spacing w:val="20"/>
      <w:sz w:val="32"/>
      <w:szCs w:val="32"/>
      <w:shd w:val="clear" w:color="auto" w:fill="E6E6E6"/>
      <w:lang w:val="sl-SI"/>
    </w:rPr>
  </w:style>
  <w:style w:type="character" w:customStyle="1" w:styleId="Heading3Char">
    <w:name w:val="Heading 3 Char"/>
    <w:rsid w:val="001305F5"/>
    <w:rPr>
      <w:rFonts w:ascii="Times New Roman" w:hAnsi="Times New Roman" w:cs="Arial" w:hint="default"/>
      <w:b/>
      <w:bCs w:val="0"/>
      <w:iCs/>
      <w:spacing w:val="20"/>
      <w:sz w:val="28"/>
      <w:szCs w:val="28"/>
      <w:shd w:val="clear" w:color="auto" w:fill="E6E6E6"/>
      <w:lang w:val="sl-SI"/>
    </w:rPr>
  </w:style>
  <w:style w:type="character" w:customStyle="1" w:styleId="Heading4Char1">
    <w:name w:val="Heading 4 Char1"/>
    <w:rsid w:val="001305F5"/>
    <w:rPr>
      <w:rFonts w:ascii="Times New Roman" w:hAnsi="Times New Roman" w:cs="Times New Roman" w:hint="default"/>
      <w:b/>
      <w:bCs/>
      <w:sz w:val="28"/>
      <w:szCs w:val="28"/>
      <w:lang w:val="sl-SI"/>
    </w:rPr>
  </w:style>
  <w:style w:type="character" w:customStyle="1" w:styleId="Heading5Char1">
    <w:name w:val="Heading 5 Char1"/>
    <w:rsid w:val="001305F5"/>
    <w:rPr>
      <w:rFonts w:ascii="Times New Roman" w:hAnsi="Times New Roman" w:cs="Times New Roman" w:hint="default"/>
      <w:b/>
      <w:bCs w:val="0"/>
      <w:sz w:val="26"/>
      <w:szCs w:val="26"/>
      <w:lang w:val="sl-SI"/>
    </w:rPr>
  </w:style>
  <w:style w:type="character" w:customStyle="1" w:styleId="Heading6Char1">
    <w:name w:val="Heading 6 Char1"/>
    <w:rsid w:val="001305F5"/>
    <w:rPr>
      <w:rFonts w:ascii="Times New Roman" w:hAnsi="Times New Roman" w:cs="Times New Roman" w:hint="default"/>
      <w:b/>
      <w:bCs w:val="0"/>
      <w:sz w:val="24"/>
      <w:szCs w:val="24"/>
      <w:lang w:val="sl-SI"/>
    </w:rPr>
  </w:style>
  <w:style w:type="character" w:customStyle="1" w:styleId="Heading7Char">
    <w:name w:val="Heading 7 Char"/>
    <w:rsid w:val="001305F5"/>
    <w:rPr>
      <w:rFonts w:ascii="Times New Roman" w:hAnsi="Times New Roman" w:cs="Times New Roman" w:hint="default"/>
      <w:b/>
      <w:bCs w:val="0"/>
      <w:spacing w:val="24"/>
      <w:lang w:val="sl-SI"/>
    </w:rPr>
  </w:style>
  <w:style w:type="character" w:customStyle="1" w:styleId="Heading8Char">
    <w:name w:val="Heading 8 Char"/>
    <w:rsid w:val="001305F5"/>
    <w:rPr>
      <w:rFonts w:ascii="Times New Roman" w:hAnsi="Times New Roman" w:cs="Times New Roman" w:hint="default"/>
      <w:b/>
      <w:bCs w:val="0"/>
      <w:sz w:val="20"/>
      <w:szCs w:val="20"/>
      <w:lang w:val="sl-SI"/>
    </w:rPr>
  </w:style>
  <w:style w:type="character" w:customStyle="1" w:styleId="HeaderChar">
    <w:name w:val="Header Char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FooterChar">
    <w:name w:val="Footer Char"/>
    <w:rsid w:val="001305F5"/>
    <w:rPr>
      <w:rFonts w:ascii="Times New Roman" w:hAnsi="Times New Roman" w:cs="Times New Roman" w:hint="default"/>
      <w:sz w:val="20"/>
      <w:szCs w:val="20"/>
      <w:lang w:val="sl-SI"/>
    </w:rPr>
  </w:style>
  <w:style w:type="character" w:customStyle="1" w:styleId="Brojstranice1">
    <w:name w:val="Broj stranice1"/>
    <w:rsid w:val="001305F5"/>
    <w:rPr>
      <w:rFonts w:ascii="Times New Roman" w:hAnsi="Times New Roman" w:cs="Times New Roman" w:hint="default"/>
    </w:rPr>
  </w:style>
  <w:style w:type="character" w:customStyle="1" w:styleId="BodyTextChar1">
    <w:name w:val="Body Text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SlijeenaHiperveza1">
    <w:name w:val="SlijeđenaHiperveza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DocumentMapChar">
    <w:name w:val="Document Map Char"/>
    <w:rsid w:val="001305F5"/>
    <w:rPr>
      <w:rFonts w:ascii="Times New Roman" w:hAnsi="Times New Roman" w:cs="Times New Roman" w:hint="default"/>
      <w:sz w:val="2"/>
      <w:lang w:val="sl-SI" w:eastAsia="en-US"/>
    </w:rPr>
  </w:style>
  <w:style w:type="character" w:customStyle="1" w:styleId="BodyTextIndent2Char1">
    <w:name w:val="Body Text Indent 2 Char1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IndentChar">
    <w:name w:val="Body Text Indent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BodyText2Char">
    <w:name w:val="Body Text 2 Char"/>
    <w:rsid w:val="001305F5"/>
    <w:rPr>
      <w:rFonts w:ascii="Times New Roman" w:hAnsi="Times New Roman" w:cs="Times New Roman" w:hint="default"/>
      <w:sz w:val="20"/>
      <w:szCs w:val="20"/>
      <w:lang w:val="sl-SI" w:eastAsia="en-US"/>
    </w:rPr>
  </w:style>
  <w:style w:type="character" w:customStyle="1" w:styleId="defaultparagraphfont-000002">
    <w:name w:val="defaultparagraphfont-000002"/>
    <w:rsid w:val="001305F5"/>
    <w:rPr>
      <w:rFonts w:ascii="Calibri" w:hAnsi="Calibri" w:hint="default"/>
      <w:b w:val="0"/>
      <w:bCs w:val="0"/>
      <w:sz w:val="24"/>
      <w:szCs w:val="24"/>
    </w:rPr>
  </w:style>
  <w:style w:type="character" w:customStyle="1" w:styleId="Zadanifontodlomka2">
    <w:name w:val="Zadani font odlomka2"/>
    <w:rsid w:val="001305F5"/>
  </w:style>
  <w:style w:type="character" w:customStyle="1" w:styleId="Brojstranice2">
    <w:name w:val="Broj stranice2"/>
    <w:rsid w:val="001305F5"/>
    <w:rPr>
      <w:rFonts w:ascii="Times New Roman" w:hAnsi="Times New Roman" w:cs="Times New Roman" w:hint="default"/>
    </w:rPr>
  </w:style>
  <w:style w:type="character" w:customStyle="1" w:styleId="SlijeenaHiperveza2">
    <w:name w:val="SlijeđenaHiperveza2"/>
    <w:rsid w:val="001305F5"/>
    <w:rPr>
      <w:rFonts w:ascii="Times New Roman" w:hAnsi="Times New Roman" w:cs="Times New Roman" w:hint="default"/>
      <w:color w:val="800080"/>
      <w:u w:val="single"/>
    </w:rPr>
  </w:style>
  <w:style w:type="paragraph" w:customStyle="1" w:styleId="s9">
    <w:name w:val="s9"/>
    <w:basedOn w:val="Normal"/>
    <w:rsid w:val="001305F5"/>
    <w:pPr>
      <w:spacing w:before="100" w:beforeAutospacing="1" w:after="100" w:afterAutospacing="1"/>
      <w:jc w:val="left"/>
    </w:pPr>
    <w:rPr>
      <w:rFonts w:eastAsia="Calibri"/>
      <w:szCs w:val="24"/>
      <w:lang w:val="hr-HR"/>
    </w:rPr>
  </w:style>
  <w:style w:type="table" w:customStyle="1" w:styleId="Elegantnatablica3">
    <w:name w:val="Elegantna tablica3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ttentionLine">
    <w:name w:val="Attention Line"/>
    <w:basedOn w:val="Normal"/>
    <w:next w:val="Pozdrav"/>
    <w:rsid w:val="001305F5"/>
    <w:pPr>
      <w:spacing w:before="220" w:after="220" w:line="220" w:lineRule="atLeast"/>
    </w:pPr>
    <w:rPr>
      <w:rFonts w:ascii="Arial" w:hAnsi="Arial"/>
      <w:spacing w:val="-5"/>
      <w:sz w:val="20"/>
      <w:lang w:eastAsia="en-US"/>
    </w:rPr>
  </w:style>
  <w:style w:type="paragraph" w:styleId="Pozdrav">
    <w:name w:val="Salutation"/>
    <w:basedOn w:val="Normal"/>
    <w:next w:val="Normal"/>
    <w:link w:val="PozdravChar"/>
    <w:rsid w:val="001305F5"/>
    <w:pPr>
      <w:jc w:val="left"/>
    </w:pPr>
    <w:rPr>
      <w:sz w:val="20"/>
      <w:lang w:val="en-GB"/>
    </w:rPr>
  </w:style>
  <w:style w:type="character" w:customStyle="1" w:styleId="PozdravChar">
    <w:name w:val="Pozdrav Char"/>
    <w:basedOn w:val="Zadanifontodlomka"/>
    <w:link w:val="Pozdrav"/>
    <w:rsid w:val="001305F5"/>
    <w:rPr>
      <w:lang w:val="en-GB"/>
    </w:rPr>
  </w:style>
  <w:style w:type="numbering" w:customStyle="1" w:styleId="WW8Num106">
    <w:name w:val="WW8Num106"/>
    <w:rsid w:val="001305F5"/>
    <w:pPr>
      <w:numPr>
        <w:numId w:val="2"/>
      </w:numPr>
    </w:pPr>
  </w:style>
  <w:style w:type="paragraph" w:customStyle="1" w:styleId="DocumentMap1">
    <w:name w:val="Document Map1"/>
    <w:basedOn w:val="Normal"/>
    <w:uiPriority w:val="99"/>
    <w:rsid w:val="001305F5"/>
    <w:pPr>
      <w:shd w:val="clear" w:color="auto" w:fill="000080"/>
      <w:suppressAutoHyphens/>
      <w:spacing w:before="120" w:after="120"/>
    </w:pPr>
    <w:rPr>
      <w:rFonts w:ascii="Tahoma" w:eastAsia="Calibri" w:hAnsi="Tahoma" w:cs="Tahoma"/>
      <w:kern w:val="2"/>
      <w:sz w:val="20"/>
      <w:lang w:val="sl-SI" w:eastAsia="en-US"/>
    </w:rPr>
  </w:style>
  <w:style w:type="paragraph" w:customStyle="1" w:styleId="BodyTextIndent21">
    <w:name w:val="Body Text Indent 21"/>
    <w:basedOn w:val="Normal"/>
    <w:uiPriority w:val="99"/>
    <w:rsid w:val="001305F5"/>
    <w:pPr>
      <w:suppressAutoHyphens/>
      <w:spacing w:before="120" w:after="120" w:line="480" w:lineRule="auto"/>
      <w:ind w:left="283"/>
    </w:pPr>
    <w:rPr>
      <w:rFonts w:eastAsia="Calibri"/>
      <w:kern w:val="2"/>
      <w:sz w:val="22"/>
      <w:lang w:val="sl-SI" w:eastAsia="en-US"/>
    </w:rPr>
  </w:style>
  <w:style w:type="paragraph" w:customStyle="1" w:styleId="BodyText21">
    <w:name w:val="Body Text 21"/>
    <w:basedOn w:val="Normal"/>
    <w:uiPriority w:val="99"/>
    <w:rsid w:val="001305F5"/>
    <w:pPr>
      <w:suppressAutoHyphens/>
      <w:spacing w:before="120" w:after="120" w:line="480" w:lineRule="auto"/>
    </w:pPr>
    <w:rPr>
      <w:rFonts w:eastAsia="Calibri"/>
      <w:kern w:val="2"/>
      <w:sz w:val="22"/>
      <w:lang w:val="sl-SI" w:eastAsia="en-US"/>
    </w:rPr>
  </w:style>
  <w:style w:type="paragraph" w:customStyle="1" w:styleId="NormalWeb1">
    <w:name w:val="Normal (Web)1"/>
    <w:basedOn w:val="Normal"/>
    <w:uiPriority w:val="99"/>
    <w:rsid w:val="001305F5"/>
    <w:pPr>
      <w:suppressAutoHyphens/>
      <w:overflowPunct w:val="0"/>
      <w:spacing w:before="28" w:after="28"/>
      <w:jc w:val="left"/>
    </w:pPr>
    <w:rPr>
      <w:kern w:val="2"/>
      <w:szCs w:val="24"/>
      <w:lang w:val="hr-HR"/>
    </w:rPr>
  </w:style>
  <w:style w:type="paragraph" w:customStyle="1" w:styleId="ListParagraph3">
    <w:name w:val="List Paragraph3"/>
    <w:basedOn w:val="Normal"/>
    <w:rsid w:val="001305F5"/>
    <w:pPr>
      <w:suppressAutoHyphens/>
      <w:overflowPunct w:val="0"/>
      <w:ind w:left="720"/>
      <w:jc w:val="left"/>
    </w:pPr>
    <w:rPr>
      <w:kern w:val="2"/>
      <w:szCs w:val="24"/>
      <w:lang w:val="hr-HR"/>
    </w:rPr>
  </w:style>
  <w:style w:type="character" w:customStyle="1" w:styleId="FooterChar1">
    <w:name w:val="Footer Char1"/>
    <w:uiPriority w:val="99"/>
    <w:rsid w:val="001305F5"/>
    <w:rPr>
      <w:rFonts w:ascii="Times New Roman" w:eastAsia="Calibri" w:hAnsi="Times New Roman" w:cs="Times New Roman" w:hint="default"/>
      <w:szCs w:val="20"/>
      <w:lang w:val="sl-SI"/>
    </w:rPr>
  </w:style>
  <w:style w:type="character" w:customStyle="1" w:styleId="BodyTextChar2">
    <w:name w:val="Body Text Char2"/>
    <w:rsid w:val="001305F5"/>
    <w:rPr>
      <w:rFonts w:ascii="HRTimes" w:eastAsia="Times New Roman" w:hAnsi="HRTimes" w:cs="Times New Roman" w:hint="default"/>
      <w:i/>
      <w:iCs w:val="0"/>
      <w:sz w:val="24"/>
      <w:szCs w:val="20"/>
      <w:lang w:eastAsia="hr-HR"/>
    </w:rPr>
  </w:style>
  <w:style w:type="character" w:customStyle="1" w:styleId="PageNumber1">
    <w:name w:val="Page Number1"/>
    <w:rsid w:val="001305F5"/>
    <w:rPr>
      <w:rFonts w:ascii="Times New Roman" w:hAnsi="Times New Roman" w:cs="Times New Roman" w:hint="default"/>
    </w:rPr>
  </w:style>
  <w:style w:type="character" w:customStyle="1" w:styleId="FollowedHyperlink1">
    <w:name w:val="FollowedHyperlink1"/>
    <w:rsid w:val="001305F5"/>
    <w:rPr>
      <w:rFonts w:ascii="Times New Roman" w:hAnsi="Times New Roman" w:cs="Times New Roman" w:hint="default"/>
      <w:color w:val="800080"/>
      <w:u w:val="single"/>
    </w:rPr>
  </w:style>
  <w:style w:type="character" w:customStyle="1" w:styleId="BodyTextIndent2Char2">
    <w:name w:val="Body Text Indent 2 Char2"/>
    <w:semiHidden/>
    <w:rsid w:val="001305F5"/>
    <w:rPr>
      <w:rFonts w:ascii="Times New Roman" w:eastAsia="Calibri" w:hAnsi="Times New Roman" w:cs="Times New Roman" w:hint="default"/>
      <w:szCs w:val="20"/>
      <w:lang w:val="sl-SI"/>
    </w:rPr>
  </w:style>
  <w:style w:type="table" w:customStyle="1" w:styleId="Reetkatablice21">
    <w:name w:val="Rešetka tablice21"/>
    <w:basedOn w:val="Obinatablica"/>
    <w:next w:val="Reetkatablice"/>
    <w:rsid w:val="001305F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rsid w:val="001305F5"/>
    <w:rPr>
      <w:rFonts w:eastAsia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NICA-BOLD">
    <w:name w:val="NASLOVNICA-BOLD"/>
    <w:basedOn w:val="Normal"/>
    <w:uiPriority w:val="99"/>
    <w:semiHidden/>
    <w:rsid w:val="001305F5"/>
    <w:pPr>
      <w:tabs>
        <w:tab w:val="left" w:pos="3686"/>
      </w:tabs>
      <w:spacing w:before="40" w:after="40"/>
      <w:jc w:val="left"/>
    </w:pPr>
    <w:rPr>
      <w:rFonts w:ascii="Trebuchet MS" w:hAnsi="Trebuchet MS" w:cs="Arial"/>
      <w:b/>
      <w:lang w:val="hr-HR" w:eastAsia="en-US"/>
    </w:rPr>
  </w:style>
  <w:style w:type="paragraph" w:styleId="Tekstkrajnjebiljeke">
    <w:name w:val="endnote text"/>
    <w:basedOn w:val="Normal"/>
    <w:link w:val="TekstkrajnjebiljekeChar"/>
    <w:uiPriority w:val="99"/>
    <w:rsid w:val="001305F5"/>
    <w:pPr>
      <w:jc w:val="left"/>
    </w:pPr>
    <w:rPr>
      <w:sz w:val="20"/>
      <w:lang w:val="en-GB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1305F5"/>
    <w:rPr>
      <w:lang w:val="en-GB"/>
    </w:rPr>
  </w:style>
  <w:style w:type="character" w:styleId="Referencakrajnjebiljeke">
    <w:name w:val="endnote reference"/>
    <w:rsid w:val="001305F5"/>
    <w:rPr>
      <w:vertAlign w:val="superscript"/>
    </w:rPr>
  </w:style>
  <w:style w:type="character" w:customStyle="1" w:styleId="textexposedshow">
    <w:name w:val="text_exposed_show"/>
    <w:rsid w:val="001305F5"/>
  </w:style>
  <w:style w:type="numbering" w:customStyle="1" w:styleId="Bezpopisa112">
    <w:name w:val="Bez popisa112"/>
    <w:next w:val="Bezpopisa"/>
    <w:semiHidden/>
    <w:rsid w:val="001305F5"/>
  </w:style>
  <w:style w:type="numbering" w:customStyle="1" w:styleId="Bezpopisa6">
    <w:name w:val="Bez popisa6"/>
    <w:next w:val="Bezpopisa"/>
    <w:uiPriority w:val="99"/>
    <w:semiHidden/>
    <w:rsid w:val="001305F5"/>
  </w:style>
  <w:style w:type="numbering" w:customStyle="1" w:styleId="Bezpopisa13">
    <w:name w:val="Bez popisa13"/>
    <w:next w:val="Bezpopisa"/>
    <w:uiPriority w:val="99"/>
    <w:semiHidden/>
    <w:unhideWhenUsed/>
    <w:rsid w:val="001305F5"/>
  </w:style>
  <w:style w:type="numbering" w:customStyle="1" w:styleId="Bezpopisa22">
    <w:name w:val="Bez popisa22"/>
    <w:next w:val="Bezpopisa"/>
    <w:uiPriority w:val="99"/>
    <w:semiHidden/>
    <w:unhideWhenUsed/>
    <w:rsid w:val="001305F5"/>
  </w:style>
  <w:style w:type="numbering" w:customStyle="1" w:styleId="Bezpopisa32">
    <w:name w:val="Bez popisa32"/>
    <w:next w:val="Bezpopisa"/>
    <w:uiPriority w:val="99"/>
    <w:semiHidden/>
    <w:unhideWhenUsed/>
    <w:rsid w:val="001305F5"/>
  </w:style>
  <w:style w:type="numbering" w:customStyle="1" w:styleId="Bezpopisa42">
    <w:name w:val="Bez popisa42"/>
    <w:next w:val="Bezpopisa"/>
    <w:uiPriority w:val="99"/>
    <w:semiHidden/>
    <w:unhideWhenUsed/>
    <w:rsid w:val="001305F5"/>
  </w:style>
  <w:style w:type="table" w:customStyle="1" w:styleId="Reetkatablice12">
    <w:name w:val="Rešetka tablice12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3">
    <w:name w:val="Bez popisa113"/>
    <w:next w:val="Bezpopisa"/>
    <w:semiHidden/>
    <w:rsid w:val="001305F5"/>
  </w:style>
  <w:style w:type="numbering" w:customStyle="1" w:styleId="Bezpopisa7">
    <w:name w:val="Bez popisa7"/>
    <w:next w:val="Bezpopisa"/>
    <w:uiPriority w:val="99"/>
    <w:semiHidden/>
    <w:rsid w:val="001305F5"/>
  </w:style>
  <w:style w:type="numbering" w:customStyle="1" w:styleId="Bezpopisa14">
    <w:name w:val="Bez popisa14"/>
    <w:next w:val="Bezpopisa"/>
    <w:uiPriority w:val="99"/>
    <w:semiHidden/>
    <w:unhideWhenUsed/>
    <w:rsid w:val="001305F5"/>
  </w:style>
  <w:style w:type="numbering" w:customStyle="1" w:styleId="Bezpopisa23">
    <w:name w:val="Bez popisa23"/>
    <w:next w:val="Bezpopisa"/>
    <w:uiPriority w:val="99"/>
    <w:semiHidden/>
    <w:unhideWhenUsed/>
    <w:rsid w:val="001305F5"/>
  </w:style>
  <w:style w:type="numbering" w:customStyle="1" w:styleId="Bezpopisa33">
    <w:name w:val="Bez popisa33"/>
    <w:next w:val="Bezpopisa"/>
    <w:uiPriority w:val="99"/>
    <w:semiHidden/>
    <w:unhideWhenUsed/>
    <w:rsid w:val="001305F5"/>
  </w:style>
  <w:style w:type="numbering" w:customStyle="1" w:styleId="Bezpopisa43">
    <w:name w:val="Bez popisa43"/>
    <w:next w:val="Bezpopisa"/>
    <w:uiPriority w:val="99"/>
    <w:semiHidden/>
    <w:unhideWhenUsed/>
    <w:rsid w:val="001305F5"/>
  </w:style>
  <w:style w:type="table" w:customStyle="1" w:styleId="Reetkatablice13">
    <w:name w:val="Rešetka tablice13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4">
    <w:name w:val="Bez popisa114"/>
    <w:next w:val="Bezpopisa"/>
    <w:semiHidden/>
    <w:rsid w:val="001305F5"/>
  </w:style>
  <w:style w:type="numbering" w:customStyle="1" w:styleId="Bezpopisa8">
    <w:name w:val="Bez popisa8"/>
    <w:next w:val="Bezpopisa"/>
    <w:uiPriority w:val="99"/>
    <w:semiHidden/>
    <w:rsid w:val="001305F5"/>
  </w:style>
  <w:style w:type="numbering" w:customStyle="1" w:styleId="Bezpopisa15">
    <w:name w:val="Bez popisa15"/>
    <w:next w:val="Bezpopisa"/>
    <w:uiPriority w:val="99"/>
    <w:semiHidden/>
    <w:unhideWhenUsed/>
    <w:rsid w:val="001305F5"/>
  </w:style>
  <w:style w:type="table" w:customStyle="1" w:styleId="Elegantnatablica4">
    <w:name w:val="Elegantna tablica4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4">
    <w:name w:val="Bez popisa24"/>
    <w:next w:val="Bezpopisa"/>
    <w:uiPriority w:val="99"/>
    <w:semiHidden/>
    <w:unhideWhenUsed/>
    <w:rsid w:val="001305F5"/>
  </w:style>
  <w:style w:type="numbering" w:customStyle="1" w:styleId="Bezpopisa34">
    <w:name w:val="Bez popisa34"/>
    <w:next w:val="Bezpopisa"/>
    <w:uiPriority w:val="99"/>
    <w:semiHidden/>
    <w:unhideWhenUsed/>
    <w:rsid w:val="001305F5"/>
  </w:style>
  <w:style w:type="numbering" w:customStyle="1" w:styleId="Bezpopisa44">
    <w:name w:val="Bez popisa44"/>
    <w:next w:val="Bezpopisa"/>
    <w:uiPriority w:val="99"/>
    <w:semiHidden/>
    <w:unhideWhenUsed/>
    <w:rsid w:val="001305F5"/>
  </w:style>
  <w:style w:type="table" w:customStyle="1" w:styleId="Reetkatablice14">
    <w:name w:val="Rešetka tablice14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5">
    <w:name w:val="Bez popisa115"/>
    <w:next w:val="Bezpopisa"/>
    <w:semiHidden/>
    <w:rsid w:val="001305F5"/>
  </w:style>
  <w:style w:type="numbering" w:customStyle="1" w:styleId="Bezpopisa9">
    <w:name w:val="Bez popisa9"/>
    <w:next w:val="Bezpopisa"/>
    <w:uiPriority w:val="99"/>
    <w:semiHidden/>
    <w:rsid w:val="001305F5"/>
  </w:style>
  <w:style w:type="numbering" w:customStyle="1" w:styleId="Bezpopisa16">
    <w:name w:val="Bez popisa16"/>
    <w:next w:val="Bezpopisa"/>
    <w:uiPriority w:val="99"/>
    <w:semiHidden/>
    <w:unhideWhenUsed/>
    <w:rsid w:val="001305F5"/>
  </w:style>
  <w:style w:type="numbering" w:customStyle="1" w:styleId="Bezpopisa25">
    <w:name w:val="Bez popisa25"/>
    <w:next w:val="Bezpopisa"/>
    <w:uiPriority w:val="99"/>
    <w:semiHidden/>
    <w:unhideWhenUsed/>
    <w:rsid w:val="001305F5"/>
  </w:style>
  <w:style w:type="numbering" w:customStyle="1" w:styleId="Bezpopisa35">
    <w:name w:val="Bez popisa35"/>
    <w:next w:val="Bezpopisa"/>
    <w:uiPriority w:val="99"/>
    <w:semiHidden/>
    <w:unhideWhenUsed/>
    <w:rsid w:val="001305F5"/>
  </w:style>
  <w:style w:type="numbering" w:customStyle="1" w:styleId="Bezpopisa45">
    <w:name w:val="Bez popisa45"/>
    <w:next w:val="Bezpopisa"/>
    <w:uiPriority w:val="99"/>
    <w:semiHidden/>
    <w:unhideWhenUsed/>
    <w:rsid w:val="001305F5"/>
  </w:style>
  <w:style w:type="numbering" w:customStyle="1" w:styleId="Bezpopisa116">
    <w:name w:val="Bez popisa116"/>
    <w:next w:val="Bezpopisa"/>
    <w:semiHidden/>
    <w:rsid w:val="001305F5"/>
  </w:style>
  <w:style w:type="paragraph" w:customStyle="1" w:styleId="Odlomakpopisa5">
    <w:name w:val="Odlomak popisa5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numbering" w:customStyle="1" w:styleId="WW8Num1061">
    <w:name w:val="WW8Num1061"/>
    <w:rsid w:val="001305F5"/>
    <w:pPr>
      <w:numPr>
        <w:numId w:val="1"/>
      </w:numPr>
    </w:pPr>
  </w:style>
  <w:style w:type="paragraph" w:customStyle="1" w:styleId="heading10">
    <w:name w:val="heading 1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paragraph" w:customStyle="1" w:styleId="heading200">
    <w:name w:val="heading 20"/>
    <w:basedOn w:val="Normal"/>
    <w:rsid w:val="001305F5"/>
    <w:pPr>
      <w:suppressAutoHyphens/>
      <w:spacing w:before="238" w:after="119"/>
    </w:pPr>
    <w:rPr>
      <w:rFonts w:eastAsia="Calibri"/>
      <w:kern w:val="2"/>
      <w:sz w:val="22"/>
      <w:lang w:val="sl-SI" w:eastAsia="en-US"/>
    </w:rPr>
  </w:style>
  <w:style w:type="numbering" w:customStyle="1" w:styleId="Bezpopisa10">
    <w:name w:val="Bez popisa10"/>
    <w:next w:val="Bezpopisa"/>
    <w:uiPriority w:val="99"/>
    <w:semiHidden/>
    <w:rsid w:val="001305F5"/>
  </w:style>
  <w:style w:type="numbering" w:customStyle="1" w:styleId="Bezpopisa17">
    <w:name w:val="Bez popisa17"/>
    <w:next w:val="Bezpopisa"/>
    <w:uiPriority w:val="99"/>
    <w:semiHidden/>
    <w:unhideWhenUsed/>
    <w:rsid w:val="001305F5"/>
  </w:style>
  <w:style w:type="table" w:customStyle="1" w:styleId="Elegantnatablica5">
    <w:name w:val="Elegantna tablica5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popisa26">
    <w:name w:val="Bez popisa26"/>
    <w:next w:val="Bezpopisa"/>
    <w:uiPriority w:val="99"/>
    <w:semiHidden/>
    <w:unhideWhenUsed/>
    <w:rsid w:val="001305F5"/>
  </w:style>
  <w:style w:type="numbering" w:customStyle="1" w:styleId="Bezpopisa36">
    <w:name w:val="Bez popisa36"/>
    <w:next w:val="Bezpopisa"/>
    <w:uiPriority w:val="99"/>
    <w:semiHidden/>
    <w:unhideWhenUsed/>
    <w:rsid w:val="001305F5"/>
  </w:style>
  <w:style w:type="numbering" w:customStyle="1" w:styleId="Bezpopisa46">
    <w:name w:val="Bez popisa46"/>
    <w:next w:val="Bezpopisa"/>
    <w:uiPriority w:val="99"/>
    <w:semiHidden/>
    <w:unhideWhenUsed/>
    <w:rsid w:val="001305F5"/>
  </w:style>
  <w:style w:type="table" w:customStyle="1" w:styleId="Reetkatablice15">
    <w:name w:val="Rešetka tablice15"/>
    <w:basedOn w:val="Obinatablica"/>
    <w:next w:val="Reetkatablice"/>
    <w:rsid w:val="001305F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7">
    <w:name w:val="Bez popisa117"/>
    <w:next w:val="Bezpopisa"/>
    <w:semiHidden/>
    <w:rsid w:val="001305F5"/>
  </w:style>
  <w:style w:type="numbering" w:customStyle="1" w:styleId="Bezpopisa1111">
    <w:name w:val="Bez popisa1111"/>
    <w:next w:val="Bezpopisa"/>
    <w:uiPriority w:val="99"/>
    <w:semiHidden/>
    <w:rsid w:val="001305F5"/>
  </w:style>
  <w:style w:type="numbering" w:customStyle="1" w:styleId="Bezpopisa11111">
    <w:name w:val="Bez popisa11111"/>
    <w:next w:val="Bezpopisa"/>
    <w:uiPriority w:val="99"/>
    <w:semiHidden/>
    <w:unhideWhenUsed/>
    <w:rsid w:val="001305F5"/>
  </w:style>
  <w:style w:type="numbering" w:customStyle="1" w:styleId="Bezpopisa111111">
    <w:name w:val="Bez popisa111111"/>
    <w:next w:val="Bezpopisa"/>
    <w:semiHidden/>
    <w:rsid w:val="001305F5"/>
  </w:style>
  <w:style w:type="paragraph" w:customStyle="1" w:styleId="ListParagraph4">
    <w:name w:val="List Paragraph4"/>
    <w:basedOn w:val="Normal"/>
    <w:rsid w:val="001305F5"/>
    <w:pPr>
      <w:ind w:left="720"/>
      <w:contextualSpacing/>
      <w:jc w:val="left"/>
    </w:pPr>
    <w:rPr>
      <w:rFonts w:eastAsia="Calibri"/>
      <w:szCs w:val="24"/>
      <w:lang w:val="hr-HR"/>
    </w:rPr>
  </w:style>
  <w:style w:type="character" w:customStyle="1" w:styleId="fontstyle01">
    <w:name w:val="fontstyle01"/>
    <w:rsid w:val="001305F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Elegantnatablica11">
    <w:name w:val="Elegantna tablica1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">
    <w:name w:val="Elegantna tablica2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">
    <w:name w:val="Elegantna tablica3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">
    <w:name w:val="Elegantna tablica41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6">
    <w:name w:val="Elegantna tablica6"/>
    <w:basedOn w:val="Obinatablica"/>
    <w:next w:val="Elegantnatablica"/>
    <w:rsid w:val="001305F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jeloteksta-uvlaka3Char1">
    <w:name w:val="Tijelo teksta - uvlaka 3 Char1"/>
    <w:aliases w:val="uvlaka 3 Char1,uvlaka 31 Char1,uvlaka 311 Char1"/>
    <w:basedOn w:val="Zadanifontodlomka"/>
    <w:semiHidden/>
    <w:rsid w:val="00A12B9C"/>
    <w:rPr>
      <w:sz w:val="16"/>
      <w:szCs w:val="16"/>
    </w:rPr>
  </w:style>
  <w:style w:type="table" w:customStyle="1" w:styleId="Elegantnatablica12">
    <w:name w:val="Elegantna tablica12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1">
    <w:name w:val="Rešetka tablice111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">
    <w:name w:val="Rešetka tablice31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2">
    <w:name w:val="Elegantna tablica22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1">
    <w:name w:val="Rešetka tablice121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1">
    <w:name w:val="Rešetka tablice41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2">
    <w:name w:val="Elegantna tablica32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1">
    <w:name w:val="Rešetka tablice131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1">
    <w:name w:val="Rešetka tablice51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2">
    <w:name w:val="Elegantna tablica42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1">
    <w:name w:val="Rešetka tablice141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1">
    <w:name w:val="Rešetka tablice61"/>
    <w:basedOn w:val="Obinatablica"/>
    <w:next w:val="Reetkatablice"/>
    <w:uiPriority w:val="39"/>
    <w:rsid w:val="00A12B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51">
    <w:name w:val="Elegantna tablica51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111">
    <w:name w:val="Elegantna tablica111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211">
    <w:name w:val="Elegantna tablica211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311">
    <w:name w:val="Elegantna tablica311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egantnatablica411">
    <w:name w:val="Elegantna tablica411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WW8Num10611">
    <w:name w:val="WW8Num10611"/>
    <w:rsid w:val="00A12B9C"/>
    <w:pPr>
      <w:numPr>
        <w:numId w:val="5"/>
      </w:numPr>
    </w:pPr>
  </w:style>
  <w:style w:type="paragraph" w:customStyle="1" w:styleId="m1988985294560181041msolistparagraph">
    <w:name w:val="m_1988985294560181041msolistparagraph"/>
    <w:basedOn w:val="Normal"/>
    <w:rsid w:val="00A12B9C"/>
    <w:pPr>
      <w:spacing w:before="280" w:after="280"/>
      <w:jc w:val="left"/>
    </w:pPr>
    <w:rPr>
      <w:szCs w:val="24"/>
      <w:lang w:val="hr-HR" w:eastAsia="ar-SA"/>
    </w:rPr>
  </w:style>
  <w:style w:type="table" w:customStyle="1" w:styleId="Reetkatablice8">
    <w:name w:val="Rešetka tablice8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6">
    <w:name w:val="Rešetka tablice16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2">
    <w:name w:val="Rešetka tablice22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2">
    <w:name w:val="Rešetka tablice112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">
    <w:name w:val="Rešetka tablice32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2">
    <w:name w:val="Rešetka tablice122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2">
    <w:name w:val="Rešetka tablice42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2">
    <w:name w:val="Rešetka tablice132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2">
    <w:name w:val="Rešetka tablice52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42">
    <w:name w:val="Rešetka tablice142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normal">
    <w:name w:val="pt-normal"/>
    <w:basedOn w:val="Normal"/>
    <w:rsid w:val="00A12B9C"/>
    <w:pPr>
      <w:spacing w:before="100" w:beforeAutospacing="1" w:after="100" w:afterAutospacing="1"/>
      <w:jc w:val="left"/>
    </w:pPr>
    <w:rPr>
      <w:szCs w:val="24"/>
      <w:lang w:val="hr-HR" w:eastAsia="zh-CN"/>
    </w:rPr>
  </w:style>
  <w:style w:type="character" w:customStyle="1" w:styleId="pt-zadanifontodlomka">
    <w:name w:val="pt-zadanifontodlomka"/>
    <w:rsid w:val="00A12B9C"/>
  </w:style>
  <w:style w:type="numbering" w:customStyle="1" w:styleId="WW8Num1063">
    <w:name w:val="WW8Num1063"/>
    <w:rsid w:val="00A12B9C"/>
    <w:pPr>
      <w:numPr>
        <w:numId w:val="6"/>
      </w:numPr>
    </w:pPr>
  </w:style>
  <w:style w:type="table" w:customStyle="1" w:styleId="Elegantnatablica7">
    <w:name w:val="Elegantna tablica7"/>
    <w:basedOn w:val="Obinatablica"/>
    <w:next w:val="Elegantnatablica"/>
    <w:semiHidden/>
    <w:unhideWhenUsed/>
    <w:rsid w:val="00A12B9C"/>
    <w:rPr>
      <w:lang w:val="af-ZA" w:eastAsia="af-ZA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9">
    <w:name w:val="Rešetka tablice9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8">
    <w:name w:val="Elegantna tablica8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7">
    <w:name w:val="Rešetka tablice17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3">
    <w:name w:val="Rešetka tablice23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13">
    <w:name w:val="Elegantna tablica13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13">
    <w:name w:val="Rešetka tablice113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">
    <w:name w:val="Rešetka tablice33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23">
    <w:name w:val="Elegantna tablica23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23">
    <w:name w:val="Rešetka tablice123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3">
    <w:name w:val="Rešetka tablice43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33">
    <w:name w:val="Elegantna tablica33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33">
    <w:name w:val="Rešetka tablice133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3">
    <w:name w:val="Rešetka tablice53"/>
    <w:basedOn w:val="Obinatablica"/>
    <w:next w:val="Reetkatablice"/>
    <w:rsid w:val="00A12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legantnatablica43">
    <w:name w:val="Elegantna tablica43"/>
    <w:basedOn w:val="Obinatablica"/>
    <w:next w:val="Elegantnatablica"/>
    <w:rsid w:val="00A12B9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Reetkatablice143">
    <w:name w:val="Rešetka tablice143"/>
    <w:basedOn w:val="Obinatablica"/>
    <w:next w:val="Reetkatablice"/>
    <w:rsid w:val="00A12B9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064">
    <w:name w:val="WW8Num1064"/>
    <w:rsid w:val="00A12B9C"/>
    <w:pPr>
      <w:numPr>
        <w:numId w:val="4"/>
      </w:numPr>
    </w:pPr>
  </w:style>
  <w:style w:type="character" w:customStyle="1" w:styleId="normaltextrun">
    <w:name w:val="normaltextrun"/>
    <w:basedOn w:val="Zadanifontodlomka"/>
    <w:rsid w:val="009F7D33"/>
  </w:style>
  <w:style w:type="paragraph" w:customStyle="1" w:styleId="bodytext210">
    <w:name w:val="bodytext21"/>
    <w:basedOn w:val="Normal"/>
    <w:uiPriority w:val="99"/>
    <w:semiHidden/>
    <w:rsid w:val="009F7D33"/>
    <w:pPr>
      <w:spacing w:before="100" w:beforeAutospacing="1" w:after="100" w:afterAutospacing="1"/>
      <w:jc w:val="left"/>
    </w:pPr>
    <w:rPr>
      <w:rFonts w:eastAsiaTheme="minorHAnsi"/>
      <w:color w:val="000000"/>
      <w:szCs w:val="24"/>
      <w:lang w:val="hr-HR"/>
    </w:rPr>
  </w:style>
  <w:style w:type="table" w:customStyle="1" w:styleId="TableNormal1">
    <w:name w:val="Table Normal1"/>
    <w:uiPriority w:val="2"/>
    <w:semiHidden/>
    <w:unhideWhenUsed/>
    <w:qFormat/>
    <w:rsid w:val="00874F5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06689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0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60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9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3606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4" w:space="5" w:color="BFCFE9"/>
                      </w:divBdr>
                      <w:divsChild>
                        <w:div w:id="24006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97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F6571893-3F52-4C64-8247-3F25A44181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64A295-220B-4B18-BBCA-7CCA28A67875}"/>
</file>

<file path=customXml/itemProps3.xml><?xml version="1.0" encoding="utf-8"?>
<ds:datastoreItem xmlns:ds="http://schemas.openxmlformats.org/officeDocument/2006/customXml" ds:itemID="{9FE64907-07AE-46BA-8BC1-A774BDEFA9AE}"/>
</file>

<file path=customXml/itemProps4.xml><?xml version="1.0" encoding="utf-8"?>
<ds:datastoreItem xmlns:ds="http://schemas.openxmlformats.org/officeDocument/2006/customXml" ds:itemID="{657C4993-AAD3-4209-BC60-53B7C36B38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57553</Words>
  <Characters>328053</Characters>
  <Application>Microsoft Office Word</Application>
  <DocSecurity>0</DocSecurity>
  <Lines>2733</Lines>
  <Paragraphs>769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ISSN 1846</vt:lpstr>
      <vt:lpstr>ISSN 1846</vt:lpstr>
    </vt:vector>
  </TitlesOfParts>
  <Company>GRAD OSIJEK</Company>
  <LinksUpToDate>false</LinksUpToDate>
  <CharactersWithSpaces>384837</CharactersWithSpaces>
  <SharedDoc>false</SharedDoc>
  <HLinks>
    <vt:vector size="12" baseType="variant">
      <vt:variant>
        <vt:i4>1310794</vt:i4>
      </vt:variant>
      <vt:variant>
        <vt:i4>3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ISSN 1846</dc:title>
  <dc:creator>Farkas Sanja</dc:creator>
  <cp:lastModifiedBy>Anita Andrić</cp:lastModifiedBy>
  <cp:revision>2</cp:revision>
  <cp:lastPrinted>2023-10-03T10:09:00Z</cp:lastPrinted>
  <dcterms:created xsi:type="dcterms:W3CDTF">2024-06-05T08:10:00Z</dcterms:created>
  <dcterms:modified xsi:type="dcterms:W3CDTF">2024-06-05T08:10:00Z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