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026ED" w14:textId="77777777" w:rsidR="00365B7A" w:rsidRPr="00812B45" w:rsidRDefault="00365B7A" w:rsidP="00365B7A">
      <w:pPr>
        <w:tabs>
          <w:tab w:val="left" w:pos="-720"/>
        </w:tabs>
        <w:suppressAutoHyphens/>
        <w:jc w:val="both"/>
        <w:rPr>
          <w:sz w:val="24"/>
          <w:szCs w:val="24"/>
          <w:lang w:val="hr-HR"/>
        </w:rPr>
      </w:pPr>
      <w:r w:rsidRPr="00812B45">
        <w:rPr>
          <w:sz w:val="24"/>
          <w:szCs w:val="24"/>
          <w:lang w:val="hr-HR"/>
        </w:rPr>
        <w:t xml:space="preserve">Na temelju članka 88. stavka 2. Zakona o proračunu („Narodne novine“ br. 144/21) i članka 19. točke 6. Statuta Grada Osijeka </w:t>
      </w:r>
      <w:r w:rsidRPr="00812B45">
        <w:rPr>
          <w:bCs/>
          <w:sz w:val="24"/>
          <w:szCs w:val="24"/>
          <w:lang w:val="hr-HR"/>
        </w:rPr>
        <w:t xml:space="preserve">(Službeni glasnik Grada Osijeka br. 6/01, 3/03, 1A/05, 8/05, 2/09, 9/09, 13/09, 9/13, 12/17, 2/18, 2/20, 3/20, 4/21, 5/21-pročišćeni tekst i 8/24) </w:t>
      </w:r>
      <w:r w:rsidRPr="00812B45">
        <w:rPr>
          <w:sz w:val="24"/>
          <w:szCs w:val="24"/>
          <w:lang w:val="hr-HR"/>
        </w:rPr>
        <w:t>Gradsko vijeće Grada Osijeka na 25. sjednici održanoj 29. studenoga 2024., donijelo je</w:t>
      </w:r>
    </w:p>
    <w:p w14:paraId="72625A77" w14:textId="77777777" w:rsidR="00365B7A" w:rsidRPr="00812B45" w:rsidRDefault="00365B7A" w:rsidP="00365B7A">
      <w:pPr>
        <w:rPr>
          <w:sz w:val="24"/>
          <w:szCs w:val="24"/>
          <w:lang w:val="hr-HR"/>
        </w:rPr>
      </w:pPr>
    </w:p>
    <w:p w14:paraId="4235778C" w14:textId="77777777" w:rsidR="00365B7A" w:rsidRPr="00812B45" w:rsidRDefault="00365B7A" w:rsidP="00365B7A">
      <w:pPr>
        <w:rPr>
          <w:b/>
          <w:sz w:val="24"/>
          <w:szCs w:val="24"/>
          <w:lang w:val="hr-HR"/>
        </w:rPr>
      </w:pPr>
    </w:p>
    <w:p w14:paraId="18381A7E" w14:textId="77777777" w:rsidR="00365B7A" w:rsidRPr="00812B45" w:rsidRDefault="00365B7A" w:rsidP="00365B7A">
      <w:pPr>
        <w:jc w:val="center"/>
        <w:rPr>
          <w:b/>
          <w:sz w:val="24"/>
          <w:szCs w:val="24"/>
          <w:lang w:val="hr-HR"/>
        </w:rPr>
      </w:pPr>
      <w:r w:rsidRPr="00812B45">
        <w:rPr>
          <w:b/>
          <w:sz w:val="24"/>
          <w:szCs w:val="24"/>
          <w:lang w:val="hr-HR"/>
        </w:rPr>
        <w:t>Z A K L J U Č A K</w:t>
      </w:r>
    </w:p>
    <w:p w14:paraId="3B5D0514" w14:textId="77777777" w:rsidR="00365B7A" w:rsidRPr="00812B45" w:rsidRDefault="00365B7A" w:rsidP="00365B7A">
      <w:pPr>
        <w:rPr>
          <w:b/>
          <w:sz w:val="24"/>
          <w:szCs w:val="24"/>
          <w:lang w:val="hr-HR"/>
        </w:rPr>
      </w:pPr>
    </w:p>
    <w:p w14:paraId="7A9897AB" w14:textId="77777777" w:rsidR="00365B7A" w:rsidRPr="00812B45" w:rsidRDefault="00365B7A" w:rsidP="00365B7A">
      <w:pPr>
        <w:jc w:val="center"/>
        <w:rPr>
          <w:b/>
          <w:sz w:val="24"/>
          <w:szCs w:val="24"/>
          <w:lang w:val="hr-HR"/>
        </w:rPr>
      </w:pPr>
      <w:r w:rsidRPr="00812B45">
        <w:rPr>
          <w:b/>
          <w:sz w:val="24"/>
          <w:szCs w:val="24"/>
          <w:lang w:val="hr-HR"/>
        </w:rPr>
        <w:t>o donošenju Polugodišnjeg izvještaja o izvršenju Proračuna Grada Osijeka za 2024.</w:t>
      </w:r>
    </w:p>
    <w:p w14:paraId="4AFF7F4B" w14:textId="77777777" w:rsidR="00365B7A" w:rsidRPr="00812B45" w:rsidRDefault="00365B7A" w:rsidP="00365B7A">
      <w:pPr>
        <w:rPr>
          <w:sz w:val="24"/>
          <w:szCs w:val="24"/>
          <w:lang w:val="hr-HR"/>
        </w:rPr>
      </w:pPr>
    </w:p>
    <w:p w14:paraId="46C349F8" w14:textId="77777777" w:rsidR="00365B7A" w:rsidRPr="00812B45" w:rsidRDefault="00365B7A" w:rsidP="00365B7A">
      <w:pPr>
        <w:rPr>
          <w:sz w:val="24"/>
          <w:szCs w:val="24"/>
          <w:lang w:val="hr-HR"/>
        </w:rPr>
      </w:pPr>
    </w:p>
    <w:p w14:paraId="4CF9943F" w14:textId="77777777" w:rsidR="00365B7A" w:rsidRPr="00812B45" w:rsidRDefault="00365B7A" w:rsidP="00365B7A">
      <w:pPr>
        <w:jc w:val="center"/>
        <w:rPr>
          <w:sz w:val="24"/>
          <w:szCs w:val="24"/>
          <w:lang w:val="hr-HR"/>
        </w:rPr>
      </w:pPr>
      <w:r w:rsidRPr="00812B45">
        <w:rPr>
          <w:sz w:val="24"/>
          <w:szCs w:val="24"/>
          <w:lang w:val="hr-HR"/>
        </w:rPr>
        <w:t>I.</w:t>
      </w:r>
    </w:p>
    <w:p w14:paraId="1DB916F8" w14:textId="77777777" w:rsidR="00365B7A" w:rsidRPr="00812B45" w:rsidRDefault="00365B7A" w:rsidP="00365B7A">
      <w:pPr>
        <w:rPr>
          <w:sz w:val="24"/>
          <w:szCs w:val="24"/>
          <w:lang w:val="hr-HR"/>
        </w:rPr>
      </w:pPr>
    </w:p>
    <w:p w14:paraId="60B2F904" w14:textId="77777777" w:rsidR="00365B7A" w:rsidRPr="00812B45" w:rsidRDefault="00365B7A" w:rsidP="00365B7A">
      <w:pPr>
        <w:jc w:val="both"/>
        <w:rPr>
          <w:sz w:val="24"/>
          <w:szCs w:val="24"/>
          <w:lang w:val="hr-HR"/>
        </w:rPr>
      </w:pPr>
      <w:r w:rsidRPr="00812B45">
        <w:rPr>
          <w:sz w:val="24"/>
          <w:szCs w:val="24"/>
          <w:lang w:val="hr-HR"/>
        </w:rPr>
        <w:tab/>
        <w:t>Gradsko vijeće Grada Osijeka donosi Polugodišnji izvještaj o izvršenju Proračuna Grada Osijeka za 2024.</w:t>
      </w:r>
    </w:p>
    <w:p w14:paraId="4D07EEE3" w14:textId="77777777" w:rsidR="00365B7A" w:rsidRPr="00812B45" w:rsidRDefault="00365B7A" w:rsidP="00365B7A">
      <w:pPr>
        <w:rPr>
          <w:sz w:val="24"/>
          <w:szCs w:val="24"/>
          <w:lang w:val="hr-HR"/>
        </w:rPr>
      </w:pPr>
    </w:p>
    <w:p w14:paraId="44644B8A" w14:textId="77777777" w:rsidR="00365B7A" w:rsidRPr="00812B45" w:rsidRDefault="00365B7A" w:rsidP="00365B7A">
      <w:pPr>
        <w:jc w:val="center"/>
        <w:rPr>
          <w:sz w:val="24"/>
          <w:szCs w:val="24"/>
          <w:lang w:val="hr-HR"/>
        </w:rPr>
      </w:pPr>
      <w:r w:rsidRPr="00812B45">
        <w:rPr>
          <w:sz w:val="24"/>
          <w:szCs w:val="24"/>
          <w:lang w:val="hr-HR"/>
        </w:rPr>
        <w:t>II.</w:t>
      </w:r>
    </w:p>
    <w:p w14:paraId="56B2B523" w14:textId="77777777" w:rsidR="00365B7A" w:rsidRPr="00812B45" w:rsidRDefault="00365B7A" w:rsidP="00365B7A">
      <w:pPr>
        <w:rPr>
          <w:sz w:val="24"/>
          <w:szCs w:val="24"/>
          <w:lang w:val="hr-HR"/>
        </w:rPr>
      </w:pPr>
    </w:p>
    <w:p w14:paraId="20DBEEE9" w14:textId="77777777" w:rsidR="00365B7A" w:rsidRPr="00812B45" w:rsidRDefault="00365B7A" w:rsidP="00365B7A">
      <w:pPr>
        <w:ind w:firstLine="720"/>
        <w:jc w:val="both"/>
        <w:rPr>
          <w:sz w:val="24"/>
          <w:szCs w:val="24"/>
          <w:lang w:val="hr-HR"/>
        </w:rPr>
      </w:pPr>
      <w:r w:rsidRPr="00812B45">
        <w:rPr>
          <w:sz w:val="24"/>
          <w:szCs w:val="24"/>
          <w:lang w:val="hr-HR"/>
        </w:rPr>
        <w:t>Ovaj Zaključak s općim i posebnim dijelom Polugodišnjeg izvještaja o izvršenju Proračuna Grada Osijeka za 2024. bit će objavljen u Službenom glasniku Grada Osijeka.</w:t>
      </w:r>
    </w:p>
    <w:p w14:paraId="30692967" w14:textId="77777777" w:rsidR="00365B7A" w:rsidRPr="00812B45" w:rsidRDefault="00365B7A" w:rsidP="00365B7A">
      <w:pPr>
        <w:jc w:val="both"/>
        <w:rPr>
          <w:sz w:val="24"/>
          <w:szCs w:val="24"/>
          <w:lang w:val="hr-HR"/>
        </w:rPr>
      </w:pPr>
    </w:p>
    <w:p w14:paraId="4D661634" w14:textId="77777777" w:rsidR="00365B7A" w:rsidRPr="00812B45" w:rsidRDefault="00365B7A" w:rsidP="00365B7A">
      <w:pPr>
        <w:rPr>
          <w:sz w:val="24"/>
          <w:szCs w:val="24"/>
          <w:lang w:val="hr-HR"/>
        </w:rPr>
      </w:pPr>
    </w:p>
    <w:p w14:paraId="606EB529" w14:textId="77777777" w:rsidR="00365B7A" w:rsidRPr="00812B45" w:rsidRDefault="00365B7A" w:rsidP="00365B7A">
      <w:pPr>
        <w:rPr>
          <w:sz w:val="24"/>
          <w:szCs w:val="24"/>
          <w:lang w:val="hr-HR"/>
        </w:rPr>
      </w:pPr>
      <w:r w:rsidRPr="00812B45">
        <w:rPr>
          <w:sz w:val="24"/>
          <w:szCs w:val="24"/>
          <w:lang w:val="hr-HR"/>
        </w:rPr>
        <w:t>KLASA: 400-08/24-01/4</w:t>
      </w:r>
    </w:p>
    <w:p w14:paraId="1228D1CB" w14:textId="77777777" w:rsidR="00365B7A" w:rsidRPr="00812B45" w:rsidRDefault="00365B7A" w:rsidP="00365B7A">
      <w:pPr>
        <w:rPr>
          <w:sz w:val="24"/>
          <w:szCs w:val="24"/>
          <w:lang w:val="hr-HR"/>
        </w:rPr>
      </w:pPr>
      <w:r w:rsidRPr="00812B45">
        <w:rPr>
          <w:sz w:val="24"/>
          <w:szCs w:val="24"/>
          <w:lang w:val="hr-HR"/>
        </w:rPr>
        <w:t>URBROJ: 2158-1-01-24-8</w:t>
      </w:r>
    </w:p>
    <w:p w14:paraId="430521CD" w14:textId="77777777" w:rsidR="00365B7A" w:rsidRPr="00812B45" w:rsidRDefault="00365B7A" w:rsidP="00365B7A">
      <w:pPr>
        <w:rPr>
          <w:sz w:val="24"/>
          <w:szCs w:val="24"/>
          <w:lang w:val="hr-HR"/>
        </w:rPr>
      </w:pPr>
      <w:r w:rsidRPr="00812B45">
        <w:rPr>
          <w:sz w:val="24"/>
          <w:szCs w:val="24"/>
          <w:lang w:val="hr-HR"/>
        </w:rPr>
        <w:t>Osijek, 29. studenoga 2024.</w:t>
      </w:r>
    </w:p>
    <w:p w14:paraId="36EE9322" w14:textId="77777777" w:rsidR="00365B7A" w:rsidRPr="00812B45" w:rsidRDefault="00365B7A" w:rsidP="00365B7A">
      <w:pPr>
        <w:rPr>
          <w:sz w:val="24"/>
          <w:szCs w:val="24"/>
          <w:lang w:val="hr-HR"/>
        </w:rPr>
      </w:pPr>
    </w:p>
    <w:p w14:paraId="798F5B23" w14:textId="77777777" w:rsidR="00365B7A" w:rsidRPr="00812B45" w:rsidRDefault="00365B7A" w:rsidP="003C40F5">
      <w:pPr>
        <w:tabs>
          <w:tab w:val="center" w:pos="7088"/>
        </w:tabs>
        <w:rPr>
          <w:sz w:val="24"/>
          <w:szCs w:val="24"/>
          <w:lang w:val="hr-HR"/>
        </w:rPr>
      </w:pPr>
      <w:r w:rsidRPr="00812B45">
        <w:rPr>
          <w:sz w:val="24"/>
          <w:szCs w:val="24"/>
          <w:lang w:val="hr-HR"/>
        </w:rPr>
        <w:tab/>
        <w:t>PREDSJEDNIK</w:t>
      </w:r>
    </w:p>
    <w:p w14:paraId="0BA83B1D" w14:textId="77777777" w:rsidR="00365B7A" w:rsidRPr="00812B45" w:rsidRDefault="00365B7A" w:rsidP="003C40F5">
      <w:pPr>
        <w:tabs>
          <w:tab w:val="center" w:pos="7088"/>
        </w:tabs>
        <w:rPr>
          <w:sz w:val="24"/>
          <w:szCs w:val="24"/>
          <w:lang w:val="hr-HR"/>
        </w:rPr>
      </w:pPr>
      <w:r w:rsidRPr="00812B45">
        <w:rPr>
          <w:sz w:val="24"/>
          <w:szCs w:val="24"/>
          <w:lang w:val="hr-HR"/>
        </w:rPr>
        <w:tab/>
        <w:t>GRADSKOGA VIJEĆA</w:t>
      </w:r>
    </w:p>
    <w:p w14:paraId="58CB66D4" w14:textId="379393EA" w:rsidR="00365B7A" w:rsidRPr="00812B45" w:rsidRDefault="00365B7A" w:rsidP="003C40F5">
      <w:pPr>
        <w:tabs>
          <w:tab w:val="center" w:pos="7088"/>
        </w:tabs>
        <w:rPr>
          <w:sz w:val="24"/>
          <w:szCs w:val="24"/>
          <w:lang w:val="hr-HR"/>
        </w:rPr>
      </w:pPr>
      <w:r w:rsidRPr="00812B45">
        <w:rPr>
          <w:sz w:val="24"/>
          <w:szCs w:val="24"/>
          <w:lang w:val="hr-HR"/>
        </w:rPr>
        <w:tab/>
        <w:t>prof. dr. sc. Tihomir Florijančić</w:t>
      </w:r>
      <w:r w:rsidR="003C40F5" w:rsidRPr="00812B45">
        <w:rPr>
          <w:sz w:val="24"/>
          <w:szCs w:val="24"/>
          <w:lang w:val="hr-HR"/>
        </w:rPr>
        <w:t>, v. r.</w:t>
      </w:r>
    </w:p>
    <w:p w14:paraId="414AEEA8" w14:textId="77777777" w:rsidR="00652DF0" w:rsidRPr="00812B45" w:rsidRDefault="00652DF0" w:rsidP="00652DF0">
      <w:pPr>
        <w:jc w:val="both"/>
        <w:rPr>
          <w:sz w:val="24"/>
          <w:szCs w:val="24"/>
          <w:lang w:val="hr-HR"/>
        </w:rPr>
      </w:pPr>
    </w:p>
    <w:p w14:paraId="51C20061" w14:textId="77777777" w:rsidR="00652DF0" w:rsidRPr="00812B45" w:rsidRDefault="00652DF0" w:rsidP="00894F30">
      <w:pPr>
        <w:pStyle w:val="Tijeloteksta"/>
        <w:jc w:val="center"/>
        <w:rPr>
          <w:b/>
          <w:szCs w:val="24"/>
          <w:lang w:val="hr-HR"/>
        </w:rPr>
        <w:sectPr w:rsidR="00652DF0" w:rsidRPr="00812B45" w:rsidSect="00BC4723">
          <w:headerReference w:type="default" r:id="rId13"/>
          <w:footerReference w:type="default" r:id="rId14"/>
          <w:headerReference w:type="first" r:id="rId15"/>
          <w:pgSz w:w="11906" w:h="16838" w:code="9"/>
          <w:pgMar w:top="1418" w:right="1418" w:bottom="1418" w:left="1418" w:header="720" w:footer="720" w:gutter="0"/>
          <w:cols w:space="720"/>
          <w:docGrid w:linePitch="272"/>
        </w:sectPr>
      </w:pPr>
    </w:p>
    <w:p w14:paraId="2066DDF8" w14:textId="3726F843" w:rsidR="00894F30" w:rsidRPr="00812B45" w:rsidRDefault="00894F30" w:rsidP="00894F30">
      <w:pPr>
        <w:pStyle w:val="Tijeloteksta"/>
        <w:jc w:val="center"/>
        <w:rPr>
          <w:b/>
          <w:szCs w:val="24"/>
          <w:lang w:val="hr-HR"/>
        </w:rPr>
      </w:pPr>
      <w:r w:rsidRPr="00812B45">
        <w:rPr>
          <w:b/>
          <w:szCs w:val="24"/>
          <w:lang w:val="hr-HR"/>
        </w:rPr>
        <w:lastRenderedPageBreak/>
        <w:t>II. OPĆI DIO PRORAČUNA</w:t>
      </w:r>
    </w:p>
    <w:p w14:paraId="521D56AA" w14:textId="77777777" w:rsidR="00176A6E" w:rsidRPr="00812B45" w:rsidRDefault="0068214B" w:rsidP="00894F30">
      <w:pPr>
        <w:pStyle w:val="Tijeloteksta"/>
        <w:jc w:val="center"/>
        <w:rPr>
          <w:b/>
          <w:sz w:val="22"/>
          <w:szCs w:val="22"/>
          <w:lang w:val="hr-HR"/>
        </w:rPr>
      </w:pPr>
      <w:r w:rsidRPr="00812B45">
        <w:rPr>
          <w:b/>
          <w:sz w:val="22"/>
          <w:szCs w:val="22"/>
          <w:lang w:val="hr-HR"/>
        </w:rPr>
        <w:t xml:space="preserve"> </w:t>
      </w:r>
    </w:p>
    <w:p w14:paraId="4A928E86" w14:textId="1F3728AD" w:rsidR="00176A6E" w:rsidRPr="00812B45" w:rsidRDefault="00176A6E" w:rsidP="008F2256">
      <w:pPr>
        <w:ind w:firstLine="708"/>
        <w:jc w:val="both"/>
        <w:rPr>
          <w:sz w:val="22"/>
          <w:szCs w:val="22"/>
          <w:lang w:val="hr-HR"/>
        </w:rPr>
      </w:pPr>
      <w:r w:rsidRPr="00812B45">
        <w:rPr>
          <w:sz w:val="22"/>
          <w:szCs w:val="22"/>
          <w:lang w:val="hr-HR"/>
        </w:rPr>
        <w:t xml:space="preserve">Izvršenje Općeg dijela Proračuna Grada </w:t>
      </w:r>
      <w:r w:rsidR="00F1746E" w:rsidRPr="00812B45">
        <w:rPr>
          <w:sz w:val="22"/>
          <w:szCs w:val="22"/>
          <w:lang w:val="hr-HR"/>
        </w:rPr>
        <w:t>Osijeka za razdoblje I.-VI.</w:t>
      </w:r>
      <w:r w:rsidR="00E327D2" w:rsidRPr="00812B45">
        <w:rPr>
          <w:sz w:val="22"/>
          <w:szCs w:val="22"/>
          <w:lang w:val="hr-HR"/>
        </w:rPr>
        <w:t>202</w:t>
      </w:r>
      <w:r w:rsidR="008823F6" w:rsidRPr="00812B45">
        <w:rPr>
          <w:sz w:val="22"/>
          <w:szCs w:val="22"/>
          <w:lang w:val="hr-HR"/>
        </w:rPr>
        <w:t>4</w:t>
      </w:r>
      <w:r w:rsidR="0049723C" w:rsidRPr="00812B45">
        <w:rPr>
          <w:sz w:val="22"/>
          <w:szCs w:val="22"/>
          <w:lang w:val="hr-HR"/>
        </w:rPr>
        <w:t>.</w:t>
      </w:r>
      <w:r w:rsidRPr="00812B45">
        <w:rPr>
          <w:sz w:val="22"/>
          <w:szCs w:val="22"/>
          <w:lang w:val="hr-HR"/>
        </w:rPr>
        <w:t xml:space="preserve"> prikazano je kroz Sažetak Računa prihoda i </w:t>
      </w:r>
      <w:r w:rsidR="00CD4E19" w:rsidRPr="00812B45">
        <w:rPr>
          <w:sz w:val="22"/>
          <w:szCs w:val="22"/>
          <w:lang w:val="hr-HR"/>
        </w:rPr>
        <w:t>rashoda</w:t>
      </w:r>
      <w:r w:rsidRPr="00812B45">
        <w:rPr>
          <w:sz w:val="22"/>
          <w:szCs w:val="22"/>
          <w:lang w:val="hr-HR"/>
        </w:rPr>
        <w:t xml:space="preserve"> i Računa</w:t>
      </w:r>
      <w:r w:rsidR="00060541" w:rsidRPr="00812B45">
        <w:rPr>
          <w:sz w:val="22"/>
          <w:szCs w:val="22"/>
          <w:lang w:val="hr-HR"/>
        </w:rPr>
        <w:t xml:space="preserve"> </w:t>
      </w:r>
      <w:r w:rsidRPr="00812B45">
        <w:rPr>
          <w:sz w:val="22"/>
          <w:szCs w:val="22"/>
          <w:lang w:val="hr-HR"/>
        </w:rPr>
        <w:t>financiranja.</w:t>
      </w:r>
    </w:p>
    <w:p w14:paraId="7372918E" w14:textId="539623FE" w:rsidR="00176A6E" w:rsidRPr="00812B45" w:rsidRDefault="00176A6E" w:rsidP="00176A6E">
      <w:pPr>
        <w:ind w:firstLine="708"/>
        <w:jc w:val="both"/>
        <w:rPr>
          <w:sz w:val="22"/>
          <w:szCs w:val="22"/>
          <w:lang w:val="hr-HR"/>
        </w:rPr>
      </w:pPr>
      <w:r w:rsidRPr="00812B45">
        <w:rPr>
          <w:sz w:val="22"/>
          <w:szCs w:val="22"/>
          <w:lang w:val="hr-HR"/>
        </w:rPr>
        <w:t xml:space="preserve">Račun prihoda i rashoda čine tablice: </w:t>
      </w:r>
      <w:r w:rsidR="00060541" w:rsidRPr="00812B45">
        <w:rPr>
          <w:sz w:val="22"/>
          <w:szCs w:val="22"/>
          <w:lang w:val="hr-HR"/>
        </w:rPr>
        <w:t xml:space="preserve">Izvještaj o prihodima i rashodima </w:t>
      </w:r>
      <w:r w:rsidRPr="00812B45">
        <w:rPr>
          <w:sz w:val="22"/>
          <w:szCs w:val="22"/>
          <w:lang w:val="hr-HR"/>
        </w:rPr>
        <w:t xml:space="preserve">prema ekonomskoj klasifikaciji, </w:t>
      </w:r>
      <w:r w:rsidR="00060541" w:rsidRPr="00812B45">
        <w:rPr>
          <w:sz w:val="22"/>
          <w:szCs w:val="22"/>
          <w:lang w:val="hr-HR"/>
        </w:rPr>
        <w:t xml:space="preserve">Izvještaj o prihodima i rashodima </w:t>
      </w:r>
      <w:r w:rsidRPr="00812B45">
        <w:rPr>
          <w:sz w:val="22"/>
          <w:szCs w:val="22"/>
          <w:lang w:val="hr-HR"/>
        </w:rPr>
        <w:t xml:space="preserve">prema izvorima financiranja te </w:t>
      </w:r>
      <w:r w:rsidR="00197298" w:rsidRPr="00812B45">
        <w:rPr>
          <w:sz w:val="22"/>
          <w:szCs w:val="22"/>
          <w:lang w:val="hr-HR"/>
        </w:rPr>
        <w:t xml:space="preserve">Izvještaj o rashodima prema </w:t>
      </w:r>
      <w:r w:rsidRPr="00812B45">
        <w:rPr>
          <w:sz w:val="22"/>
          <w:szCs w:val="22"/>
          <w:lang w:val="hr-HR"/>
        </w:rPr>
        <w:t xml:space="preserve">funkcijskoj klasifikaciji. Račun financiranja čine tablice: </w:t>
      </w:r>
      <w:r w:rsidR="00197298" w:rsidRPr="00812B45">
        <w:rPr>
          <w:sz w:val="22"/>
          <w:szCs w:val="22"/>
          <w:lang w:val="hr-HR"/>
        </w:rPr>
        <w:t xml:space="preserve">Izvještaj </w:t>
      </w:r>
      <w:r w:rsidR="003E14FE" w:rsidRPr="00812B45">
        <w:rPr>
          <w:sz w:val="22"/>
          <w:szCs w:val="22"/>
          <w:lang w:val="hr-HR"/>
        </w:rPr>
        <w:t>r</w:t>
      </w:r>
      <w:r w:rsidRPr="00812B45">
        <w:rPr>
          <w:sz w:val="22"/>
          <w:szCs w:val="22"/>
          <w:lang w:val="hr-HR"/>
        </w:rPr>
        <w:t>ačun</w:t>
      </w:r>
      <w:r w:rsidR="003E14FE" w:rsidRPr="00812B45">
        <w:rPr>
          <w:sz w:val="22"/>
          <w:szCs w:val="22"/>
          <w:lang w:val="hr-HR"/>
        </w:rPr>
        <w:t>a</w:t>
      </w:r>
      <w:r w:rsidRPr="00812B45">
        <w:rPr>
          <w:sz w:val="22"/>
          <w:szCs w:val="22"/>
          <w:lang w:val="hr-HR"/>
        </w:rPr>
        <w:t xml:space="preserve"> financiranja prema ekonomskoj klasifikaciji, te </w:t>
      </w:r>
      <w:r w:rsidR="003E14FE" w:rsidRPr="00812B45">
        <w:rPr>
          <w:sz w:val="22"/>
          <w:szCs w:val="22"/>
          <w:lang w:val="hr-HR"/>
        </w:rPr>
        <w:t>Izvještaj r</w:t>
      </w:r>
      <w:r w:rsidRPr="00812B45">
        <w:rPr>
          <w:sz w:val="22"/>
          <w:szCs w:val="22"/>
          <w:lang w:val="hr-HR"/>
        </w:rPr>
        <w:t>ačun</w:t>
      </w:r>
      <w:r w:rsidR="00C328A8" w:rsidRPr="00812B45">
        <w:rPr>
          <w:sz w:val="22"/>
          <w:szCs w:val="22"/>
          <w:lang w:val="hr-HR"/>
        </w:rPr>
        <w:t>a</w:t>
      </w:r>
      <w:r w:rsidRPr="00812B45">
        <w:rPr>
          <w:sz w:val="22"/>
          <w:szCs w:val="22"/>
          <w:lang w:val="hr-HR"/>
        </w:rPr>
        <w:t xml:space="preserve"> financiranja prema izvorima financiranja.</w:t>
      </w:r>
    </w:p>
    <w:p w14:paraId="0D46DD7D" w14:textId="77777777" w:rsidR="00176A6E" w:rsidRPr="00812B45" w:rsidRDefault="00176A6E" w:rsidP="00894F30">
      <w:pPr>
        <w:pStyle w:val="Tijeloteksta"/>
        <w:jc w:val="center"/>
        <w:rPr>
          <w:b/>
          <w:sz w:val="22"/>
          <w:szCs w:val="22"/>
          <w:lang w:val="hr-HR"/>
        </w:rPr>
      </w:pPr>
    </w:p>
    <w:p w14:paraId="728333A0" w14:textId="25C785C5" w:rsidR="00F12F82" w:rsidRPr="00812B45" w:rsidRDefault="00F12F82" w:rsidP="00F12F82">
      <w:pPr>
        <w:pStyle w:val="Tijeloteksta"/>
        <w:rPr>
          <w:b/>
          <w:szCs w:val="24"/>
          <w:lang w:val="hr-HR"/>
        </w:rPr>
      </w:pPr>
      <w:r w:rsidRPr="00812B45">
        <w:rPr>
          <w:b/>
          <w:szCs w:val="24"/>
          <w:lang w:val="hr-HR"/>
        </w:rPr>
        <w:t>Sažetak Računa prihoda i rashoda i Računa financiranja</w:t>
      </w:r>
    </w:p>
    <w:p w14:paraId="08B33111" w14:textId="77777777" w:rsidR="005B07BB" w:rsidRPr="00812B45" w:rsidRDefault="005B07BB" w:rsidP="00F12F82">
      <w:pPr>
        <w:pStyle w:val="Tijeloteksta"/>
        <w:rPr>
          <w:b/>
          <w:sz w:val="32"/>
          <w:szCs w:val="32"/>
          <w:lang w:val="hr-HR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520"/>
        <w:gridCol w:w="1392"/>
        <w:gridCol w:w="1534"/>
        <w:gridCol w:w="1766"/>
        <w:gridCol w:w="1392"/>
        <w:gridCol w:w="1172"/>
        <w:gridCol w:w="1172"/>
      </w:tblGrid>
      <w:tr w:rsidR="00C27DF9" w:rsidRPr="00812B45" w14:paraId="16E15B47" w14:textId="77777777" w:rsidTr="002B1CD1">
        <w:trPr>
          <w:trHeight w:val="20"/>
        </w:trPr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B9961" w14:textId="77777777" w:rsidR="005B07BB" w:rsidRPr="00812B45" w:rsidRDefault="005B07BB" w:rsidP="005B07BB">
            <w:pPr>
              <w:jc w:val="center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Račun / opis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7E532" w14:textId="77777777" w:rsidR="005B07BB" w:rsidRPr="00812B45" w:rsidRDefault="005B07BB" w:rsidP="005B07BB">
            <w:pPr>
              <w:jc w:val="center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Ostvarenje/</w:t>
            </w:r>
            <w:r w:rsidRPr="00812B45">
              <w:rPr>
                <w:b/>
                <w:bCs/>
                <w:lang w:val="hr-HR"/>
              </w:rPr>
              <w:br/>
              <w:t xml:space="preserve">Izvršenje </w:t>
            </w:r>
            <w:r w:rsidRPr="00812B45">
              <w:rPr>
                <w:b/>
                <w:bCs/>
                <w:lang w:val="hr-HR"/>
              </w:rPr>
              <w:br/>
              <w:t>I.-VI. 2023.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08988" w14:textId="77777777" w:rsidR="005B07BB" w:rsidRPr="00812B45" w:rsidRDefault="005B07BB" w:rsidP="005B07BB">
            <w:pPr>
              <w:jc w:val="center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Rebalans 2024.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DC20" w14:textId="77777777" w:rsidR="005B07BB" w:rsidRPr="00812B45" w:rsidRDefault="005B07BB" w:rsidP="005B07BB">
            <w:pPr>
              <w:jc w:val="center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Tekući plan 2024.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1C0E4" w14:textId="77777777" w:rsidR="005B07BB" w:rsidRPr="00812B45" w:rsidRDefault="005B07BB" w:rsidP="005B07BB">
            <w:pPr>
              <w:jc w:val="center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Ostvarenje/</w:t>
            </w:r>
            <w:r w:rsidRPr="00812B45">
              <w:rPr>
                <w:b/>
                <w:bCs/>
                <w:lang w:val="hr-HR"/>
              </w:rPr>
              <w:br/>
              <w:t xml:space="preserve">Izvršenje </w:t>
            </w:r>
            <w:r w:rsidRPr="00812B45">
              <w:rPr>
                <w:b/>
                <w:bCs/>
                <w:lang w:val="hr-HR"/>
              </w:rPr>
              <w:br/>
              <w:t>I.-VI. 2024.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1E20A" w14:textId="5DF2878D" w:rsidR="005B07BB" w:rsidRPr="00812B45" w:rsidRDefault="005B07BB" w:rsidP="005B07BB">
            <w:pPr>
              <w:jc w:val="center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Indeks 4/1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97319" w14:textId="63AF7A45" w:rsidR="005B07BB" w:rsidRPr="00812B45" w:rsidRDefault="005B07BB" w:rsidP="005B07BB">
            <w:pPr>
              <w:jc w:val="center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Indeks 4/3</w:t>
            </w:r>
          </w:p>
        </w:tc>
      </w:tr>
      <w:tr w:rsidR="00C27DF9" w:rsidRPr="00812B45" w14:paraId="01439063" w14:textId="77777777" w:rsidTr="002B1CD1">
        <w:trPr>
          <w:trHeight w:val="20"/>
        </w:trPr>
        <w:tc>
          <w:tcPr>
            <w:tcW w:w="1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77A6C" w14:textId="77777777" w:rsidR="005B07BB" w:rsidRPr="00812B45" w:rsidRDefault="005B07BB" w:rsidP="005B07BB">
            <w:pPr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SAŽETAK RAČUNA PRIHODA I RASHODA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073F4" w14:textId="77777777" w:rsidR="005B07BB" w:rsidRPr="00812B45" w:rsidRDefault="005B07BB" w:rsidP="005B07BB">
            <w:pPr>
              <w:jc w:val="center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D0EA4" w14:textId="77777777" w:rsidR="005B07BB" w:rsidRPr="00812B45" w:rsidRDefault="005B07BB" w:rsidP="005B07BB">
            <w:pPr>
              <w:jc w:val="center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2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697D" w14:textId="77777777" w:rsidR="005B07BB" w:rsidRPr="00812B45" w:rsidRDefault="005B07BB" w:rsidP="005B07BB">
            <w:pPr>
              <w:jc w:val="center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6DE4B" w14:textId="77777777" w:rsidR="005B07BB" w:rsidRPr="00812B45" w:rsidRDefault="005B07BB" w:rsidP="005B07BB">
            <w:pPr>
              <w:jc w:val="center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A9CB8" w14:textId="77777777" w:rsidR="005B07BB" w:rsidRPr="00812B45" w:rsidRDefault="005B07BB" w:rsidP="005B07BB">
            <w:pPr>
              <w:jc w:val="center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AFE88" w14:textId="77777777" w:rsidR="005B07BB" w:rsidRPr="00812B45" w:rsidRDefault="005B07BB" w:rsidP="005B07BB">
            <w:pPr>
              <w:jc w:val="center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6</w:t>
            </w:r>
          </w:p>
        </w:tc>
      </w:tr>
      <w:tr w:rsidR="00C27DF9" w:rsidRPr="00812B45" w14:paraId="5DC13AA9" w14:textId="77777777" w:rsidTr="002B1CD1">
        <w:trPr>
          <w:trHeight w:val="20"/>
        </w:trPr>
        <w:tc>
          <w:tcPr>
            <w:tcW w:w="1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6C570" w14:textId="77777777" w:rsidR="005B07BB" w:rsidRPr="00812B45" w:rsidRDefault="005B07BB" w:rsidP="005B07BB">
            <w:pPr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 xml:space="preserve">6 Prihodi poslovanja                                                                                  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11841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51.645.992,48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4E4B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133.771.383,95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458C8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133.771.383,95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EB9B6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59.755.469,92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758C8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115,70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A614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44,67</w:t>
            </w:r>
          </w:p>
        </w:tc>
      </w:tr>
      <w:tr w:rsidR="00C27DF9" w:rsidRPr="00812B45" w14:paraId="119C6DA4" w14:textId="77777777" w:rsidTr="002B1CD1">
        <w:trPr>
          <w:trHeight w:val="20"/>
        </w:trPr>
        <w:tc>
          <w:tcPr>
            <w:tcW w:w="1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446BA" w14:textId="77777777" w:rsidR="005B07BB" w:rsidRPr="00812B45" w:rsidRDefault="005B07BB" w:rsidP="005B07BB">
            <w:pPr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 xml:space="preserve">7 Prihodi od prodaje nefinancijske imovine                                                            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A258A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778.065,11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EDC0C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4.513.659,00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CAC0D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4.513.659,00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13395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2.659.595,78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4B233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341,82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5048E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58,92</w:t>
            </w:r>
          </w:p>
        </w:tc>
      </w:tr>
      <w:tr w:rsidR="00C27DF9" w:rsidRPr="00812B45" w14:paraId="3CCD0F54" w14:textId="77777777" w:rsidTr="002B1CD1">
        <w:trPr>
          <w:trHeight w:val="20"/>
        </w:trPr>
        <w:tc>
          <w:tcPr>
            <w:tcW w:w="1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6ECF1" w14:textId="77777777" w:rsidR="005B07BB" w:rsidRPr="00812B45" w:rsidRDefault="005B07BB" w:rsidP="005B07BB">
            <w:pPr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 xml:space="preserve"> UKUPNI PRIHODI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CB484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52.424.057,59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5F30F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138.285.042,95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6EBF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138.285.042,95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78F98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62.415.065,70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C9DDF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119,06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1642F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45,14</w:t>
            </w:r>
          </w:p>
        </w:tc>
      </w:tr>
      <w:tr w:rsidR="00C27DF9" w:rsidRPr="00812B45" w14:paraId="0F5B4330" w14:textId="77777777" w:rsidTr="002B1CD1">
        <w:trPr>
          <w:trHeight w:val="20"/>
        </w:trPr>
        <w:tc>
          <w:tcPr>
            <w:tcW w:w="1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1E275" w14:textId="77777777" w:rsidR="005B07BB" w:rsidRPr="00812B45" w:rsidRDefault="005B07BB" w:rsidP="005B07BB">
            <w:pPr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96D49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40.570.502,73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47A3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120.504.802,34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301F1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120.411.902,34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E7091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51.649.328,88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12174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127,31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D0A26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42,89</w:t>
            </w:r>
          </w:p>
        </w:tc>
      </w:tr>
      <w:tr w:rsidR="00C27DF9" w:rsidRPr="00812B45" w14:paraId="201E9A89" w14:textId="77777777" w:rsidTr="002B1CD1">
        <w:trPr>
          <w:trHeight w:val="20"/>
        </w:trPr>
        <w:tc>
          <w:tcPr>
            <w:tcW w:w="1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D4F78" w14:textId="77777777" w:rsidR="005B07BB" w:rsidRPr="00812B45" w:rsidRDefault="005B07BB" w:rsidP="005B07BB">
            <w:pPr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E8FED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6.682.336,47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44F10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42.908.576,79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FC19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43.001.476,79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8F20B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7.095.372,04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A7B38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106,18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5EA69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16,50</w:t>
            </w:r>
          </w:p>
        </w:tc>
      </w:tr>
      <w:tr w:rsidR="00C27DF9" w:rsidRPr="00812B45" w14:paraId="087A5EE9" w14:textId="77777777" w:rsidTr="002B1CD1">
        <w:trPr>
          <w:trHeight w:val="20"/>
        </w:trPr>
        <w:tc>
          <w:tcPr>
            <w:tcW w:w="1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B2BD2" w14:textId="77777777" w:rsidR="005B07BB" w:rsidRPr="00812B45" w:rsidRDefault="005B07BB" w:rsidP="005B07BB">
            <w:pPr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 xml:space="preserve"> UKUPNI RASHODI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CFE05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47.252.839,20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9BA6A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163.413.379,13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61FB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163.413.379,13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89C1E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58.744.700,92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251B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124,32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E608A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35,95</w:t>
            </w:r>
          </w:p>
        </w:tc>
      </w:tr>
      <w:tr w:rsidR="00C27DF9" w:rsidRPr="00812B45" w14:paraId="4847ACC8" w14:textId="77777777" w:rsidTr="002B1CD1">
        <w:trPr>
          <w:trHeight w:val="20"/>
        </w:trPr>
        <w:tc>
          <w:tcPr>
            <w:tcW w:w="1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7BCC7" w14:textId="77777777" w:rsidR="005B07BB" w:rsidRPr="00812B45" w:rsidRDefault="005B07BB" w:rsidP="005B07BB">
            <w:pPr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 xml:space="preserve"> RAZLIKA VIŠAK / MANJAK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1F79C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5.171.218,39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E2ED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-25.128.336,18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29455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-25.128.336,18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172FF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3.670.364,78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56CB1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70,98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783CB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-14,61</w:t>
            </w:r>
          </w:p>
        </w:tc>
      </w:tr>
      <w:tr w:rsidR="00C27DF9" w:rsidRPr="00812B45" w14:paraId="0C637D19" w14:textId="77777777" w:rsidTr="002B1CD1">
        <w:trPr>
          <w:trHeight w:val="20"/>
        </w:trPr>
        <w:tc>
          <w:tcPr>
            <w:tcW w:w="1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C4AAE" w14:textId="77777777" w:rsidR="005B07BB" w:rsidRPr="00812B45" w:rsidRDefault="005B07BB" w:rsidP="005B07BB">
            <w:pPr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SAŽETAK RAČUNA FINANCIRANJA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99667" w14:textId="77777777" w:rsidR="005B07BB" w:rsidRPr="00812B45" w:rsidRDefault="005B07BB" w:rsidP="005B07BB">
            <w:pPr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BD92C" w14:textId="77777777" w:rsidR="005B07BB" w:rsidRPr="00812B45" w:rsidRDefault="005B07BB" w:rsidP="005B07BB">
            <w:pPr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 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70D33" w14:textId="77777777" w:rsidR="005B07BB" w:rsidRPr="00812B45" w:rsidRDefault="005B07BB" w:rsidP="005B07BB">
            <w:pPr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261C7" w14:textId="77777777" w:rsidR="005B07BB" w:rsidRPr="00812B45" w:rsidRDefault="005B07BB" w:rsidP="005B07BB">
            <w:pPr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DD9B2" w14:textId="77777777" w:rsidR="005B07BB" w:rsidRPr="00812B45" w:rsidRDefault="005B07BB" w:rsidP="005B07BB">
            <w:pPr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569AA" w14:textId="77777777" w:rsidR="005B07BB" w:rsidRPr="00812B45" w:rsidRDefault="005B07BB" w:rsidP="005B07BB">
            <w:pPr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 </w:t>
            </w:r>
          </w:p>
        </w:tc>
      </w:tr>
      <w:tr w:rsidR="00C27DF9" w:rsidRPr="00812B45" w14:paraId="50519084" w14:textId="77777777" w:rsidTr="002B1CD1">
        <w:trPr>
          <w:trHeight w:val="20"/>
        </w:trPr>
        <w:tc>
          <w:tcPr>
            <w:tcW w:w="1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2CF7E" w14:textId="77777777" w:rsidR="005B07BB" w:rsidRPr="00812B45" w:rsidRDefault="005B07BB" w:rsidP="005B07BB">
            <w:pPr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8 Primici od financijske imovine i zaduživanja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F0371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1.240.711,09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3EAC2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7.105.933,80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1CCC0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7.105.933,80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8A50A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4.100.920,21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02875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330,53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CD057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57,71</w:t>
            </w:r>
          </w:p>
        </w:tc>
      </w:tr>
      <w:tr w:rsidR="00C27DF9" w:rsidRPr="00812B45" w14:paraId="532A8599" w14:textId="77777777" w:rsidTr="002B1CD1">
        <w:trPr>
          <w:trHeight w:val="20"/>
        </w:trPr>
        <w:tc>
          <w:tcPr>
            <w:tcW w:w="1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1FBFB" w14:textId="77777777" w:rsidR="005B07BB" w:rsidRPr="00812B45" w:rsidRDefault="005B07BB" w:rsidP="005B07BB">
            <w:pPr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5 Izdaci za financijsku imovinu i otplate zajmova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CB8D5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1.738.667,42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B8563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4.786.563,00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92824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4.786.563,00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5CC9D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2.585.603,81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76D37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148,71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5AA13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54,02</w:t>
            </w:r>
          </w:p>
        </w:tc>
      </w:tr>
      <w:tr w:rsidR="00C27DF9" w:rsidRPr="00812B45" w14:paraId="0FF2786E" w14:textId="77777777" w:rsidTr="002B1CD1">
        <w:trPr>
          <w:trHeight w:val="20"/>
        </w:trPr>
        <w:tc>
          <w:tcPr>
            <w:tcW w:w="1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43199" w14:textId="77777777" w:rsidR="005B07BB" w:rsidRPr="00812B45" w:rsidRDefault="005B07BB" w:rsidP="005B07BB">
            <w:pPr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RAZLIKA PRIMITAKA I IZDATAKA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F8D74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-497.956,33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270EF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2.319.370,80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359D7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2.319.370,80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A5EDA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1.515.316,40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5B18F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-304,31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5EB2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65,33</w:t>
            </w:r>
          </w:p>
        </w:tc>
      </w:tr>
      <w:tr w:rsidR="00C27DF9" w:rsidRPr="00812B45" w14:paraId="694C387E" w14:textId="77777777" w:rsidTr="002B1CD1">
        <w:trPr>
          <w:trHeight w:val="20"/>
        </w:trPr>
        <w:tc>
          <w:tcPr>
            <w:tcW w:w="1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2DC6A" w14:textId="77777777" w:rsidR="005B07BB" w:rsidRPr="00812B45" w:rsidRDefault="005B07BB" w:rsidP="005B07BB">
            <w:pPr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PRENESENI VIŠAK/MANJAK IZ PRETHODNE GODINE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EC126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10.716.834,92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A533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22.808.965,38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25990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22.808.965,38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2C075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22.697.812,33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E1C80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211,80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825BB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99,51</w:t>
            </w:r>
          </w:p>
        </w:tc>
      </w:tr>
      <w:tr w:rsidR="00C27DF9" w:rsidRPr="00812B45" w14:paraId="21037E2E" w14:textId="77777777" w:rsidTr="002B1CD1">
        <w:trPr>
          <w:trHeight w:val="20"/>
        </w:trPr>
        <w:tc>
          <w:tcPr>
            <w:tcW w:w="19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03781" w14:textId="77777777" w:rsidR="005B07BB" w:rsidRPr="00812B45" w:rsidRDefault="005B07BB" w:rsidP="005B07BB">
            <w:pPr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PRIJENOS VIŠKA/MANJKA U SLJEDEĆE RAZDOBLJE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E21C2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15.390.096,98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FDC6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22.808.965,38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156CA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22.808.965,38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B769F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27.883.493,51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299AF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181,18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ECC62" w14:textId="77777777" w:rsidR="005B07BB" w:rsidRPr="00812B45" w:rsidRDefault="005B07BB" w:rsidP="005B07BB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122,25</w:t>
            </w:r>
          </w:p>
        </w:tc>
      </w:tr>
    </w:tbl>
    <w:p w14:paraId="256C8A9C" w14:textId="77777777" w:rsidR="00C307D9" w:rsidRPr="00812B45" w:rsidRDefault="00C307D9" w:rsidP="00F12F82">
      <w:pPr>
        <w:pStyle w:val="Tijeloteksta"/>
        <w:rPr>
          <w:b/>
          <w:sz w:val="32"/>
          <w:szCs w:val="32"/>
          <w:lang w:val="hr-HR"/>
        </w:rPr>
      </w:pPr>
    </w:p>
    <w:p w14:paraId="21FBBE64" w14:textId="77777777" w:rsidR="002B1CD1" w:rsidRPr="00812B45" w:rsidRDefault="002B1CD1" w:rsidP="00200C8F">
      <w:pPr>
        <w:pStyle w:val="Tijeloteksta"/>
        <w:ind w:left="720"/>
        <w:jc w:val="both"/>
        <w:rPr>
          <w:b/>
          <w:sz w:val="32"/>
          <w:szCs w:val="32"/>
          <w:lang w:val="hr-HR"/>
        </w:rPr>
        <w:sectPr w:rsidR="002B1CD1" w:rsidRPr="00812B45" w:rsidSect="00BC4723">
          <w:pgSz w:w="16838" w:h="11906" w:orient="landscape" w:code="9"/>
          <w:pgMar w:top="1418" w:right="1440" w:bottom="1440" w:left="1440" w:header="720" w:footer="720" w:gutter="0"/>
          <w:cols w:space="720"/>
          <w:docGrid w:linePitch="272"/>
        </w:sectPr>
      </w:pPr>
    </w:p>
    <w:p w14:paraId="25519483" w14:textId="77777777" w:rsidR="00F12F82" w:rsidRPr="00812B45" w:rsidRDefault="00F12F82" w:rsidP="002B1CD1">
      <w:pPr>
        <w:pStyle w:val="Tijeloteksta"/>
        <w:jc w:val="both"/>
        <w:rPr>
          <w:b/>
          <w:szCs w:val="24"/>
          <w:lang w:val="hr-HR"/>
        </w:rPr>
      </w:pPr>
      <w:r w:rsidRPr="00812B45">
        <w:rPr>
          <w:b/>
          <w:szCs w:val="24"/>
          <w:lang w:val="hr-HR"/>
        </w:rPr>
        <w:lastRenderedPageBreak/>
        <w:t>Račun prihoda i rashoda</w:t>
      </w:r>
    </w:p>
    <w:p w14:paraId="5E6FB6FF" w14:textId="77777777" w:rsidR="002B1CD1" w:rsidRPr="00812B45" w:rsidRDefault="002B1CD1" w:rsidP="002B1CD1">
      <w:pPr>
        <w:pStyle w:val="Tijeloteksta"/>
        <w:jc w:val="both"/>
        <w:rPr>
          <w:b/>
          <w:szCs w:val="24"/>
          <w:lang w:val="hr-HR"/>
        </w:rPr>
      </w:pPr>
    </w:p>
    <w:p w14:paraId="45BB19AA" w14:textId="23F3451C" w:rsidR="00F12F82" w:rsidRPr="00812B45" w:rsidRDefault="00C328A8" w:rsidP="00F12F82">
      <w:pPr>
        <w:pStyle w:val="Tijeloteksta"/>
        <w:rPr>
          <w:b/>
          <w:szCs w:val="24"/>
          <w:lang w:val="hr-HR"/>
        </w:rPr>
      </w:pPr>
      <w:r w:rsidRPr="00812B45">
        <w:rPr>
          <w:b/>
          <w:szCs w:val="24"/>
          <w:lang w:val="hr-HR"/>
        </w:rPr>
        <w:t xml:space="preserve">Izvještaj o </w:t>
      </w:r>
      <w:r w:rsidR="004858CE" w:rsidRPr="00812B45">
        <w:rPr>
          <w:b/>
          <w:szCs w:val="24"/>
          <w:lang w:val="hr-HR"/>
        </w:rPr>
        <w:t xml:space="preserve">prihodima i rashodima </w:t>
      </w:r>
      <w:r w:rsidR="00F12F82" w:rsidRPr="00812B45">
        <w:rPr>
          <w:b/>
          <w:szCs w:val="24"/>
          <w:lang w:val="hr-HR"/>
        </w:rPr>
        <w:t>prema ekonomskoj klasifikaciji</w:t>
      </w:r>
    </w:p>
    <w:p w14:paraId="71A021A8" w14:textId="77777777" w:rsidR="00197F36" w:rsidRPr="00812B45" w:rsidRDefault="00197F36" w:rsidP="00F12F82">
      <w:pPr>
        <w:pStyle w:val="Tijeloteksta"/>
        <w:rPr>
          <w:b/>
          <w:szCs w:val="24"/>
          <w:lang w:val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6"/>
        <w:gridCol w:w="1542"/>
        <w:gridCol w:w="1630"/>
        <w:gridCol w:w="1591"/>
        <w:gridCol w:w="1481"/>
        <w:gridCol w:w="1206"/>
        <w:gridCol w:w="852"/>
      </w:tblGrid>
      <w:tr w:rsidR="00DC35D9" w:rsidRPr="00812B45" w14:paraId="04C28203" w14:textId="77777777" w:rsidTr="00DC35D9">
        <w:trPr>
          <w:trHeight w:val="20"/>
        </w:trPr>
        <w:tc>
          <w:tcPr>
            <w:tcW w:w="2031" w:type="pct"/>
            <w:shd w:val="clear" w:color="auto" w:fill="auto"/>
            <w:noWrap/>
            <w:vAlign w:val="bottom"/>
            <w:hideMark/>
          </w:tcPr>
          <w:p w14:paraId="04B6A239" w14:textId="77777777" w:rsidR="00DF1A7D" w:rsidRPr="00812B45" w:rsidRDefault="00DF1A7D" w:rsidP="00DF1A7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560" w:type="pct"/>
            <w:shd w:val="clear" w:color="auto" w:fill="auto"/>
            <w:vAlign w:val="center"/>
            <w:hideMark/>
          </w:tcPr>
          <w:p w14:paraId="5AE44E30" w14:textId="77777777" w:rsidR="00066700" w:rsidRPr="00812B45" w:rsidRDefault="00DF1A7D" w:rsidP="00DF1A7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Ostvarenje/</w:t>
            </w:r>
            <w:r w:rsidRPr="00812B45">
              <w:rPr>
                <w:b/>
                <w:bCs/>
                <w:sz w:val="22"/>
                <w:szCs w:val="22"/>
                <w:lang w:val="hr-HR"/>
              </w:rPr>
              <w:br/>
              <w:t xml:space="preserve">Izvršenje </w:t>
            </w:r>
          </w:p>
          <w:p w14:paraId="6D7A193B" w14:textId="27C20FC9" w:rsidR="00DF1A7D" w:rsidRPr="00812B45" w:rsidRDefault="00DF1A7D" w:rsidP="00DF1A7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I-VI 2023.</w:t>
            </w:r>
          </w:p>
        </w:tc>
        <w:tc>
          <w:tcPr>
            <w:tcW w:w="591" w:type="pct"/>
            <w:shd w:val="clear" w:color="auto" w:fill="auto"/>
            <w:vAlign w:val="center"/>
            <w:hideMark/>
          </w:tcPr>
          <w:p w14:paraId="0026D2F1" w14:textId="77777777" w:rsidR="00DF1A7D" w:rsidRPr="00812B45" w:rsidRDefault="00DF1A7D" w:rsidP="00DF1A7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 xml:space="preserve">Rebalans </w:t>
            </w:r>
            <w:r w:rsidRPr="00812B45">
              <w:rPr>
                <w:b/>
                <w:bCs/>
                <w:sz w:val="22"/>
                <w:szCs w:val="22"/>
                <w:lang w:val="hr-HR"/>
              </w:rPr>
              <w:br/>
              <w:t>2024.</w:t>
            </w:r>
          </w:p>
        </w:tc>
        <w:tc>
          <w:tcPr>
            <w:tcW w:w="570" w:type="pct"/>
            <w:shd w:val="clear" w:color="auto" w:fill="auto"/>
            <w:vAlign w:val="center"/>
            <w:hideMark/>
          </w:tcPr>
          <w:p w14:paraId="6C77073E" w14:textId="77777777" w:rsidR="00DF1A7D" w:rsidRPr="00812B45" w:rsidRDefault="00DF1A7D" w:rsidP="00DF1A7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 xml:space="preserve">Tekući plan </w:t>
            </w:r>
            <w:r w:rsidRPr="00812B45">
              <w:rPr>
                <w:b/>
                <w:bCs/>
                <w:sz w:val="22"/>
                <w:szCs w:val="22"/>
                <w:lang w:val="hr-HR"/>
              </w:rPr>
              <w:br/>
              <w:t>2024.</w:t>
            </w:r>
          </w:p>
        </w:tc>
        <w:tc>
          <w:tcPr>
            <w:tcW w:w="531" w:type="pct"/>
            <w:shd w:val="clear" w:color="auto" w:fill="auto"/>
            <w:vAlign w:val="center"/>
            <w:hideMark/>
          </w:tcPr>
          <w:p w14:paraId="0706DBE9" w14:textId="77777777" w:rsidR="00066700" w:rsidRPr="00812B45" w:rsidRDefault="00DF1A7D" w:rsidP="00DF1A7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Ostvarenje/</w:t>
            </w:r>
            <w:r w:rsidRPr="00812B45">
              <w:rPr>
                <w:b/>
                <w:bCs/>
                <w:sz w:val="22"/>
                <w:szCs w:val="22"/>
                <w:lang w:val="hr-HR"/>
              </w:rPr>
              <w:br/>
              <w:t xml:space="preserve">Izvršenje </w:t>
            </w:r>
          </w:p>
          <w:p w14:paraId="2D5DCF5C" w14:textId="03985BD0" w:rsidR="00DF1A7D" w:rsidRPr="00812B45" w:rsidRDefault="00DF1A7D" w:rsidP="00DF1A7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I-VI 2024.</w:t>
            </w:r>
          </w:p>
        </w:tc>
        <w:tc>
          <w:tcPr>
            <w:tcW w:w="432" w:type="pct"/>
            <w:shd w:val="clear" w:color="auto" w:fill="auto"/>
            <w:vAlign w:val="center"/>
            <w:hideMark/>
          </w:tcPr>
          <w:p w14:paraId="02E8CBA0" w14:textId="77777777" w:rsidR="00DF1A7D" w:rsidRPr="00812B45" w:rsidRDefault="00DF1A7D" w:rsidP="00DF1A7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 xml:space="preserve">Indeks  </w:t>
            </w:r>
            <w:r w:rsidRPr="00812B45">
              <w:rPr>
                <w:b/>
                <w:bCs/>
                <w:sz w:val="22"/>
                <w:szCs w:val="22"/>
                <w:lang w:val="hr-HR"/>
              </w:rPr>
              <w:br/>
              <w:t>4/1</w:t>
            </w:r>
          </w:p>
        </w:tc>
        <w:tc>
          <w:tcPr>
            <w:tcW w:w="285" w:type="pct"/>
            <w:shd w:val="clear" w:color="auto" w:fill="auto"/>
            <w:vAlign w:val="center"/>
            <w:hideMark/>
          </w:tcPr>
          <w:p w14:paraId="37D86C60" w14:textId="77777777" w:rsidR="00DF1A7D" w:rsidRPr="00812B45" w:rsidRDefault="00DF1A7D" w:rsidP="00DF1A7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 xml:space="preserve">Indeks  </w:t>
            </w:r>
            <w:r w:rsidRPr="00812B45">
              <w:rPr>
                <w:b/>
                <w:bCs/>
                <w:sz w:val="22"/>
                <w:szCs w:val="22"/>
                <w:lang w:val="hr-HR"/>
              </w:rPr>
              <w:br/>
              <w:t>4/3</w:t>
            </w:r>
          </w:p>
        </w:tc>
      </w:tr>
      <w:tr w:rsidR="00DC35D9" w:rsidRPr="00812B45" w14:paraId="739DC5D6" w14:textId="77777777" w:rsidTr="00DC35D9">
        <w:trPr>
          <w:trHeight w:val="20"/>
        </w:trPr>
        <w:tc>
          <w:tcPr>
            <w:tcW w:w="2031" w:type="pct"/>
            <w:shd w:val="clear" w:color="auto" w:fill="auto"/>
            <w:noWrap/>
            <w:vAlign w:val="bottom"/>
            <w:hideMark/>
          </w:tcPr>
          <w:p w14:paraId="35025D1F" w14:textId="5890D158" w:rsidR="00DF1A7D" w:rsidRPr="00812B45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RAČUN PRIHODA I RASHODA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6BB324C" w14:textId="77777777" w:rsidR="00DF1A7D" w:rsidRPr="00812B45" w:rsidRDefault="00DF1A7D" w:rsidP="00DF1A7D">
            <w:pPr>
              <w:jc w:val="center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68564C0" w14:textId="77777777" w:rsidR="00DF1A7D" w:rsidRPr="00812B45" w:rsidRDefault="00DF1A7D" w:rsidP="00DF1A7D">
            <w:pPr>
              <w:jc w:val="center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2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676FD1C" w14:textId="77777777" w:rsidR="00DF1A7D" w:rsidRPr="00812B45" w:rsidRDefault="00DF1A7D" w:rsidP="00DF1A7D">
            <w:pPr>
              <w:jc w:val="center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3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DD8C91B" w14:textId="77777777" w:rsidR="00DF1A7D" w:rsidRPr="00812B45" w:rsidRDefault="00DF1A7D" w:rsidP="00DF1A7D">
            <w:pPr>
              <w:jc w:val="center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0A7D18D" w14:textId="77777777" w:rsidR="00DF1A7D" w:rsidRPr="00812B45" w:rsidRDefault="00DF1A7D" w:rsidP="00DF1A7D">
            <w:pPr>
              <w:jc w:val="center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5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11EBF4D" w14:textId="77777777" w:rsidR="00DF1A7D" w:rsidRPr="00812B45" w:rsidRDefault="00DF1A7D" w:rsidP="00DF1A7D">
            <w:pPr>
              <w:jc w:val="center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6</w:t>
            </w:r>
          </w:p>
        </w:tc>
      </w:tr>
      <w:tr w:rsidR="00DC35D9" w:rsidRPr="00812B45" w14:paraId="50B16205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6BB8CEB" w14:textId="77777777" w:rsidR="00DF1A7D" w:rsidRPr="00812B45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 xml:space="preserve">6 Prihodi poslovanja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419D5AE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51.645.992,48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E276AE6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133.771.383,95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93CC89A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133.771.383,95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BE8ADFD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59.755.469,92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86787EA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115,70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6D62760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44,67</w:t>
            </w:r>
          </w:p>
        </w:tc>
      </w:tr>
      <w:tr w:rsidR="00DC35D9" w:rsidRPr="00812B45" w14:paraId="592A2DE1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00A32FB" w14:textId="77777777" w:rsidR="00DF1A7D" w:rsidRPr="00812B45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 xml:space="preserve">61 Prihodi od poreza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252A6DE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25.214.042,51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7D86AC4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61.508.013,66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484AC0E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61.508.013,66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0C98088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29.195.741,15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D54CD60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115,79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957D244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47,47</w:t>
            </w:r>
          </w:p>
        </w:tc>
      </w:tr>
      <w:tr w:rsidR="00DC35D9" w:rsidRPr="00812B45" w14:paraId="339FDBF2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22EECE6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611 Porez i prirez na dohodak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D431D6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23.287.010,25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2CCD1B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69526C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2FD71F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26.765.379,14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009EA4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114,94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76D353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7D4F5F9D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6C59FB8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6111 Porez i prirez na dohodak od nesamostalnog rada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68D104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22.035.099,17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CB6B46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834E01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F859D0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25.895.735,38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3E725F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117,52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5A81C3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4665164C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91410FB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6112 Porez i prirez na dohodak od samostalnih djelatnosti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1DC4C4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2.463.655,68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B66B9C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EF2B2E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6FC73CE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2.419.395,55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978989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98,20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28228D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0B619AD7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F152DD0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6113 Porez i prirez na dohodak od imovine i imovinskih prava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A8B53F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678.406,74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E21D91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39137F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51BFF6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763.770,90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E22E18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112,58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B31AA5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271B2D28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3A7DD08B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6114 Porez i prirez na dohodak od kapitala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7B6454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1.730.453,50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68D8EE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FAF743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90AC64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2.220.330,00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D65C9F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128,31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501F4D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07D58A0B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58A028D4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6115 Porez i prirez na dohodak po godišnjoj prijavi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34B29E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904.941,07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5944BE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531B35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EB9EE3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1.020.384,65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DF3A29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112,76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6B278E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6900537C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61D8417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6116 Porez i prirez na dohodak utvrđen u postupku nadzora za prethodne godine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56133C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2.741,08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D0B654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93A344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8F48AE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3.436,71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8822E4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125,38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535B8D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47799B94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C8FBE46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6117 Povrat poreza i prireza na dohodak po godišnjoj prijavi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183516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-4.528.286,99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5D7C62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1DA5E5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16175E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-5.557.674,05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2F54AB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122,73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740AEA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7E68A8E7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F526538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613 Porezi na imovinu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701D0C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1.923.793,31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BB2A44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F541C2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8C96D3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2.427.941,26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26EED6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126,21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4968B3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50DF66F4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024AEE4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6134 Povremeni porezi na imovinu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A5615C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1.923.793,31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38F436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A1A59E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FF8D52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2.427.941,26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81717C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126,21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48F7435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4E3A3A3B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57D6C45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614 Porezi na robu i usluge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7AF4D6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3.238,95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B3A884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F8A9CF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3B4070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2.420,75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C7F18F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74,74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2EECCF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341FEE9E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AD8D841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6142 Porez na promet 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BED01E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1.323,99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E6E5E3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B2174B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D88742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2.420,75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6DD529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182,84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3B7255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58BB003D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811FAD7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6145 Porezi na korištenje dobara ili izvođenje aktivnosti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4D0E2F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1.914,96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CA02E4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81BCF6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DEF8C8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9F03F5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0BB9E7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0BA92B79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905092B" w14:textId="77777777" w:rsidR="00DF1A7D" w:rsidRPr="00812B45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63 Pomoći iz inozemstva i od subjekata unutar općeg proračuna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13D6466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17.180.412,48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B419C95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51.586.422,88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F20DFF5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51.586.422,88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B3CC66C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20.568.545,83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594DFFF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119,72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4B620D68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39,87</w:t>
            </w:r>
          </w:p>
        </w:tc>
      </w:tr>
      <w:tr w:rsidR="00DC35D9" w:rsidRPr="00812B45" w14:paraId="32714189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73F56884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631 Pomoći od inozemnih vlada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8B78C9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498267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C09496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B51AC8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25.655,50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75505E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3D0F5C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0265FE0D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3DEBFCD0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6312 Kapitalne pomoći od inozemnih vlada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14E7B7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AE2B3F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61F8FC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3DBBF3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25.655,50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042F5A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3D7A1C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27CB6956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DCFF963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632 Pomoći od međunarodnih organizacija te institucija i tijela EU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E9F1B7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87.639,32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8EC8BA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5B74C9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401B6B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71.663,18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0CB420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81,77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0AFEAB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6CAFE4D4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194C469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6323 Tekuće pomoći od institucija i tijela  EU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33FC48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87.639,32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062C3A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7F8FDB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62A45B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5.364,80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EC1A7C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6,12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64EEB9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358A52AC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32EA79F9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6324 Kapitalne pomoći od institucija i tijela  EU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856211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B40752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2DC28E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31ABCF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66.298,38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3CFA09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F511B2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671E542F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692653B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633 Pomoći proračunu iz drugih proračuna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9424C9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572.249,91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F822E7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03DD96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6FCB4C5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1.216.547,99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53D923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212,59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61ED00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4BFC084E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1907428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lastRenderedPageBreak/>
              <w:t>6331 Tekuće pomoći proračunu iz drugih proračuna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DC4D74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206.097,40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383BA3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F8B16A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5F12CF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997.916,00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0568B7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484,20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3324E8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5253A1CB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ED78210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6332 Kapitalne pomoći proračunu iz drugih proračuna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CA55E9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366.152,51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F2B1C0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3DF097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E7AFAA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218.631,99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EEF1CD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59,71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631DF6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6C2F6A17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D72D7DD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634 Pomoći od izvanproračunskih korisnika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9D0216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355.729,71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09F8BB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3C0F1D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C0B45E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368.480,98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784DB7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103,58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EE3974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48F467BA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7205D263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6341 Tekuće pomoći od izvanproračunskih korisnika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4651EA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345.084,52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65665F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B9227B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1099A4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368.480,98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8705BA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106,78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977EE0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2FDF5CB6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33C1FD6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6342 Kapitalne pomoći od izvanproračunskih korisnika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49E49B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10.645,19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77E6CF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827DD4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C60F5E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EC6D4E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CE31D1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55A60AB3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6F480DE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635 Pomoći izravnanja za decentralizirane funkcije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D009AD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1.076.726,80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B40196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151C016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6E6DA21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917.227,32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EF0C4A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85,19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5B5AC7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5570EF01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5DF55B27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6351 Tekuće pomoći izravnanja za decentralizirane funkcije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8B6D71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886.428,30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967354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772973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621EFC7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726.928,82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9C7DD2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82,01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37D354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5232F686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88DE4E2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6352 Kapitalne pomoći izravnanja za decentralizirane funkcije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692A50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190.298,50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2D262E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C28EB7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8DE333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190.298,50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F605A1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E6C0CC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31D1095C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828506B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636 Pomoći proračunskim korisnicima iz proračuna koji im nije nadležan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DA1D54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12.913.249,58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47F549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3DDECB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3D0097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17.101.043,64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F080F5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132,43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341792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051542CB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3B60D993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6361 Tekuće pomoći proračunskim korisnicima iz proračuna koji im nije nadležan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D87BD5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12.893.279,45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B784DE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151B52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69FFE1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16.884.392,78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2E2F55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130,95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7EC08A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6CB5843C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BB021D7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6362 Kapitalne pomoći proračunskim korisnicima iz proračuna koji im nije nadležan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F0F028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19.970,13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DE0010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595490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B1F94A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216.650,86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597390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1.084,87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4573209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2678C4A4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A9EF407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638 Pomoći iz državnog proračuna temeljem prijenosa EU sredstava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F04585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2.174.817,16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4BD79A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3F13ED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905381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867.807,22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844BC3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39,90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FF5743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05A4F49E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21C8CD1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6381 Tekuće pomoći iz državnog proračuna temeljem prijenosa EU sredstava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C52DB1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564.499,04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1AC88F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30EE9E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E3141E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144.381,18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2B9163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25,58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1967F7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492AA1BC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448F298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6382 Kapitalne pomoći iz državnog proračuna temeljem prijenosa EU sredstava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D8F821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1.610.318,12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57EE19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FA0702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8FA41C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723.426,04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3BAF9D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44,92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470FEE0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746483AA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38B8F6E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639 Prijenosi između proračunskih korisnika istog proračuna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C0A122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968306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D16848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3E76BC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120,00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01EED1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D795FF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2FEDB810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F1C0AAA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6391 Tekući prijenosi između proračunskih korisnika istog proračuna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1D209F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1D59D1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AF7D94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156DDB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120,00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C85AC4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F2EC2A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11C7467E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DBB1747" w14:textId="77777777" w:rsidR="00DF1A7D" w:rsidRPr="00812B45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 xml:space="preserve">64 Prihodi od imovine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D78D3FD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1.862.298,78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F69588B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3.480.212,00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77698D9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3.480.212,00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BD29A32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1.381.260,42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9723014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74,17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CAB46C8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39,69</w:t>
            </w:r>
          </w:p>
        </w:tc>
      </w:tr>
      <w:tr w:rsidR="00DC35D9" w:rsidRPr="00812B45" w14:paraId="28409C67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4E80F77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641 Prihodi od financijske imovine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5A60AD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41.705,74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DFAC64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18965CE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B76D72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206.464,48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92970D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495,05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45DC1C9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6C2E8CE2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51BCD7F6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6413 Kamate na oročena sredstva i depozite po viđenju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4B5C93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30.147,98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CF51C7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251169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BDD264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203.230,88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E134AB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674,11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5251F4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14E29731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50DFB7FB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6414 Prihodi od zateznih kamata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1A1F80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11.557,76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DB4978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42518D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E36B5F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3.233,60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3EE9D1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27,98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40E551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7CF1499D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53CEEBBF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642 Prihodi od nefinancijske imovine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436DA0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1.820.593,04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756F7A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E6711C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322499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1.174.795,94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56E5CE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64,53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45EF007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1DABA47D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FA20651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6421 Naknade za koncesije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5D93C0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268.206,30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9E1846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BA160C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90A615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258.270,34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E456FD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96,30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8E17E0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3F575F02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5CD204C2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6422 Prihodi od zakupa i iznajmljivanja imovine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00D6CE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1.193.623,61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E17BF6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1015771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28714E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869.668,94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339064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72,86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DB2CC6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790D40B5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5E4AB4B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6423 Naknada za korištenje nefinancijske imovine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08C0E6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324.273,38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810403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27C081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B4F7A1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30.668,63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30AAB3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9,46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B56B93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61982573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C786129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6429 Ostali prihodi od nefinancijske imovine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13409B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34.489,75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464435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578F08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BB00A4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16.188,03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B8788E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46,94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99C05D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41C88740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4E196A7" w14:textId="77777777" w:rsidR="00DF1A7D" w:rsidRPr="00812B45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 xml:space="preserve">65 Prihodi od upravnih i administrativnih pristojbi, pristojbi po posebnim propisima i naknada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D5D5164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6.730.200,13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0086989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15.242.776,49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DC55827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15.242.776,49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6D3B086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7.792.240,44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22802C9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115,78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43FFA778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51,12</w:t>
            </w:r>
          </w:p>
        </w:tc>
      </w:tr>
      <w:tr w:rsidR="00DC35D9" w:rsidRPr="00812B45" w14:paraId="40B68251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4F9883A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lastRenderedPageBreak/>
              <w:t xml:space="preserve">651 Upravne i administrativne pristojbe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3EBFB1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229.355,64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F0BF83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93E60E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918286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237.699,45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ED2D0E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103,64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8A4434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2F48EDAD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34B230BF" w14:textId="069E55EE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6512 </w:t>
            </w:r>
            <w:r w:rsidR="00DD5DD0" w:rsidRPr="00812B45">
              <w:rPr>
                <w:sz w:val="22"/>
                <w:szCs w:val="22"/>
                <w:lang w:val="hr-HR"/>
              </w:rPr>
              <w:t>Ž</w:t>
            </w:r>
            <w:r w:rsidRPr="00812B45">
              <w:rPr>
                <w:sz w:val="22"/>
                <w:szCs w:val="22"/>
                <w:lang w:val="hr-HR"/>
              </w:rPr>
              <w:t>upanijske, gradske i općinske pristojbe i naknade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304E8A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188.687,01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E5D28C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6F22E4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3E6981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204.667,67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066521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108,47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068607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223D553F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BD2CDC8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6513 Ostale upravne pristojbe i naknade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12D338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12.344,11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E1E423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9DE399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D53B7A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4.713,39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FB9A08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38,18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F4FC4C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1C716FE4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5FC1FE4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6514 Ostale pristojbe i naknade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46024A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28.324,52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76BD93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F77E63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5C6EB3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28.318,39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B3BBCF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99,98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DCDD50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3990B681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6DE4037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652 Prihodi po posebnim propisima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752554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2.146.579,32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C9E295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AA57A7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9585BC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2.333.140,53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DC6E49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108,69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23C979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003EDF13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7FB6383E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6522 Prihodi vodnog gospodarstva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C98AA5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8.654,98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7CCBE2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4A6B3A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6A4617C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9.230,25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E0C1E6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106,65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1F6B30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66D46094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70092FA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6524 Doprinosi za šume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C1347B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8,90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AB2A62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29D656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B474F6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7.630,34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9BEAE8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85.734,16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339ADF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622B0F54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7C8A0B44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6526 Ostali nespomenuti prihodi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6DF396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2.137.915,44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CAAB8A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C7BB9E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19708A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2.316.279,94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A343B5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108,34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0D68EA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3CDFEC93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8F7FCFB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653 Komunalni doprinosi i naknade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CB0FF8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4.354.265,17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D46B4E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C97E9B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AEE413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5.221.400,46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147A64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119,91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4C1E0F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208051CB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75838782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6531 Komunalni doprinosi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1F28AB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115.938,51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0BFD44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A3EE30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997A74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839.449,04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9FA448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724,05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4124168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7693178D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75CEA70B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6532 Komunalne naknade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3EB4A1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4.238.326,66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485CF7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C75A94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8ECE65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4.381.951,42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34D324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103,39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38EC11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75546438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3FB67E6" w14:textId="77777777" w:rsidR="00DF1A7D" w:rsidRPr="00812B45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 xml:space="preserve">66 Prihodi od prodaje proizvoda i robe te pruženih usluga i prihodi od donacija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ECD96C7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386.362,35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01E414A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1.286.829,92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3BB640F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1.286.829,92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6FA8BC8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504.216,29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4D16D13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130,50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152174A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39,18</w:t>
            </w:r>
          </w:p>
        </w:tc>
      </w:tr>
      <w:tr w:rsidR="00DC35D9" w:rsidRPr="00812B45" w14:paraId="42211DAA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195BFBD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661 Prihodi od prodaje proizvoda i robe te pruženih usluga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8E9983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324.843,34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480642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C8FB3B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FED609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457.072,17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0A08D0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140,71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A4E1FA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24BBD074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B7BCDFD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6614 Prihodi od prodaje proizvoda i robe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79A247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28.426,45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F760D5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EE9FB0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150E9A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66.911,25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82093E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235,38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4D6851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7A4E1FC1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5438CA38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6615 Prihodi od pruženih usluga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1B2A0E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296.416,89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CD34B8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10662A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D04436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390.160,92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79A242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131,63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F6AABD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0235E9BE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2251D1C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663 Donacije od pravnih i fizičkih osoba izvan općeg proračuna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4DA878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61.519,01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E8DFD0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8314EE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6AD182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47.144,12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984BCB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76,63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44911A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7DC1E65C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954BD7E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6631 Tekuće donacije 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2F66FB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61.519,01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328309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7DC255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391150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29.844,12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FE1987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48,51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CA414E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050D8987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2AF4379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6632 Kapitalne donacije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8BC29B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599F4A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E4B7EF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1528A7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17.300,00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696F50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843332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18E8E78F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7361C247" w14:textId="77777777" w:rsidR="00DF1A7D" w:rsidRPr="00812B45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 xml:space="preserve">68 Kazne, upravne mjere i ostali prihodi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8670D84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272.676,23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47E2DD5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667.129,00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7B13D04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667.129,00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57E8703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313.465,79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20E5FA5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114,96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C7829D0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46,99</w:t>
            </w:r>
          </w:p>
        </w:tc>
      </w:tr>
      <w:tr w:rsidR="00DC35D9" w:rsidRPr="00812B45" w14:paraId="7751FB08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3A080801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681 Kazne i upravne mjere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127EAE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130.402,49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36B5FE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94B25C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2F4ABE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207.925,07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F74166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159,45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38D85C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110204C8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F1856A6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6819 Ostale kazne    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3C0D1C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130.402,49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73CB75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F51EAE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4AD948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207.925,07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2270AF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159,45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4EDD0B29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3ADA58A8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57E1AD1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683  Ostali prihodi  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1D7733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142.273,74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16B835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49A2DD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9DE7D4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105.540,72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7781E2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74,18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628809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699744D8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587EE29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6831 Ostali prihodi  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AC87F8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142.273,74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8D10F5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74690B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92B807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105.540,72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4EC655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74,18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BF7B99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796E7E7A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B3909D4" w14:textId="77777777" w:rsidR="00DF1A7D" w:rsidRPr="00812B45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 xml:space="preserve">7 Prihodi od prodaje nefinancijske imovine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63AF16C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778.065,11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E4C62D3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4.513.659,00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3780108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4.513.659,00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DCC7B94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2.659.595,78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8ADB75C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341,82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B5FE8B1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58,92</w:t>
            </w:r>
          </w:p>
        </w:tc>
      </w:tr>
      <w:tr w:rsidR="00DC35D9" w:rsidRPr="00812B45" w14:paraId="076B4BC9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EF706A8" w14:textId="77777777" w:rsidR="00DF1A7D" w:rsidRPr="00812B45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 xml:space="preserve">71 Prihodi od prodaje neproizvedene dugotrajne imovine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5C72A16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652.015,83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4A6334E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3.085.203,00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70B22B6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3.085.203,00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13F5EC2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2.395.870,57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7230C9F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367,46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6A808ED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77,66</w:t>
            </w:r>
          </w:p>
        </w:tc>
      </w:tr>
      <w:tr w:rsidR="00DC35D9" w:rsidRPr="00812B45" w14:paraId="68424497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3A470FC6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711 Prihodi od prodaje materijalne imovine - prirodnih bogatstava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334E9C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652.015,83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FF9891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130D966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B5056E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2.395.870,57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42268B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367,46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718AA1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50659318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514E47F2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7111 Zemljište       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32AE8C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652.015,83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03005C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D5AC96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EED8F5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2.395.870,57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AA1FB4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367,46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43312BA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650081CC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3C8D43C" w14:textId="77777777" w:rsidR="00DF1A7D" w:rsidRPr="00812B45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 xml:space="preserve">72 Prihodi od prodaje proizvedene dugotrajne imovine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A82FDCE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126.049,28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E4F92E9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1.428.456,00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DC3F4FF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1.428.456,00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19ABA51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263.725,21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7EAB3E7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209,22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2049622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18,46</w:t>
            </w:r>
          </w:p>
        </w:tc>
      </w:tr>
      <w:tr w:rsidR="00DC35D9" w:rsidRPr="00812B45" w14:paraId="25E33E23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5F805B14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721 Prihodi od prodaje građevinskih objekata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A3304A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125.901,77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246543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F19516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955398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247.623,92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58CF11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196,68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B09112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791A74BE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9D39710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7211 Stambeni objekti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5570C3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125.823,67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77B834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868F01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CCFC1B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243.064,23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947E3D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193,18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5FBD4A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4CF3E328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6FD87F3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7212 Poslovni objekti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755308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78,10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A34385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0620E0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CC1647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4.559,69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237B9A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5.838,27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ED999F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73F2397A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35E543E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722 Prihodi od prodaje postrojenja i opreme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4D298C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147,51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E3BE45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AB45DA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479035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16.101,29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18110B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10.915,39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F6C2C7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51D32141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E93E758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lastRenderedPageBreak/>
              <w:t xml:space="preserve">7221 Uredska oprema i namještaj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B1EF5B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8,26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DC4F95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89D8D3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F403DE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9.992,50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E9340C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120.974,58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228C9D0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1207FF8B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BAF9BA6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7222 Komunikacijska oprema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AF2EB6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139,25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43D757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4CFD55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437F0D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1.811,79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11EAB6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1.301,11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0A2D66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41C88FC2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57E32DF8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7227 Uređaji, strojevi i oprema za ostale namjene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1675EF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5B2AB0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257229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3D639B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4.297,00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C720DC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4E8790B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22362CDC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63FCAEF" w14:textId="77777777" w:rsidR="00DF1A7D" w:rsidRPr="00812B45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8591B47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40.570.502,73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D782E36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120.504.802,34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691A907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120.411.902,34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D0E6276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51.649.328,88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BE41884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127,31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88D5D04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42,89</w:t>
            </w:r>
          </w:p>
        </w:tc>
      </w:tr>
      <w:tr w:rsidR="00DC35D9" w:rsidRPr="00812B45" w14:paraId="35E60C42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363B590" w14:textId="77777777" w:rsidR="00DF1A7D" w:rsidRPr="00812B45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 xml:space="preserve">31 Rashodi za zaposlene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3390D48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21.221.535,08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EBF774B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57.358.185,20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2506711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57.361.085,20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18EC388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26.761.000,70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CEFEF66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126,10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BC028B3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46,65</w:t>
            </w:r>
          </w:p>
        </w:tc>
      </w:tr>
      <w:tr w:rsidR="00DC35D9" w:rsidRPr="00812B45" w14:paraId="4C2E7C5B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5571006A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311 Plaće (Bruto)   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B29C47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17.321.151,96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C61E60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12C2D01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6B606F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21.677.806,32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03691F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125,15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88B89B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524F5CBD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E659137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3111 Plaće za redovan rad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980C2E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17.196.398,35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BC0C15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1CC55E9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ACAFE6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21.502.224,90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88F9C8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125,04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87597D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48E5CF9B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9A590B5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3113 Plaće za prekovremeni rad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FAD459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53.802,00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554C4B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00CA11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F8CB0B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88.955,80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3635F2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165,34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6453A9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690E09D4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335A46D9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3114 Plaće za posebne uvjete rada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95CCEF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70.951,61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87DD02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DA70E8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CE5513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86.625,62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46AAF9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122,09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BDDDA5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64614E74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5A9BFC21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312 Ostali rashodi za zaposlene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D24705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1.030.298,39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9F6276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352489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6B7050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1.613.612,38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649687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156,62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9386AA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0DAF198C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40BAFA8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3121 Ostali rashodi za zaposlene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F5E68A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1.030.298,39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3E146A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4603DC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B2F9FB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1.613.612,38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D0FED5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156,62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71076E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1BB1F129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173D339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313 Doprinosi na plaće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37AF08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2.870.084,73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E691A3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11FA74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660BC2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3.469.582,00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81E5BC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120,89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FB41C6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666B6519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47D7AA7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3131 Doprinosi za mirovinsko osiguranje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CD71A7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238.880,46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31EC06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DC8680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6C4C370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147.137,68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2E8CB6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61,59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7CF4A8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64C03A3F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1126FAF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3132 Doprinosi za obvezno zdravstveno osiguranje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B53733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2.630.575,57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B784C1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10AF37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C2B7E3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3.322.304,26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B95D73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126,30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E6E9E6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305E3AEA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3D8778C0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3133 Doprinosi za obvezno osiguranje u slučaju nezaposlenosti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1302CE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628,70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036600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10E871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65607C8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140,06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197329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22,28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07CD75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385260F8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A06E4B9" w14:textId="77777777" w:rsidR="00DF1A7D" w:rsidRPr="00812B45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5814C25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10.001.772,29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C531776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35.269.530,53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AB7D28D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35.260.280,53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915260B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11.899.509,51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B613E06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118,97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C9557B3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33,75</w:t>
            </w:r>
          </w:p>
        </w:tc>
      </w:tr>
      <w:tr w:rsidR="00DC35D9" w:rsidRPr="00812B45" w14:paraId="1C5116E7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B5ED625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321 Naknade troškova zaposlenima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04A314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700.963,20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951DAA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43DC1F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046C1E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749.181,37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58A667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106,88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98A5E5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7D97358B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DE86EB6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3211 Službena putovanja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8EC314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165.293,79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82C5A7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897A55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CAE6B6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153.354,41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A5AE06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92,78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B5F99A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5A27C72C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CEE2270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3212 Naknade za prijevoz, za rad na terenu i odvojeni život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6ABEFC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452.945,30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D1AEEB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1D442C7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B6A5FC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514.366,81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AE8C53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113,56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EE173E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544AAB42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310B8A1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3213 Stručno usavršavanje zaposlenika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387C39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80.838,07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A666BA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63D387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5AB1F2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79.975,45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0D77F7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98,93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642307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0BAD9EE4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F98F53E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3214 Ostale naknade troškova zaposlenima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A05257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1.886,04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27A125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01DF5C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86AEEC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1.484,70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956D1B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78,72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2B8EEC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3E49B105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EB54CB3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322 Rashodi za materijal i energiju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C4C3E8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2.855.343,90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407343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36A230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9CE1F2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3.395.179,57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38E742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118,91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B09B3F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57CD3627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C18DFC3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3221 Uredski materijal i ostali materijalni rashodi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14D189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235.064,48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5B5A0D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3E82A3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CA8CFE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395.670,01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33CD33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168,32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F7FE05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372533DF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76A34EE1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3222 Materijal i sirovine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216105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1.394.163,43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37DA42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160F888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6CF6198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1.723.485,85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83F4D5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123,62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F875DC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2A2E44E6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943BBAB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3223 Energija        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68357C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1.106.185,25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7CC34A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100CDB1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83CB9F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1.034.632,58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CB7520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93,53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FD2EF2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14158615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C160432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3224 Materijal i dijelovi za tekuće i investicijsko održavanje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3ABC77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41.263,20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00EBBE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04C3B5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78CE34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68.246,49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2F6F10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165,39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688AB0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37989411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8C58E00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3225 Sitni inventar i auto gume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DE55C9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37.544,05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31D9E0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243C9D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DA3BE8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107.096,34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DD2524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285,26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8AB884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60C20321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73751C73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3227 Službena, radna i zaštitna odjeća i obuća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ED1648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41.123,49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20A9FE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1CA458E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67F43C0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66.048,30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FAF169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160,61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B03182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4036A743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DFEF1F7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323 Rashodi za usluge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895569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6.018.976,22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426B73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C5092B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A18BA4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7.260.761,50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1B06E6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120,63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8870E2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27A461EC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BBB9EEB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3231 Usluge telefona, pošte i prijevoza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7CC4E3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444.806,10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3E1CB0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836C21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67C060B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575.069,50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A4C2D0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129,29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767E40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534BA3C8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84D7219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3232 Usluge tekućeg i investicijskog održavanja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E1F215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3.048.444,61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B4EF4E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F1603C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A9BDC8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3.611.544,02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868355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118,47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0D2D53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5005DE08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7D71DF4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3233 Usluge promidžbe i informiranja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2A4DB8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190.837,30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985B0B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18DA2A7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49AD43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183.028,23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2CB3CE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95,91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9EC79B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0A9ABAFF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C23CB7A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3234 Komunalne usluge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441B06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269.963,44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71867C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E51543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119B58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294.616,15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256B2C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109,13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315138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2E6A2D90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D048ED8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lastRenderedPageBreak/>
              <w:t xml:space="preserve">3235 Zakupnine i najamnine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2E8D5E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159.291,57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961D15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8A7A2D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21F9FA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231.944,28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23B7E7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145,61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F6F5DB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09800845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3A62CB20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3236 Zdravstvene i veterinarske usluge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B174DF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380.324,53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817A1B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DA3324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8CBECD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209.079,36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249A5F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54,97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E6F93A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6BF9CFD0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FCA050D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3237 Intelektualne i osobne usluge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430903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677.640,01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619C60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5CDF26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8D90B5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1.072.737,32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994219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158,30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2D90DF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1F36F43F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9A64DE7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3238 Računalne usluge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C07942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77.805,04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9CA571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27C8B9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F03DF1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80.265,86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292813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103,16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9752C7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33913EBA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A44DED8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3239 Ostale usluge   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F25C2A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769.863,62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6A99E1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422CA3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5B5B05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1.002.476,78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63A271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130,21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FFB379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14523451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620445A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324  Naknade troškova osobama izvan radnog odnosa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EEB284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14.114,28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E75281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F902E1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945B8A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69.369,69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2C96EE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491,49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4B163E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0B084255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30ADBF06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3241 Naknade troškova osobama izvan radnog odnosa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4861A7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14.114,28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7B2973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1960954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94B1BA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69.369,69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170E09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491,49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264AB3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1A04682F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56E56DF3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329 Ostali nespomenuti rashodi poslovanja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AB7F08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412.374,69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D93181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F0F711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E7321B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425.017,38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1E0CAC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103,07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7CF628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69E45296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361D85F4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3291 Naknade za rad predstavničkih i izvršnih tijela, povjerenstava i slično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5A8A1E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102.405,84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158FB7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DB382B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AAB27D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124.820,84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324FA4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121,89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CA2BAC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4CFB6630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77412CB7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3292 Premije osiguranja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A5D5BB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55.282,15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A9489C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F7621E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2009FB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66.148,39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CFC443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119,66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4D1BAE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230F06C6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38C2377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3293 Reprezentacija  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23978E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72.331,84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1DF11C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5B8CD9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DB2ECD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95.089,71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4350B0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131,46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1F4452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57F694D7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283A696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3294 Članarine i norme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F9A74F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10.972,22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38756C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A1982C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FBA449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12.793,18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7E60ED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116,60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FD48B7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51CEA713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9B8E2AF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3295 Pristojbe i naknade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4DD209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33.064,84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238834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D11BBC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C5E5BF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50.029,17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AFC2C3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151,31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739070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06DC5FD4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7FEC6B73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3296 Troškovi sudskih postupaka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BE31C0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86.637,59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2B71F1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631B54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C04A73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13.067,94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99069F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15,08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43EC36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39B44123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F550E13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3299 Ostali nespomenuti rashodi poslovanja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D09C26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51.680,21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A729DB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A18475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075F61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63.068,15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86E217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122,04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44061DD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6D8AE4B8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5333A8BE" w14:textId="77777777" w:rsidR="00DF1A7D" w:rsidRPr="00812B45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 xml:space="preserve">34 Financijski rashodi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FDD505E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329.420,35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861340F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575.281,37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41724D9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567.671,37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6ED8D46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192.497,37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2517465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58,44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9EB28DA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33,91</w:t>
            </w:r>
          </w:p>
        </w:tc>
      </w:tr>
      <w:tr w:rsidR="00DC35D9" w:rsidRPr="00812B45" w14:paraId="11639FDB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4756986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342 Kamate za primljene kredite i zajmove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75DE4C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90.893,24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81DF7B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10B3F58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62DF06A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91.757,42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10FCB0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100,95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5EC9D8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3FC27E6C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35F85260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3423 Kamate za primljene kredite i zajmove od kreditnih i ostalih financijskih institucija izvan javnog s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27D011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90.830,16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09FD5D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EDBE7C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556D5F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91.757,42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F5B527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101,02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D78D65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420BDA22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378DA64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3427 Kamate za primljene zajmove od trgovačkih društava i obrtnika izvan javnog sektora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E5EEA0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63,08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A459F4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BFC6D9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E050AE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281149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D00C82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505909F8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5BBC3340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343 Ostali financijski rashodi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E07037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238.527,11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E1D485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46E315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266AAD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100.739,95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7B5FA9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42,23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B5A401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274A0D74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2E04CAF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3431 Bankarske usluge i usluge platnog prometa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1EA840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42.257,72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CD7F21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136E216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3048B9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47.983,00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06B0C0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113,55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5B90D9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65CD674B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5EF2E132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3433 Zatezne kamate  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6B6350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15.582,43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71C01D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87E66F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441333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2.872,48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456161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18,43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599BBF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192F1822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400A3A8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3434 Ostali nespomenuti financijski rashodi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7931DB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180.686,96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1E83D2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57F50F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05121D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49.884,47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38C0B5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27,61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E9C31C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275471CD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3EBD8C98" w14:textId="77777777" w:rsidR="00DF1A7D" w:rsidRPr="00812B45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 xml:space="preserve">35 Subvencije      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8C77E8F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5.276.884,90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84EF788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11.325.238,00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87B1677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11.325.238,00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6519A8F2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5.910.931,86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4734453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112,02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510FA04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52,19</w:t>
            </w:r>
          </w:p>
        </w:tc>
      </w:tr>
      <w:tr w:rsidR="00DC35D9" w:rsidRPr="00812B45" w14:paraId="49D258CB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D9E932C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351 Subvencije trgovačkim društvima u javnom sektoru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780E6A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5.266.169,74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71EB06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F62176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128251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5.897.103,15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C24451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111,98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67C4E3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1D6B0B7D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5A54D66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3512 Subvencije trgovačkim društvima u javnom sektoru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196F9E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5.266.169,74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7FCEC9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D0CBA5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C54730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5.897.103,15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ECD462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111,98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4084C7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4A1778C0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EA4771A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352 Subvencije trgovačkim društvima, poljoprivrednicima i obrtnicima izvan javnog sektora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679FF3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10.715,16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1414BA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10041F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1EFD46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13.828,71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8B489A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129,06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11191E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7B488900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180472E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3522 Subvencije trgovačkim društvima izvan javnog sektora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13752A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700,00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269B6B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1C927F3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B27AAE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7.500,00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BD32A8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1.071,43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F145D3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55AD6941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8BCC19C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3523 Subvencije poljoprivrednicima i obrtnicima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C5C33D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10.015,16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83DCBD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5C115E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B72E86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6.328,71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249D5C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63,19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59B663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7179B9D0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78ABC691" w14:textId="77777777" w:rsidR="00DF1A7D" w:rsidRPr="00812B45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36 Pomoći dane u inozemstvo i unutar općeg proračuna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0ED8E5A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300.479,77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47AFF44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1.666.495,00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D9FB52F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1.666.495,00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2F6B1FA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389.388,32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D169EDB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129,59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47D92BFF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23,37</w:t>
            </w:r>
          </w:p>
        </w:tc>
      </w:tr>
      <w:tr w:rsidR="00DC35D9" w:rsidRPr="00812B45" w14:paraId="611EF040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5DA5B25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lastRenderedPageBreak/>
              <w:t xml:space="preserve">362 Pomoći međunarodnim organizacijama te institucijama i tijelima EU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4E77A9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F5634F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93AC03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DED120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400,00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AD9E07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3856FC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2505A87A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7AF3ACED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3621 Tekuće pomoći međunarodnim organizacijama te institucijama i tijelima EU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13DEC9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FAA5DA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5D7D92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4B2DFB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400,00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D3D905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DD7A5F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6C1099C4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51D2450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363 Pomoći unutar općeg proračuna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A0702A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9FDA89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339A69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5B89A6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45.380,74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607B64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0E7EA3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0A1DCC30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53E7DBFA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3631 Tekuće pomoći unutar općeg proračuna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0EEF5B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A54420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D76896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782C8F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10.789,73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F65095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225403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3C718549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342EFC1E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3632 Kapitalne pomoći unutar općeg proračuna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98AEAF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1648D9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999033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E1C5C1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34.591,01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106EBB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18D152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0E9D4AB2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A130E9E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366 Pomoći proračunskim korisnicima drugih proračuna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824C01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300.453,23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4E9A2B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213620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CA383F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343.487,58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809D4F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114,32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C3C412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4FE5C17B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3473EFE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3661 Tekuće pomoći proračunskim korisnicima drugih proračuna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F48762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235.453,23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9EAAFB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B647DC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93A749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287.161,33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297A65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121,96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ED5172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704C52C3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3C3C59D6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3662 Kapitalne pomoći proračunskim korisnicima drugih proračuna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24F2B8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65.000,00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245AA2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59D07A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43BBD6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56.326,25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2DDFE8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86,66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97B0A7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35F9E199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3B0FE825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369 Prijenosi između proračunskih korisnika istog proračuna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C499D1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26,54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F1C90C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5EA6A2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6CF7F1F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120,00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F09DA8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452,15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8126D5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4F42A354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E50847F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3691 Tekući prijenosi između proračunskih korisnika istog proračuna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1F7D4C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26,54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BAAAB9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D8481E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F78CD3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120,00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866984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452,15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2EC534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66AD78B6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A80A8A1" w14:textId="77777777" w:rsidR="00DF1A7D" w:rsidRPr="00812B45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 xml:space="preserve">37 Naknade građanima i kućanstvima na temelju osiguranja i druge naknade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4D1FD88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623.068,32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6F82A77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3.922.165,65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981EBD3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3.905.125,65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840DA43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848.295,93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B0229A8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136,15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D0512C3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21,72</w:t>
            </w:r>
          </w:p>
        </w:tc>
      </w:tr>
      <w:tr w:rsidR="00DC35D9" w:rsidRPr="00812B45" w14:paraId="59BC3EE5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7FCCEF6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372 Ostale naknade građanima i kućanstvima iz proračuna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89C7BF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623.068,32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64CD9A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1D4769A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7AC56F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848.295,93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9926B1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136,15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1237E9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77321938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5C5C171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3721 Naknade građanima i kućanstvima u novcu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E9AD54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447.264,06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4F40A3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1388D2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18C4C0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672.500,34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E4DF5E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150,36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FE033D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1AD46AD0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57FE702E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3722 Naknade građanima i kućanstvima u naravi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72271D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175.804,26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F76633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BC8A5C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B8C554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175.795,59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1B04F0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3D5596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16141E11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2127A96" w14:textId="77777777" w:rsidR="00DF1A7D" w:rsidRPr="00812B45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 xml:space="preserve">38 Ostali rashodi  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9F5C234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2.817.342,02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4282C71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10.387.906,59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43DC616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10.326.006,59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0E52E6F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5.647.705,19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333164A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200,46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9EAF70B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54,69</w:t>
            </w:r>
          </w:p>
        </w:tc>
      </w:tr>
      <w:tr w:rsidR="00DC35D9" w:rsidRPr="00812B45" w14:paraId="3575A2A5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CD22714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381 Tekuće donacije 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531E6E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1.641.181,26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67343E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F0163B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635B390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2.264.432,64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DA86BD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137,98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13DA87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2F44A890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7CED689C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3811 Tekuće donacije u novcu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AD317B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1.627.319,89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F41A8D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4F60B8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E251D5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2.249.496,45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0E2C67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138,23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6E5218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0E43DEFE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780378B2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3812 Tekuće donacije u naravi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83A437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13.861,37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E3A2CC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8D4A94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616E101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14.936,19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66BDDE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107,75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32DC74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50E48365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5CCE8014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382 Kapitalne donacije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9146CE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7.963,35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FA2105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759A55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529866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62.375,65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515D7F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783,28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209E6B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719475C1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991AB22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3821 Kapitalne donacije neprofitnim organizacijama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45F285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19B8E8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7B7098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3F6A83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8.297,00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8A003B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DBB9D7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229EE09B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7766EAA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3822 Kapitalne donacije građanima i kućanstvima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5804BD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7.963,35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5EA805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04BB3B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33A99A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54.078,65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A2630D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679,09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462C0A9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2C7866CA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41B520E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383 Kazne, penali i naknade štete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727C25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465,85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B56987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423A41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65AA2E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E28599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D03239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11740DDA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20C29A1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3831 Naknade šteta pravnim i fizičkim osobama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7A5BB9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465,85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C1A48E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76A9BF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FEEC78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669234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A7ABB6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2727C45D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C4416D9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386 Kapitalne pomoći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B2D549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1.167.731,56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512922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47C9FB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C08950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3.320.896,90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04B4F4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284,39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42CD657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11AD7C26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3BA4F635" w14:textId="771EA5FD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3861 Kapitalne pomoći kreditnim i ostalim financijskim institucijama te trgovačkim društvima u javnom sek</w:t>
            </w:r>
            <w:r w:rsidR="00AA671A" w:rsidRPr="00812B45">
              <w:rPr>
                <w:sz w:val="22"/>
                <w:szCs w:val="22"/>
                <w:lang w:val="hr-HR"/>
              </w:rPr>
              <w:t>toru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286219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881.530,56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EC3DC5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AE82BA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7DF74C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3.030.668,83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290626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343,80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81B7D9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75E69AC4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7806810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3862 Kapitalne pomoći kreditnim i ostalim financijskim institucijama te trgovačkim društvima izvan javnog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42518B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286.201,00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E32C5D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CDD291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B7D481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290.228,07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0438F2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101,41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AD8454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67FA3072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ACC5993" w14:textId="77777777" w:rsidR="00DF1A7D" w:rsidRPr="00812B45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C95265A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6.682.336,47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0ED559E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42.908.576,79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BFA38E2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43.001.476,79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9650F91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7.095.372,04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5130E5E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106,18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71B28D3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16,50</w:t>
            </w:r>
          </w:p>
        </w:tc>
      </w:tr>
      <w:tr w:rsidR="00DC35D9" w:rsidRPr="00812B45" w14:paraId="63CB8F33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42160C1" w14:textId="77777777" w:rsidR="00DF1A7D" w:rsidRPr="00812B45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lastRenderedPageBreak/>
              <w:t xml:space="preserve">41 Rashodi za nabavu neproizvedene dugotrajne imovine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F898FB4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781.504,88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B5A99B9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2.221.380,37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DC823ED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2.230.630,37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2170D26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543.941,15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9601A50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69,60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6DE28AF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24,39</w:t>
            </w:r>
          </w:p>
        </w:tc>
      </w:tr>
      <w:tr w:rsidR="00DC35D9" w:rsidRPr="00812B45" w14:paraId="56ECA10B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3417843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411 Materijalna imovina - prirodna bogatstva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1AF68E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631.893,30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159039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EECB51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9EC146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367.000,00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0D6FC6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58,08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429E88A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0E9AD00A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EEAF5F1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4111 Zemljište       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6E9FB5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631.893,30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95B00F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340892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DD96D7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367.000,00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94923B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58,08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5EC8AE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4624279C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42BC19C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412 Nematerijalna imovina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DAF5D6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149.611,58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BA0240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993A72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080E90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176.941,15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C7955B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118,27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5D9231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20877B99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741067FB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4126 Ostala nematerijalna imovina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471FFF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149.611,58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4769E3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59FC5B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D7110B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176.941,15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59B136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118,27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943FE8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4DAC7EE6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89D632B" w14:textId="77777777" w:rsidR="00DF1A7D" w:rsidRPr="00812B45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8F22025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5.700.040,23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BC7F5C6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24.901.815,19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12C6799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24.985.465,19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F8F3B09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5.170.754,09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4D8BC09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90,71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9B2712B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20,70</w:t>
            </w:r>
          </w:p>
        </w:tc>
      </w:tr>
      <w:tr w:rsidR="00DC35D9" w:rsidRPr="00812B45" w14:paraId="200CFAD0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D8D1631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421 Građevinski objekti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899516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5.388.060,93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CD5DE1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3B5551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E8D690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4.297.642,45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2033B6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79,76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10B0D6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5D764A88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CFEB65C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4211 Stambeni objekti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2A6C0A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462.995,03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2388A1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1E173D6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C9A403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49FAFD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D28B36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5B32721D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E162963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4212 Poslovni objekti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33E769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287.458,24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E5908A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8ACC6A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74ED1E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2.523.903,39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5D7A32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878,01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C9BAC6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65E46285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3950BC4B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4213 Ceste, željeznice i ostali prometni objekti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954697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1.806.644,84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65E69A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F08BFD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DB4FC4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192.253,11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33E900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10,64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2280F6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4749BB64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5A482AE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4214 Ostali građevinski objekti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335F21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2.830.962,82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794AAD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D6A5E6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4B3A78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1.581.485,95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B2DA16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55,86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096E12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1C160BFC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72A6B3B5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422 Postrojenja i oprema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049126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277.818,07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E54BA3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3778E1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C92071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647.380,39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926AC0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233,02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BA2B56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67AA0BBB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4D674AD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4221 Uredska oprema i namještaj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246D82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80.384,30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2E0338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1E26961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958060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192.468,78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0EC446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239,44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309526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2526E20F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191037E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4222 Komunikacijska oprema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33FA43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3.326,08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B8C52C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14FD45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E914F4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3.645,99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79C28B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109,62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CD2FC5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09C02E9F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5FBB0E1F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4223 Oprema za održavanje i zaštitu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619AFB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15.695,45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2764A3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F09A77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06AAD1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44.230,65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77F26E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281,81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4404DDD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4965017C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CC93A3E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4225 Instrumenti, uređaji i strojevi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ECC240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5.235,74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88E1F2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F4D8DA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D4131B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79.933,19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91DFE3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1.526,68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EAE8D0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376BC777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2F6D7E0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4226 Sportska i glazbena oprema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2C4807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8.643,84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780679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413AF7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23FB30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128.184,36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0C53B3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1.482,96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97C7A4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43EC8B31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3CCFF9C5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4227 Uređaji, strojevi i oprema za ostale namjene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1ADD6B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164.532,66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513877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93FED2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47957E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198.917,42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E2EA40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120,90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E58136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6478090E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4A4A28D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423 Prijevozna sredstva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AFCED9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23.000,00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4328E3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285E8A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63C573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161.178,31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3EACA6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700,78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1646B5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0FF4C2F1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C004D5A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4231 Prijevozna sredstva u cestovnom prometu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2A46BC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23.000,00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8C7BBA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178153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6D2EDB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161.178,31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4F686A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700,78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098C61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7F61C2E7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3BE755D1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424 Knjige, umjetnička djela i ostale izložbene vrijednosti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4D40A9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5.649,83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5A730A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3A0147F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E31858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4.698,96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CDD310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83,17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CAE222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09956CDC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647F1EB6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4241 Knjige                       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BCA23A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1.157,48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4C5A67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D8FE81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4C7916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2.698,96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4722B8C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233,18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A1743E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3380D621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47DE945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4242 Umjetnička djela (izložena u galerijama, muzejima i slično)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D6AE27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2.562,67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87FE13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CF045A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8AD4B4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2.000,00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B2D7EF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78,04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B6CAEF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755373EE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70A383C1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4244 Ostale nespomenute izložbene vrijednosti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C02862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1.929,68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7E1C74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BA60C3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C2E65C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5B03630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2BFBC8C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1088FB6D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D935D49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426 Nematerijalna proizvedena imovina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96E7BA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5.511,40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E8BAAF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F2A76A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B16FC5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59.853,98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BDAC83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1.086,00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633F5AB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356C2B34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72223440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4262 Ulaganja u računalne programe           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53B692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733,36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33E827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401F118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2EF3D6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29.326,00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F148E5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3.998,85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42A4556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5F0C701F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11C22FE0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4263 Umjetnička, literarna i znanstvena djela  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1B370E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4.778,04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BFE2CA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104A086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98EE695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30.527,98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0A30BAEC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638,92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0A7FAC9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5A8507E5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7B36449A" w14:textId="77777777" w:rsidR="00DF1A7D" w:rsidRPr="00812B45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 xml:space="preserve">45 Rashodi za dodatna ulaganja na nefinancijskoj imovini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BF2C500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200.791,36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B7C70FB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15.785.381,23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5007413F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15.785.381,23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15EF596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1.380.676,80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3006450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687,62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11555AF" w14:textId="77777777" w:rsidR="00DF1A7D" w:rsidRPr="00812B45" w:rsidRDefault="00DF1A7D" w:rsidP="00DF1A7D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8,75</w:t>
            </w:r>
          </w:p>
        </w:tc>
      </w:tr>
      <w:tr w:rsidR="00DC35D9" w:rsidRPr="00812B45" w14:paraId="68C5D2D0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3C8CB6A1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451 Dodatna ulaganja na građevinskim objektima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D47218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102.880,70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CDEB04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61D8B73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667BBE0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1.359.765,88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3436DB8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1.321,69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791A07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269010A3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083570C0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4511 Dodatna ulaganja na građevinskim objektima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5331A8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102.880,70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48E011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26CCAAD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4C2F1FE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1.359.765,88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15CA68B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1.321,69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1207E0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40237838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7FDB103B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452 Dodatna ulaganja na postrojenjima i opremi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20AB18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450,00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F4958E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7BE3FC4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4529E7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20951CC2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137D11E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3E079B6B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2BC7DEE0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4521 Dodatna ulaganja na postrojenjima i opremi      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DBE0BBF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450,00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ED56617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0BBA7A0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BE8AAE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77F013A9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502F34C0" w14:textId="77777777" w:rsidR="00DF1A7D" w:rsidRPr="00812B45" w:rsidRDefault="00DF1A7D" w:rsidP="00DF1A7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13B0621A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44E22067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lastRenderedPageBreak/>
              <w:t xml:space="preserve">454 Dodatna ulaganja za ostalu nefinancijsku imovinu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201E2AA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97.460,66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D61660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C940550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59CC80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20.910,92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AB3431B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21,46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7A225F56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DC35D9" w:rsidRPr="00812B45" w14:paraId="5EA99F2C" w14:textId="77777777" w:rsidTr="00DC35D9">
        <w:trPr>
          <w:trHeight w:val="20"/>
        </w:trPr>
        <w:tc>
          <w:tcPr>
            <w:tcW w:w="2031" w:type="pct"/>
            <w:shd w:val="clear" w:color="auto" w:fill="auto"/>
            <w:vAlign w:val="bottom"/>
            <w:hideMark/>
          </w:tcPr>
          <w:p w14:paraId="70B03CA9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4541 Dodatna ulaganja za ostalu nefinancijsku imovinu                                                    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34140898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97.460,66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F9A89F4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70" w:type="pct"/>
            <w:shd w:val="clear" w:color="auto" w:fill="auto"/>
            <w:noWrap/>
            <w:vAlign w:val="bottom"/>
            <w:hideMark/>
          </w:tcPr>
          <w:p w14:paraId="66AB549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55D8337D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20.910,92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14:paraId="623C2311" w14:textId="77777777" w:rsidR="00DF1A7D" w:rsidRPr="00812B45" w:rsidRDefault="00DF1A7D" w:rsidP="00DF1A7D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21,46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14:paraId="381A2927" w14:textId="77777777" w:rsidR="00DF1A7D" w:rsidRPr="00812B45" w:rsidRDefault="00DF1A7D" w:rsidP="00DF1A7D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</w:tbl>
    <w:p w14:paraId="7C54CDDA" w14:textId="77777777" w:rsidR="00DF1A7D" w:rsidRPr="00812B45" w:rsidRDefault="00DF1A7D" w:rsidP="00F12F82">
      <w:pPr>
        <w:pStyle w:val="Tijeloteksta"/>
        <w:rPr>
          <w:b/>
          <w:sz w:val="28"/>
          <w:szCs w:val="28"/>
          <w:lang w:val="hr-HR"/>
        </w:rPr>
      </w:pPr>
    </w:p>
    <w:p w14:paraId="5A01BF2A" w14:textId="6F61E0B9" w:rsidR="00F12F82" w:rsidRPr="00812B45" w:rsidRDefault="004858CE" w:rsidP="00F12F82">
      <w:pPr>
        <w:rPr>
          <w:b/>
          <w:sz w:val="24"/>
          <w:szCs w:val="24"/>
          <w:lang w:val="hr-HR"/>
        </w:rPr>
      </w:pPr>
      <w:r w:rsidRPr="00812B45">
        <w:rPr>
          <w:b/>
          <w:sz w:val="24"/>
          <w:szCs w:val="24"/>
          <w:lang w:val="hr-HR"/>
        </w:rPr>
        <w:t xml:space="preserve">Izvještaj o prihodima i rashodima </w:t>
      </w:r>
      <w:r w:rsidR="00F12F82" w:rsidRPr="00812B45">
        <w:rPr>
          <w:b/>
          <w:sz w:val="24"/>
          <w:szCs w:val="24"/>
          <w:lang w:val="hr-HR"/>
        </w:rPr>
        <w:t>prema izvorima financiranja</w:t>
      </w:r>
    </w:p>
    <w:p w14:paraId="59B66CFA" w14:textId="77777777" w:rsidR="00066700" w:rsidRPr="00812B45" w:rsidRDefault="00066700" w:rsidP="00F12F82">
      <w:pPr>
        <w:rPr>
          <w:b/>
          <w:sz w:val="24"/>
          <w:szCs w:val="24"/>
          <w:lang w:val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0"/>
        <w:gridCol w:w="1660"/>
        <w:gridCol w:w="1660"/>
        <w:gridCol w:w="1660"/>
        <w:gridCol w:w="1660"/>
        <w:gridCol w:w="1096"/>
        <w:gridCol w:w="852"/>
      </w:tblGrid>
      <w:tr w:rsidR="00066700" w:rsidRPr="00812B45" w14:paraId="010B21CD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center"/>
            <w:hideMark/>
          </w:tcPr>
          <w:p w14:paraId="14904646" w14:textId="77777777" w:rsidR="00DE1CA0" w:rsidRPr="00812B45" w:rsidRDefault="00DE1CA0" w:rsidP="00DE1CA0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Račun / opis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14:paraId="41BAA429" w14:textId="77777777" w:rsidR="007C762F" w:rsidRPr="00812B45" w:rsidRDefault="00DE1CA0" w:rsidP="00DE1CA0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Ostvarenje/</w:t>
            </w:r>
            <w:r w:rsidRPr="00812B45">
              <w:rPr>
                <w:b/>
                <w:bCs/>
                <w:sz w:val="22"/>
                <w:szCs w:val="22"/>
                <w:lang w:val="hr-HR"/>
              </w:rPr>
              <w:br/>
              <w:t xml:space="preserve">Izvršenje </w:t>
            </w:r>
          </w:p>
          <w:p w14:paraId="7DE49DA1" w14:textId="445310DC" w:rsidR="00DE1CA0" w:rsidRPr="00812B45" w:rsidRDefault="00DE1CA0" w:rsidP="00DE1CA0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I</w:t>
            </w:r>
            <w:r w:rsidR="00200C8F" w:rsidRPr="00812B45">
              <w:rPr>
                <w:b/>
                <w:bCs/>
                <w:sz w:val="22"/>
                <w:szCs w:val="22"/>
                <w:lang w:val="hr-HR"/>
              </w:rPr>
              <w:t>.</w:t>
            </w:r>
            <w:r w:rsidRPr="00812B45">
              <w:rPr>
                <w:b/>
                <w:bCs/>
                <w:sz w:val="22"/>
                <w:szCs w:val="22"/>
                <w:lang w:val="hr-HR"/>
              </w:rPr>
              <w:t>-VI</w:t>
            </w:r>
            <w:r w:rsidR="00200C8F" w:rsidRPr="00812B45">
              <w:rPr>
                <w:b/>
                <w:bCs/>
                <w:sz w:val="22"/>
                <w:szCs w:val="22"/>
                <w:lang w:val="hr-HR"/>
              </w:rPr>
              <w:t>.</w:t>
            </w:r>
            <w:r w:rsidRPr="00812B45">
              <w:rPr>
                <w:b/>
                <w:bCs/>
                <w:sz w:val="22"/>
                <w:szCs w:val="22"/>
                <w:lang w:val="hr-HR"/>
              </w:rPr>
              <w:t xml:space="preserve"> 2023.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14:paraId="46801E27" w14:textId="77777777" w:rsidR="00DE1CA0" w:rsidRPr="00812B45" w:rsidRDefault="00DE1CA0" w:rsidP="00DE1CA0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 xml:space="preserve">Rebalans </w:t>
            </w:r>
            <w:r w:rsidRPr="00812B45">
              <w:rPr>
                <w:b/>
                <w:bCs/>
                <w:sz w:val="22"/>
                <w:szCs w:val="22"/>
                <w:lang w:val="hr-HR"/>
              </w:rPr>
              <w:br/>
              <w:t>2024.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14:paraId="3C1190F7" w14:textId="77777777" w:rsidR="00DE1CA0" w:rsidRPr="00812B45" w:rsidRDefault="00DE1CA0" w:rsidP="00DE1CA0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 xml:space="preserve">Tekući plan </w:t>
            </w:r>
            <w:r w:rsidRPr="00812B45">
              <w:rPr>
                <w:b/>
                <w:bCs/>
                <w:sz w:val="22"/>
                <w:szCs w:val="22"/>
                <w:lang w:val="hr-HR"/>
              </w:rPr>
              <w:br/>
              <w:t>2024.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14:paraId="0314C27C" w14:textId="77777777" w:rsidR="007C762F" w:rsidRPr="00812B45" w:rsidRDefault="00DE1CA0" w:rsidP="00DE1CA0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Ostvarenje/</w:t>
            </w:r>
            <w:r w:rsidRPr="00812B45">
              <w:rPr>
                <w:b/>
                <w:bCs/>
                <w:sz w:val="22"/>
                <w:szCs w:val="22"/>
                <w:lang w:val="hr-HR"/>
              </w:rPr>
              <w:br/>
              <w:t xml:space="preserve">Izvršenje </w:t>
            </w:r>
          </w:p>
          <w:p w14:paraId="08F3228F" w14:textId="30388360" w:rsidR="00DE1CA0" w:rsidRPr="00812B45" w:rsidRDefault="00DE1CA0" w:rsidP="00DE1CA0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I</w:t>
            </w:r>
            <w:r w:rsidR="00200C8F" w:rsidRPr="00812B45">
              <w:rPr>
                <w:b/>
                <w:bCs/>
                <w:sz w:val="22"/>
                <w:szCs w:val="22"/>
                <w:lang w:val="hr-HR"/>
              </w:rPr>
              <w:t>.</w:t>
            </w:r>
            <w:r w:rsidRPr="00812B45">
              <w:rPr>
                <w:b/>
                <w:bCs/>
                <w:sz w:val="22"/>
                <w:szCs w:val="22"/>
                <w:lang w:val="hr-HR"/>
              </w:rPr>
              <w:t>-VI</w:t>
            </w:r>
            <w:r w:rsidR="00200C8F" w:rsidRPr="00812B45">
              <w:rPr>
                <w:b/>
                <w:bCs/>
                <w:sz w:val="22"/>
                <w:szCs w:val="22"/>
                <w:lang w:val="hr-HR"/>
              </w:rPr>
              <w:t>.</w:t>
            </w:r>
            <w:r w:rsidRPr="00812B45">
              <w:rPr>
                <w:b/>
                <w:bCs/>
                <w:sz w:val="22"/>
                <w:szCs w:val="22"/>
                <w:lang w:val="hr-HR"/>
              </w:rPr>
              <w:t xml:space="preserve"> 2024.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72817EB8" w14:textId="77777777" w:rsidR="00DE1CA0" w:rsidRPr="00812B45" w:rsidRDefault="00DE1CA0" w:rsidP="00DE1CA0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 xml:space="preserve">Indeks  </w:t>
            </w:r>
            <w:r w:rsidRPr="00812B45">
              <w:rPr>
                <w:b/>
                <w:bCs/>
                <w:sz w:val="22"/>
                <w:szCs w:val="22"/>
                <w:lang w:val="hr-HR"/>
              </w:rPr>
              <w:br/>
              <w:t>4/1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14:paraId="6CE75094" w14:textId="77777777" w:rsidR="00DE1CA0" w:rsidRPr="00812B45" w:rsidRDefault="00DE1CA0" w:rsidP="00DE1CA0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 xml:space="preserve">Indeks  </w:t>
            </w:r>
            <w:r w:rsidRPr="00812B45">
              <w:rPr>
                <w:b/>
                <w:bCs/>
                <w:sz w:val="22"/>
                <w:szCs w:val="22"/>
                <w:lang w:val="hr-HR"/>
              </w:rPr>
              <w:br/>
              <w:t>4/3</w:t>
            </w:r>
          </w:p>
        </w:tc>
      </w:tr>
      <w:tr w:rsidR="00066700" w:rsidRPr="00812B45" w14:paraId="53336CA6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231C5578" w14:textId="77777777" w:rsidR="00DE1CA0" w:rsidRPr="00812B45" w:rsidRDefault="00DE1CA0" w:rsidP="00DE1CA0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PRIHODI I RASHODI PREMA IZVORIMA FINANCIRANJA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107A594" w14:textId="77777777" w:rsidR="00DE1CA0" w:rsidRPr="00812B45" w:rsidRDefault="00DE1CA0" w:rsidP="00DE1CA0">
            <w:pPr>
              <w:jc w:val="center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1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D67DA98" w14:textId="77777777" w:rsidR="00DE1CA0" w:rsidRPr="00812B45" w:rsidRDefault="00DE1CA0" w:rsidP="00DE1CA0">
            <w:pPr>
              <w:jc w:val="center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439E7C7" w14:textId="77777777" w:rsidR="00DE1CA0" w:rsidRPr="00812B45" w:rsidRDefault="00DE1CA0" w:rsidP="00DE1CA0">
            <w:pPr>
              <w:jc w:val="center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3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C7D8466" w14:textId="77777777" w:rsidR="00DE1CA0" w:rsidRPr="00812B45" w:rsidRDefault="00DE1CA0" w:rsidP="00DE1CA0">
            <w:pPr>
              <w:jc w:val="center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4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64D255A" w14:textId="77777777" w:rsidR="00DE1CA0" w:rsidRPr="00812B45" w:rsidRDefault="00DE1CA0" w:rsidP="00DE1CA0">
            <w:pPr>
              <w:jc w:val="center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5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089EE7E8" w14:textId="77777777" w:rsidR="00DE1CA0" w:rsidRPr="00812B45" w:rsidRDefault="00DE1CA0" w:rsidP="00DE1CA0">
            <w:pPr>
              <w:jc w:val="center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6</w:t>
            </w:r>
          </w:p>
        </w:tc>
      </w:tr>
      <w:tr w:rsidR="00066700" w:rsidRPr="00812B45" w14:paraId="4F0F2805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76DBED13" w14:textId="77777777" w:rsidR="00DE1CA0" w:rsidRPr="00812B45" w:rsidRDefault="00DE1CA0" w:rsidP="00DE1CA0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SVEUKUPNI PRIHODI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E22EAC2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52.424.057,59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C95143B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138.285.042,95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E35E9BD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138.285.042,95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554A405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62.415.065,70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5B251BAC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119,06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9A376BE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45,14</w:t>
            </w:r>
          </w:p>
        </w:tc>
      </w:tr>
      <w:tr w:rsidR="00066700" w:rsidRPr="00812B45" w14:paraId="7CD60B6A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137F2F38" w14:textId="77777777" w:rsidR="00DE1CA0" w:rsidRPr="00812B45" w:rsidRDefault="00DE1CA0" w:rsidP="00DE1CA0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Izvor 1. Opći prihodi i primitci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143444C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28.653.369,81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C9FDFFD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69.804.376,95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C60D894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69.804.376,95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A61A6A5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32.650.243,73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F42CB99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113,95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4089AD9C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46,77</w:t>
            </w:r>
          </w:p>
        </w:tc>
      </w:tr>
      <w:tr w:rsidR="00066700" w:rsidRPr="00812B45" w14:paraId="72E8CEB1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3A80E83B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1.1. Opći prihodi i primitci (nenamjenski)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E59E9AF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26.527.645,68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A66DF00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64.935.708,66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785E9BA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64.935.708,66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7645F89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29.972.590,04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50B1D1E0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112,99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50CD66AD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46,16</w:t>
            </w:r>
          </w:p>
        </w:tc>
      </w:tr>
      <w:tr w:rsidR="00066700" w:rsidRPr="00812B45" w14:paraId="750E2299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684E3FF4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1.1.3 Predfinanciranje projekata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CF863F6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190.754,22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01F9290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909.019,29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64648A5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909.019,29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15DD3D5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751.077,16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67947E33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393,74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46BA52FA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82,62</w:t>
            </w:r>
          </w:p>
        </w:tc>
      </w:tr>
      <w:tr w:rsidR="00066700" w:rsidRPr="00812B45" w14:paraId="39247588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3A52495C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1.1.4 Predfinanciranje EU projekata-PK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1D518F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72BFE64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17.034,00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DCB3ECA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17.034,00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9348A8D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0FB3FB6C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06C11A8E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</w:tr>
      <w:tr w:rsidR="00066700" w:rsidRPr="00812B45" w14:paraId="6CD3AD30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46BDA1DF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1.2. Decentralizirana funkcija-osnovno školstvo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3F7BC14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1.133.035,94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1F743D4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2.291.874,00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5F1D989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2.291.874,00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A33151F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1.107.019,54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04BE0126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97,70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083ED08F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48,30</w:t>
            </w:r>
          </w:p>
        </w:tc>
      </w:tr>
      <w:tr w:rsidR="00066700" w:rsidRPr="00812B45" w14:paraId="3F4272C6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0FA80B94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1.3. Decentralizirana funkcija-vatrogastvo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CD0F5AC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801.933,97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76D9735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1.650.741,00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24EB04A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1.650.741,00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FCDA6CE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819.556,99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2F84EEDA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102,20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19CBECA7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49,65</w:t>
            </w:r>
          </w:p>
        </w:tc>
      </w:tr>
      <w:tr w:rsidR="00066700" w:rsidRPr="00812B45" w14:paraId="100EE4CB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7339E0EE" w14:textId="77777777" w:rsidR="00DE1CA0" w:rsidRPr="00812B45" w:rsidRDefault="00DE1CA0" w:rsidP="00DE1CA0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Izvor 2. Vlastiti prihodi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E7703D9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293.050,79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6DB5934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921.897,37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7F9CA4D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921.897,37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4D2BE78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512.876,81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13E1DAE9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175,01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5A97E3E6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55,63</w:t>
            </w:r>
          </w:p>
        </w:tc>
      </w:tr>
      <w:tr w:rsidR="00066700" w:rsidRPr="00812B45" w14:paraId="7EA9D9B9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266C0B5A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2.2. Vlastiti prihod - proračunski korisnici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9FC39BD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293.050,79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C3FCA6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921.897,37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6456501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921.897,37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F40B434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512.876,81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104DE465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175,01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173F9E55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55,63</w:t>
            </w:r>
          </w:p>
        </w:tc>
      </w:tr>
      <w:tr w:rsidR="00066700" w:rsidRPr="00812B45" w14:paraId="31C380B6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55128CE9" w14:textId="77777777" w:rsidR="00DE1CA0" w:rsidRPr="00812B45" w:rsidRDefault="00DE1CA0" w:rsidP="00DE1CA0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Izvor 3. Prihodi za posebne namjene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3B4A67A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7.243.158,78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4637C60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15.850.565,49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7A7317C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15.850.565,49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4224E3E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7.827.435,25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13208574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108,07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61AC8051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49,38</w:t>
            </w:r>
          </w:p>
        </w:tc>
      </w:tr>
      <w:tr w:rsidR="00066700" w:rsidRPr="00812B45" w14:paraId="550336E4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342DA56D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3.1. Komunalna naknada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630223C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4.238.326,66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F9E374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9.010.350,00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3BAA230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9.010.350,00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9ECE2A7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4.381.951,42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3FC00AFE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103,39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4572827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48,63</w:t>
            </w:r>
          </w:p>
        </w:tc>
      </w:tr>
      <w:tr w:rsidR="00066700" w:rsidRPr="00812B45" w14:paraId="60E1306A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775D9CBF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3.2. Komunalni doprinos/Doprinos za šume/Naknada za legalizaciju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D53360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150.437,16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C4BD6D9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1.250.000,00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47E20CA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1.250.000,00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5BCDD0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863.267,41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4978CBE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573,84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A33661D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69,06</w:t>
            </w:r>
          </w:p>
        </w:tc>
      </w:tr>
      <w:tr w:rsidR="00066700" w:rsidRPr="00812B45" w14:paraId="261A0DDD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3A0B3018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3.3. Spomenička renta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A40DD89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247.643,61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57FC24A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356.545,00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14D4B7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356.545,00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D5562CE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20.038,55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2FBC70B9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8,09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6B3D34A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5,62</w:t>
            </w:r>
          </w:p>
        </w:tc>
      </w:tr>
      <w:tr w:rsidR="00066700" w:rsidRPr="00812B45" w14:paraId="60E799FE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5092A270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3.4. Prihodi od poljoprivrednog zemljišta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46E83A6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64.451,30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EBD2C6E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186.900,00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A5E497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186.900,00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E35E581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52.105,88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44B2360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80,85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03D015F9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27,88</w:t>
            </w:r>
          </w:p>
        </w:tc>
      </w:tr>
      <w:tr w:rsidR="00066700" w:rsidRPr="00812B45" w14:paraId="394B6874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300B8961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3.5. Koncesije/Zakupnina od skloništa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5A21B7D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269.598,07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7056EA9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440.244,00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6734AF3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440.244,00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00F0201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252.530,40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4ACC9CE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93,67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26AC4121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57,36</w:t>
            </w:r>
          </w:p>
        </w:tc>
      </w:tr>
      <w:tr w:rsidR="00066700" w:rsidRPr="00812B45" w14:paraId="3C88C0D9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1CF2FF56" w14:textId="17D13234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3.6. Prihodi od sufinanciranja građana/Vodni doprinos/Nak</w:t>
            </w:r>
            <w:r w:rsidR="00CD3D73" w:rsidRPr="00812B45">
              <w:rPr>
                <w:sz w:val="22"/>
                <w:szCs w:val="22"/>
                <w:lang w:val="hr-HR"/>
              </w:rPr>
              <w:t>n</w:t>
            </w:r>
            <w:r w:rsidRPr="00812B45">
              <w:rPr>
                <w:sz w:val="22"/>
                <w:szCs w:val="22"/>
                <w:lang w:val="hr-HR"/>
              </w:rPr>
              <w:t>ada za uređenje voda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13A4DE0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202.469,23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4CA56B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298.650,00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16DFAEF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298.650,00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34062BC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97.102,87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0818C42E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47,96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92ADDB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32,51</w:t>
            </w:r>
          </w:p>
        </w:tc>
      </w:tr>
      <w:tr w:rsidR="00066700" w:rsidRPr="00812B45" w14:paraId="68DA46BA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655B18F9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3.7. Prihodi mjesne samouprave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2DA07F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5.796,12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1712E3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9.300,00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E07659F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9.300,00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CD27CF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6.288,72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1210373E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108,50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13240B8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67,62</w:t>
            </w:r>
          </w:p>
        </w:tc>
      </w:tr>
      <w:tr w:rsidR="00066700" w:rsidRPr="00812B45" w14:paraId="6E993340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18D838DF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3.8. Prihodi od boravišne pristojbe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A0A7AAF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14.281,40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F1163D7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30.000,00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93007E6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30.000,00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2ABBF65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15.178,23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1DA7269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106,28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6464157C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50,59</w:t>
            </w:r>
          </w:p>
        </w:tc>
      </w:tr>
      <w:tr w:rsidR="00066700" w:rsidRPr="00812B45" w14:paraId="06117B39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06500C19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3.9. Prihodi po posebnim ugovorima/Naknada za neizgrađena parkirališta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7ECD9A6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3.822,42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466827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50.986,00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BA885F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50.986,00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B285A6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620FD0D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6A98E18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</w:tr>
      <w:tr w:rsidR="00066700" w:rsidRPr="00812B45" w14:paraId="596422A6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67B0F87F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3.9.1 Prihodi po posebnim propisima - proračunski korisnici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B3A0239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2.026.424,38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B73EF44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4.138.340,49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9AEE423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4.138.340,49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572E3C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2.133.080,91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23998464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105,26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5378B92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51,54</w:t>
            </w:r>
          </w:p>
        </w:tc>
      </w:tr>
      <w:tr w:rsidR="00066700" w:rsidRPr="00812B45" w14:paraId="7601F08C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71922274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lastRenderedPageBreak/>
              <w:t>Izvor 3.9.3. Prihodi od sponzorstva - proračunski korisnici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E40A86A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19.908,43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189B01D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79.250,00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A363EE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79.250,00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E18BD47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5.890,86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662202AA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29,59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41CD249A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7,43</w:t>
            </w:r>
          </w:p>
        </w:tc>
      </w:tr>
      <w:tr w:rsidR="00066700" w:rsidRPr="00812B45" w14:paraId="693A0655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43762B70" w14:textId="77777777" w:rsidR="00DE1CA0" w:rsidRPr="00812B45" w:rsidRDefault="00DE1CA0" w:rsidP="00DE1CA0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Izvor 4. Pomoći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76D35D7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15.428.474,28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3B73DE4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48.063.915,14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7CE23ED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48.063.915,14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A451B9B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18.708.717,13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5840E159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121,26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4C11FD94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38,92</w:t>
            </w:r>
          </w:p>
        </w:tc>
      </w:tr>
      <w:tr w:rsidR="00066700" w:rsidRPr="00812B45" w14:paraId="519C12A9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7211D679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4.1. Tekuće pomoći iz državnog proračuna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15DD9DE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87BE180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1.802.663,00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386F31F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1.802.663,00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B29BD69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797.916,00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B54341E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68604DF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44,26</w:t>
            </w:r>
          </w:p>
        </w:tc>
      </w:tr>
      <w:tr w:rsidR="00066700" w:rsidRPr="00812B45" w14:paraId="23BA2F56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6B84C8FD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4.1.1. Pomoći - proračunski korisnici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01F8BD1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12.078.803,02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543BF25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35.120.544,06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308CFB4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35.120.544,06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414D707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16.391.355,35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2E89E896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135,70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7BAC801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46,67</w:t>
            </w:r>
          </w:p>
        </w:tc>
      </w:tr>
      <w:tr w:rsidR="00066700" w:rsidRPr="00812B45" w14:paraId="3807FCA7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38B6AA9E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4.1.3 Fond za sufinanciranje provedbe EU projekata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2BC47F6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C219D0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203.865,00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0920EA0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203.865,00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E47FE59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AF55739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1201D1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</w:tr>
      <w:tr w:rsidR="00066700" w:rsidRPr="00812B45" w14:paraId="50649AE3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25746697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4.2. Tekuće pomoći iz županijskog proračuna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D90731D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203.175,00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99D0B95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201.400,00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8D22A46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201.400,00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1AC7C6D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200.000,00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512E0F87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98,44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6F169525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99,30</w:t>
            </w:r>
          </w:p>
        </w:tc>
      </w:tr>
      <w:tr w:rsidR="00066700" w:rsidRPr="00812B45" w14:paraId="7787EBB1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3E96C66A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4.2.1 Pomoći HNK - Financiranje OBŽ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946A314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690.062,05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5EB168C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1.398.720,00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6CCE25D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1.398.720,00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D14B3A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508.256,65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1E3D9591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73,65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B9FABA0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36,34</w:t>
            </w:r>
          </w:p>
        </w:tc>
      </w:tr>
      <w:tr w:rsidR="00066700" w:rsidRPr="00812B45" w14:paraId="7397F7BB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3469EBF3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4.2.2 Tekuće pomoći iz županijskog proračuna-proračunski korisnici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E8D8C7D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112.549,13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7536EA0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99.448,00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6C7DA7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99.448,00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C143E06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67.675,16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3F9C5AA0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60,13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6C4D7BEC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68,05</w:t>
            </w:r>
          </w:p>
        </w:tc>
      </w:tr>
      <w:tr w:rsidR="00066700" w:rsidRPr="00812B45" w14:paraId="07681EE2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2807A976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4.3. Kapitalne pomoći iz državnog proračuna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8FCD654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256.018,63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6B732C7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1.061.782,00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D23C319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1.061.782,00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00088DF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6F8FB757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777966C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</w:tr>
      <w:tr w:rsidR="00066700" w:rsidRPr="00812B45" w14:paraId="69931AFF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40758810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4.3.2 Kapitalne pomoći iz državnog proračuna-proračunski korisnici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7F19DFC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4.979,85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B46B407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777.955,12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2751E2D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777.955,12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2136F93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111.628,27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4EAC4254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2.241,60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417967E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14,35</w:t>
            </w:r>
          </w:p>
        </w:tc>
      </w:tr>
      <w:tr w:rsidR="00066700" w:rsidRPr="00812B45" w14:paraId="44A29E29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4B7F96EE" w14:textId="7646EBA2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4.4.1. Kapitalne pomoći iz županijskog proračuna-proračunski korisn</w:t>
            </w:r>
            <w:r w:rsidR="00CD3D73" w:rsidRPr="00812B45">
              <w:rPr>
                <w:sz w:val="22"/>
                <w:szCs w:val="22"/>
                <w:lang w:val="hr-HR"/>
              </w:rPr>
              <w:t>ici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8CE10AF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462FCD1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10.133,00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4899F7D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10.133,00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EB855C7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20BF8531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6E6570B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</w:tr>
      <w:tr w:rsidR="00066700" w:rsidRPr="00812B45" w14:paraId="366EAFF2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2D9A57D9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4.5. Kapitalne pomoći od izvanproračunskih korisnika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528E837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D614B4A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1.485.778,00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8923065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1.485.778,00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B577CB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06585339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057D63EA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</w:tr>
      <w:tr w:rsidR="00066700" w:rsidRPr="00812B45" w14:paraId="221BF06A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4F60A9A2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4.6. Tekuće pomoći temeljem prijenosa sredstava EU i od međunarodnih organizacija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A589A1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133.174,55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41B85CC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585.584,50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EE8B41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585.584,50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0525735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129.267,04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21E87F9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97,07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6F72CC7E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22,07</w:t>
            </w:r>
          </w:p>
        </w:tc>
      </w:tr>
      <w:tr w:rsidR="00066700" w:rsidRPr="00812B45" w14:paraId="6E510EE7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24E2E90D" w14:textId="62D59ECD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4.6.1. Tekuće pomoći tem</w:t>
            </w:r>
            <w:r w:rsidR="004E728C" w:rsidRPr="00812B45">
              <w:rPr>
                <w:sz w:val="22"/>
                <w:szCs w:val="22"/>
                <w:lang w:val="hr-HR"/>
              </w:rPr>
              <w:t>eljem</w:t>
            </w:r>
            <w:r w:rsidRPr="00812B45">
              <w:rPr>
                <w:sz w:val="22"/>
                <w:szCs w:val="22"/>
                <w:lang w:val="hr-HR"/>
              </w:rPr>
              <w:t xml:space="preserve"> prijenosa EU-proračunski korisnici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01369B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114.517,91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3CAA090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214.767,00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F7E986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214.767,00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6AA0E1F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19.935,59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4EC9F83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17,41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4B0664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9,28</w:t>
            </w:r>
          </w:p>
        </w:tc>
      </w:tr>
      <w:tr w:rsidR="00066700" w:rsidRPr="00812B45" w14:paraId="2D052227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36B5B4F2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4.7. Tekuće pomoći od izvanproračunskih fondova/korisnika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3EB79A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345.084,52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BA728C1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731.320,00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6D33E5E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731.320,00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10C7637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368.125,79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461FDC3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106,68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4F4F3731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50,34</w:t>
            </w:r>
          </w:p>
        </w:tc>
      </w:tr>
      <w:tr w:rsidR="00066700" w:rsidRPr="00812B45" w14:paraId="2D78DC13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38FBF35B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4.7.1. Tekuće pomoći od izvanproračunskih korisnika/fondova-PK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4B3C4F3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F975E6A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20.612,00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D0DF4EE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20.612,00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B7A220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355,19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57776E8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1BD74B85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1,72</w:t>
            </w:r>
          </w:p>
        </w:tc>
      </w:tr>
      <w:tr w:rsidR="00066700" w:rsidRPr="00812B45" w14:paraId="4171DED4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109F8592" w14:textId="29CB029B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2D3DC26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1.463.254,09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4B17AC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4.046.223,46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7C0812E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4.046.223,46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F28ADD5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66.298,38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16A1A25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4,53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51DDB4E7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1,64</w:t>
            </w:r>
          </w:p>
        </w:tc>
      </w:tr>
      <w:tr w:rsidR="00066700" w:rsidRPr="00812B45" w14:paraId="61AAE108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487E4DD9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4.8.1. Kapitalne pomoći temeljem prijenosa EU sredstava-PK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07D47B6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134EEB4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245.200,00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6B64435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245.200,00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96396C5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25.655,50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0C9BE49A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539DA409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10,46</w:t>
            </w:r>
          </w:p>
        </w:tc>
      </w:tr>
      <w:tr w:rsidR="00066700" w:rsidRPr="00812B45" w14:paraId="452275FD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7387E218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4.9. Tekuće pomoći iz gradskih/općinskih proračuna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EF9AC07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B49656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1.000,00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9C3161A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1.000,00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C33B171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162B3FA1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1434B57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</w:tr>
      <w:tr w:rsidR="00066700" w:rsidRPr="00812B45" w14:paraId="202F59DA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561549FE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4.9.1 Tekuće pomoći iz gradskih proračuna - proračunski korisnici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9C4825F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26.855,53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2CA3BF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56.920,00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36B818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56.920,00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E559347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22.248,21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3FFE634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82,84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B2F49CF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39,09</w:t>
            </w:r>
          </w:p>
        </w:tc>
      </w:tr>
      <w:tr w:rsidR="00066700" w:rsidRPr="00812B45" w14:paraId="34610A36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5396B6E4" w14:textId="77777777" w:rsidR="00DE1CA0" w:rsidRPr="00812B45" w:rsidRDefault="00DE1CA0" w:rsidP="00DE1CA0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Izvor 5. Donacije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7F33998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28.397,26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8F56439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248.939,00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91296AD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248.939,00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92B5EFD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46.564,12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5FE7D837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163,97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5C5E9AAF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18,71</w:t>
            </w:r>
          </w:p>
        </w:tc>
      </w:tr>
      <w:tr w:rsidR="00066700" w:rsidRPr="00812B45" w14:paraId="0AB40F27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09D17CE8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5.1.2 Tekuće donacije - PRORAČUNSKI KORISNICI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4B1881A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26.581,74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9BF33A5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108.922,00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72D37DA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108.922,00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CC48A26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29.474,12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2AF4B97C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110,88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097C902F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27,06</w:t>
            </w:r>
          </w:p>
        </w:tc>
      </w:tr>
      <w:tr w:rsidR="00066700" w:rsidRPr="00812B45" w14:paraId="7DCD216C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38B607DC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lastRenderedPageBreak/>
              <w:t>Izvor 5.2. Kapitalne donacije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A5861B5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BA92DF9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126.400,00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455A5C3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126.400,00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4C510DD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16.400,00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4724E51F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6D76B365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12,97</w:t>
            </w:r>
          </w:p>
        </w:tc>
      </w:tr>
      <w:tr w:rsidR="00066700" w:rsidRPr="00812B45" w14:paraId="433B004A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418836A1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5.2.1 Kapitalne donacije - PRORAČUNSKI KORISNICI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1A484D9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1.815,52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F8941D0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13.617,00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FAE9F4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13.617,00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9206086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690,00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2A23BB57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38,01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7D6B719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5,07</w:t>
            </w:r>
          </w:p>
        </w:tc>
      </w:tr>
      <w:tr w:rsidR="00066700" w:rsidRPr="00812B45" w14:paraId="20FA3CD1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4986F84A" w14:textId="77777777" w:rsidR="00DE1CA0" w:rsidRPr="00812B45" w:rsidRDefault="00DE1CA0" w:rsidP="00DE1CA0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Izvor 6. Prihodi od nefinancijske imovine i nadoknade štete s osnova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9F00DD1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777.606,67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94EEA15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3.395.349,00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3771BB2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3.395.349,00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B6E3D00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2.669.228,66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2F2711D3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343,26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08E3A9EA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78,61</w:t>
            </w:r>
          </w:p>
        </w:tc>
      </w:tr>
      <w:tr w:rsidR="00066700" w:rsidRPr="00812B45" w14:paraId="25E995EB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3AFBEA5A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6.1. Prodaja građevinskog zemljišta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D5A6306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281.962,30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F95BF56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1.780.943,00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EDA1E4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1.780.943,00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0C89A6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635.421,67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6AD8512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225,36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07AD7EE4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35,68</w:t>
            </w:r>
          </w:p>
        </w:tc>
      </w:tr>
      <w:tr w:rsidR="00066700" w:rsidRPr="00812B45" w14:paraId="340E904C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0D292ED7" w14:textId="6C2FC0F5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6.2. Prodaja građevinskog zemljišta-zone/unaprjeđenje gospodarstva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FF6B91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367.949,92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7283A31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1.300.000,00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D4D4D8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1.300.000,00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9A42B2E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1.758.505,00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6A195634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477,92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690D0891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135,27</w:t>
            </w:r>
          </w:p>
        </w:tc>
      </w:tr>
      <w:tr w:rsidR="00066700" w:rsidRPr="00812B45" w14:paraId="26744D50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2DC2837C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6.3. Prodaja stanova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A3AF7A7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125.819,44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33B7FB5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301.843,00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C9F2BE0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301.843,00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1632A83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242.550,81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54629A10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192,78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65BD33AC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80,36</w:t>
            </w:r>
          </w:p>
        </w:tc>
      </w:tr>
      <w:tr w:rsidR="00066700" w:rsidRPr="00812B45" w14:paraId="171BA320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56C6CB41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6.5. Prihodi od nefinancijske imovine i naknade štete - PK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3706A9C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1.875,01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AB6AF07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12.563,00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D65568A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12.563,00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3B5D26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32.751,18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2155DDAA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1.746,72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76257C3A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260,70</w:t>
            </w:r>
          </w:p>
        </w:tc>
      </w:tr>
      <w:tr w:rsidR="00066700" w:rsidRPr="00812B45" w14:paraId="0727D706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1A4DC564" w14:textId="77777777" w:rsidR="00DE1CA0" w:rsidRPr="00812B45" w:rsidRDefault="00DE1CA0" w:rsidP="00DE1CA0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SVEUKUPNI RASHODI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49A3ABC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47.252.839,20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BCC1AFC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163.413.379,13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034037A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163.413.379,13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6760F33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58.744.700,92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5A31F3FD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124,32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496A1EAE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35,95</w:t>
            </w:r>
          </w:p>
        </w:tc>
      </w:tr>
      <w:tr w:rsidR="00066700" w:rsidRPr="00812B45" w14:paraId="743354A5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1E70C48B" w14:textId="77777777" w:rsidR="00DE1CA0" w:rsidRPr="00812B45" w:rsidRDefault="00DE1CA0" w:rsidP="00DE1CA0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Izvor 1. Opći prihodi i primitci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730C749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22.302.479,20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55A1D9A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76.739.069,37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D2E6DDD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76.739.069,37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939BE14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29.895.661,31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373DFCC7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134,05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60172D57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38,96</w:t>
            </w:r>
          </w:p>
        </w:tc>
      </w:tr>
      <w:tr w:rsidR="00066700" w:rsidRPr="00812B45" w14:paraId="0F96EBE2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70432950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1.1. Opći prihodi i primitci (nenamjenski)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B94C724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20.099.586,35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5A88B43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69.267.299,58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DF38BB7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69.265.399,58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343C76A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27.453.504,84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3A4628D7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136,59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099993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39,64</w:t>
            </w:r>
          </w:p>
        </w:tc>
      </w:tr>
      <w:tr w:rsidR="00066700" w:rsidRPr="00812B45" w14:paraId="2AD63316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2BE3F2FA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1.1.1. Prihodi iz nadležnog proračuna - PK Osnovne škole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2ED2B4C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7.814,34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FA2F194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246.657,00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91A94FA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246.657,00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BD22F56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82.618,41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096EBB0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1.057,27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7809CBA3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33,50</w:t>
            </w:r>
          </w:p>
        </w:tc>
      </w:tr>
      <w:tr w:rsidR="00066700" w:rsidRPr="00812B45" w14:paraId="0382658A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7672AB08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1.1.2. Opći prihodi (nenamjenski) - PK Osnovne škole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8183C2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470.889,24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4C893E3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1.324.421,00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DDE3EA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1.324.421,00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215BE85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504.377,50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073ABCDA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107,11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736BA413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38,08</w:t>
            </w:r>
          </w:p>
        </w:tc>
      </w:tr>
      <w:tr w:rsidR="00066700" w:rsidRPr="00812B45" w14:paraId="5BFBDAAB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3C7E23B1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1.1.3 Predfinanciranje projekata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E2C1ED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15.499,60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DA8A46F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1.518.290,00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9B8E6E1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1.520.190,00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57E1430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29.046,27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30D95619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187,40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1CC8BCB3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1,91</w:t>
            </w:r>
          </w:p>
        </w:tc>
      </w:tr>
      <w:tr w:rsidR="00066700" w:rsidRPr="00812B45" w14:paraId="67A9FE72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6800C270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1.1.4 Predfinanciranje EU projekata-PK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030273F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25E463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163.034,00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5B8C43D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163.034,00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C4D1D9F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1.625,00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55761ED9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2F8A4C9D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1,00</w:t>
            </w:r>
          </w:p>
        </w:tc>
      </w:tr>
      <w:tr w:rsidR="00066700" w:rsidRPr="00812B45" w14:paraId="279B2CDE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7F934C54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1.2. Decentralizirana funkcija-osnovno školstvo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0E42874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883.473,43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BF0C06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2.291.874,00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E114C10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2.291.874,00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89FE13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857.555,97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688F1DC4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97,07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5575E9E7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37,42</w:t>
            </w:r>
          </w:p>
        </w:tc>
      </w:tr>
      <w:tr w:rsidR="00066700" w:rsidRPr="00812B45" w14:paraId="2A52890B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07151459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1.2.1 Decentralizirana funkcija - osnovno školstvo - preneseni višak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EBA49B0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7.650,63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BA9B6FC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276.752,79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8DDB76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276.752,79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CD23D7F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88.018,71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88DD865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1.150,48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74B3A1C9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31,80</w:t>
            </w:r>
          </w:p>
        </w:tc>
      </w:tr>
      <w:tr w:rsidR="00066700" w:rsidRPr="00812B45" w14:paraId="6B6DB430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3B602990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1.3. Decentralizirana funkcija-vatrogastvo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327467C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817.565,61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4C806B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1.650.741,00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8B5BA0C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1.650.741,00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EAF40F6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878.914,61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245C1F1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107,50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7D20B93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53,24</w:t>
            </w:r>
          </w:p>
        </w:tc>
      </w:tr>
      <w:tr w:rsidR="00066700" w:rsidRPr="00812B45" w14:paraId="683FDC51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6AA68D8C" w14:textId="77777777" w:rsidR="00DE1CA0" w:rsidRPr="00812B45" w:rsidRDefault="00DE1CA0" w:rsidP="00DE1CA0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Izvor 2. Vlastiti prihodi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291144C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321.182,67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2C45251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1.287.263,45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096DBCC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1.287.263,45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67AE9F0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383.965,54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446D8B4E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119,55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986177D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29,83</w:t>
            </w:r>
          </w:p>
        </w:tc>
      </w:tr>
      <w:tr w:rsidR="00066700" w:rsidRPr="00812B45" w14:paraId="2F16595C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74F3FB52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2.2. Vlastiti prihod - proračunski korisnici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EFD6835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321.182,67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A9396FD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1.287.263,45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B144AA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1.287.263,45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4814509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383.965,54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3E42259D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119,55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0AA9CC7C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29,83</w:t>
            </w:r>
          </w:p>
        </w:tc>
      </w:tr>
      <w:tr w:rsidR="00066700" w:rsidRPr="00812B45" w14:paraId="750DED39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076EEDA0" w14:textId="77777777" w:rsidR="00DE1CA0" w:rsidRPr="00812B45" w:rsidRDefault="00DE1CA0" w:rsidP="00DE1CA0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Izvor 3. Prihodi za posebne namjene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59EC660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4.986.163,51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72D3401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18.584.007,71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C30F01E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18.584.007,71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C787C27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5.616.304,51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553FA20F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112,64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0538F4A4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30,22</w:t>
            </w:r>
          </w:p>
        </w:tc>
      </w:tr>
      <w:tr w:rsidR="00066700" w:rsidRPr="00812B45" w14:paraId="719B1063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3252A602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3.1. Komunalna naknada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7B76FC6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2.776.685,53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347B8A0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9.010.350,00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182A6B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9.010.350,00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C42BD74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3.187.148,46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276AF876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114,78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4DCAA14E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35,37</w:t>
            </w:r>
          </w:p>
        </w:tc>
      </w:tr>
      <w:tr w:rsidR="00066700" w:rsidRPr="00812B45" w14:paraId="4FF748F5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64D0AB1C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3.1.2 Komunalna naknada-preneseni višak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44148D5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56.115,44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793F04A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770.703,98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17629B7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770.703,98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D2B1B5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101.980,00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9C57601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181,73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274CFF9F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13,23</w:t>
            </w:r>
          </w:p>
        </w:tc>
      </w:tr>
      <w:tr w:rsidR="00066700" w:rsidRPr="00812B45" w14:paraId="5E69262C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5CB6C2CF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3.2. Komunalni doprinos/Doprinos za šume/Naknada za legalizaciju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A5C56F0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26.332,24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38029EC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1.250.000,00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6D542CA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1.250.000,00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E70033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84.444,99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A375766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320,69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820D3C6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6,76</w:t>
            </w:r>
          </w:p>
        </w:tc>
      </w:tr>
      <w:tr w:rsidR="00066700" w:rsidRPr="00812B45" w14:paraId="110743C4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02EA5E9F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3.2.1 Komunalni doprinos-preneseni višak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43CBE2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958719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272.089,87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10B2D23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272.089,87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4CF6BCA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466D037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274EB1C9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</w:tr>
      <w:tr w:rsidR="00066700" w:rsidRPr="00812B45" w14:paraId="09E23173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5EBF5E37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3.2.2 Naknada za zadržavanje nezakonito izgrađenih zgrada u prostoru-preneseni višak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E8E3DA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1E0B33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90.799,92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4484CF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90.799,92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4BDE04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63529667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7260E29A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</w:tr>
      <w:tr w:rsidR="00066700" w:rsidRPr="00812B45" w14:paraId="1C77065A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458FB3DC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3.3. Spomenička renta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4F3E9C5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68.007,35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C5C052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356.545,00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13E9A29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356.545,00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9ACED70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59.668,75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1A1DB3A9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87,74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0082294C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16,74</w:t>
            </w:r>
          </w:p>
        </w:tc>
      </w:tr>
      <w:tr w:rsidR="00066700" w:rsidRPr="00812B45" w14:paraId="1F8BF831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1D3B77F3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lastRenderedPageBreak/>
              <w:t>Izvor 3.3.1 Spomenička renta-višak prihoda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D756EAC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43.116,66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D237FF4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350.349,59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5F0B66F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350.349,59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E9362B6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13.353,65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73EEEA1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30,97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445582E9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3,81</w:t>
            </w:r>
          </w:p>
        </w:tc>
      </w:tr>
      <w:tr w:rsidR="00066700" w:rsidRPr="00812B45" w14:paraId="626F0964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57BD3795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3.4. Prihodi od poljoprivrednog zemljišta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10A296C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1.441,90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DE3C2FD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186.900,00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5BC4AF0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186.900,00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393A9AA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25,00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22E0956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1,73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1CCF940A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0,01</w:t>
            </w:r>
          </w:p>
        </w:tc>
      </w:tr>
      <w:tr w:rsidR="00066700" w:rsidRPr="00812B45" w14:paraId="7B9AD3B3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58C81F49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3.4.1 Poljoprivredno zemljište-preneseni višak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0652B2F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43660A0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450.939,52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5259699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450.939,52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E0F0F1A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2C30FAA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403CE7F1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</w:tr>
      <w:tr w:rsidR="00066700" w:rsidRPr="00812B45" w14:paraId="793763FE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7DB88158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3.5. Koncesije/Zakupnina od skloništa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A470EF9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70.469,61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3161FA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440.244,00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2C82DAC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440.244,00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48CCC3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109.302,33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38835BAD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155,11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2260DE2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24,83</w:t>
            </w:r>
          </w:p>
        </w:tc>
      </w:tr>
      <w:tr w:rsidR="00066700" w:rsidRPr="00812B45" w14:paraId="70479C61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5D0401B4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3.5.1. Koncesije/Zakupnina od skloništa -preneseni višak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DC24F19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26163D3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244.896,43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D3F654E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244.896,43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41E180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55.184,86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218CDBAD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3D43D7C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22,53</w:t>
            </w:r>
          </w:p>
        </w:tc>
      </w:tr>
      <w:tr w:rsidR="00066700" w:rsidRPr="00812B45" w14:paraId="7754DD19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06472962" w14:textId="3C214509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3.6. Prihodi od sufinanciranja građana/Vodni doprinos/Nak</w:t>
            </w:r>
            <w:r w:rsidR="005D6A2E" w:rsidRPr="00812B45">
              <w:rPr>
                <w:sz w:val="22"/>
                <w:szCs w:val="22"/>
                <w:lang w:val="hr-HR"/>
              </w:rPr>
              <w:t>n</w:t>
            </w:r>
            <w:r w:rsidRPr="00812B45">
              <w:rPr>
                <w:sz w:val="22"/>
                <w:szCs w:val="22"/>
                <w:lang w:val="hr-HR"/>
              </w:rPr>
              <w:t>ada za uređenje voda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30B36B1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274.072,84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03E16F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298.650,00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902F21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298.650,00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10E54B1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219.428,15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5DD3D933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80,06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23405DA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73,47</w:t>
            </w:r>
          </w:p>
        </w:tc>
      </w:tr>
      <w:tr w:rsidR="00066700" w:rsidRPr="00812B45" w14:paraId="465DA6E3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0DB312B4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3.6.1 Prihodi od sufinanciranja građana-preneseni višak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9E1385E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03C31BC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397.681,15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04CCCFD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397.681,15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D6101FD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7.296,34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0D963F53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580802B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1,83</w:t>
            </w:r>
          </w:p>
        </w:tc>
      </w:tr>
      <w:tr w:rsidR="00066700" w:rsidRPr="00812B45" w14:paraId="2E450A76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11D81BF9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3.6.2 Naknada za uređenje voda-preneseni višak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AB5DA34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50.874,95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D80BFF4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2.146,24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F50BCE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2.146,24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76C75F1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66F547AF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6ACBFA0F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</w:tr>
      <w:tr w:rsidR="00066700" w:rsidRPr="00812B45" w14:paraId="52A846C8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29AF11D5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3.6.3 Vodni doprinos-preneseni višak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C4BDE5D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59E6249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17.149,19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82D75D1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17.149,19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30DB0F6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2F4AA5A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5DC110A4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</w:tr>
      <w:tr w:rsidR="00066700" w:rsidRPr="00812B45" w14:paraId="00814B57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1CB05361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3.7. Prihodi mjesne samouprave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37B793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2.576,00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2E6300A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9.300,00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3CDA92D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9.300,00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3E0105F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2.700,00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35E0CB14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104,81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0BDB8B7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29,03</w:t>
            </w:r>
          </w:p>
        </w:tc>
      </w:tr>
      <w:tr w:rsidR="00066700" w:rsidRPr="00812B45" w14:paraId="24E12804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7B34018C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3.8. Prihodi od boravišne pristojbe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52C59DD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18037FE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30.000,00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EF0FAC5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30.000,00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DD115D5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693F640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FEDE7C4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</w:tr>
      <w:tr w:rsidR="00066700" w:rsidRPr="00812B45" w14:paraId="158A87AF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6CC8E4D0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3.9. Prihodi po posebnim ugovorima/Naknada za neizgrađena parkirališta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1FEE4B7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17,84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A9922B6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50.986,00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FD57F0D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50.986,00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C77F4E1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20FA4FCE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DD45340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</w:tr>
      <w:tr w:rsidR="00066700" w:rsidRPr="00812B45" w14:paraId="4CDAC30D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7E83F859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3.9.1 Prihodi po posebnim propisima - proračunski korisnici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7DB5BE1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1.616.453,15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5608FCC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4.275.026,82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4793C69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4.275.026,82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A0F3D9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1.769.021,98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5B9D111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109,44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749680DE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41,38</w:t>
            </w:r>
          </w:p>
        </w:tc>
      </w:tr>
      <w:tr w:rsidR="00066700" w:rsidRPr="00812B45" w14:paraId="494CE05A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7F79B40B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3.9.3. Prihodi od sponzorstva - proračunski korisnici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AFD008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70A490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79.250,00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0A099D6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79.250,00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C3A9017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6.750,00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1DB6AB0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03CC224F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8,52</w:t>
            </w:r>
          </w:p>
        </w:tc>
      </w:tr>
      <w:tr w:rsidR="00066700" w:rsidRPr="00812B45" w14:paraId="540F7509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2547CA9E" w14:textId="77777777" w:rsidR="00DE1CA0" w:rsidRPr="00812B45" w:rsidRDefault="00DE1CA0" w:rsidP="00DE1CA0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Izvor 4. Pomoći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E34D4C8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15.646.505,34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BD3DE23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50.240.373,42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9FDCA9D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50.240.373,42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852EA70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18.681.653,07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2FF898C4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119,40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6F095504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37,18</w:t>
            </w:r>
          </w:p>
        </w:tc>
      </w:tr>
      <w:tr w:rsidR="00066700" w:rsidRPr="00812B45" w14:paraId="338844F3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7009BA66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4.1. Tekuće pomoći iz državnog proračuna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040DCF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36A61D4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1.802.663,00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337B0E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1.802.663,00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A8B1C56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72.764,36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05CAD78D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51BBFA90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4,04</w:t>
            </w:r>
          </w:p>
        </w:tc>
      </w:tr>
      <w:tr w:rsidR="00066700" w:rsidRPr="00812B45" w14:paraId="47314BCB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0DC9E191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4.1.1. Pomoći - proračunski korisnici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4DF2F80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11.843.302,86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12E0157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35.071.899,47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CF63727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35.071.899,47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CAEB71F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16.371.427,58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15B4061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138,23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65A746D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46,68</w:t>
            </w:r>
          </w:p>
        </w:tc>
      </w:tr>
      <w:tr w:rsidR="00066700" w:rsidRPr="00812B45" w14:paraId="32AF7EB0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49358E8D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4.1.3 Fond za sufinanciranje provedbe EU projekata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6AA8EF7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10.920,88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83B681A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203.865,00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A15AD80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203.865,00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CADCB4F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203.865,00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425D7E4D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1.866,75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17C31955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100,00</w:t>
            </w:r>
          </w:p>
        </w:tc>
      </w:tr>
      <w:tr w:rsidR="00066700" w:rsidRPr="00812B45" w14:paraId="56E2270D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119BF13E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4.1.4 Tekuće pomoći iz državnog proračuna-preneseni višak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682A00E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3.427,46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C430C54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406.336,65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33CEB27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406.336,65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315FBBA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9.966,62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3D66F021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290,79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116E87F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2,45</w:t>
            </w:r>
          </w:p>
        </w:tc>
      </w:tr>
      <w:tr w:rsidR="00066700" w:rsidRPr="00812B45" w14:paraId="1415EFE8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3D011289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4.2. Tekuće pomoći iz županijskog proračuna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D30F26D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13.699,67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9D12594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201.400,00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79B5A7C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201.400,00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DEB17F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1F036587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605ABD1D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</w:tr>
      <w:tr w:rsidR="00066700" w:rsidRPr="00812B45" w14:paraId="78B39046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28A1601D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4.2.1 Pomoći HNK - Financiranje OBŽ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1F1014A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688.501,97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5CB5C09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1.398.720,00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5968B2E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1.398.720,00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B66293E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634.093,30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19491EF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92,10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2534E14A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45,33</w:t>
            </w:r>
          </w:p>
        </w:tc>
      </w:tr>
      <w:tr w:rsidR="00066700" w:rsidRPr="00812B45" w14:paraId="526AF740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1BB2B6B5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4.2.2 Tekuće pomoći iz županijskog proračuna-proračunski korisnici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217F92C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23.055,92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CBEE865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100.464,76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2E65B9C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100.464,76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A553F3E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50.956,85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336829F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221,01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E1F50C9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50,72</w:t>
            </w:r>
          </w:p>
        </w:tc>
      </w:tr>
      <w:tr w:rsidR="00066700" w:rsidRPr="00812B45" w14:paraId="7ED68A1A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6C9C2FFC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4.3. Kapitalne pomoći iz državnog proračuna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EE9B94E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266.433,65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776A866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1.061.782,00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E271A57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1.061.782,00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D2A2173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85.991,26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2451E1D7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32,27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7451BD4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8,10</w:t>
            </w:r>
          </w:p>
        </w:tc>
      </w:tr>
      <w:tr w:rsidR="00066700" w:rsidRPr="00812B45" w14:paraId="0B6C8A85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077D14D7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4.3.2 Kapitalne pomoći iz državnog proračuna-proračunski korisnici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495264A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91,25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8EAC8D6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746.557,00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2279F6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746.557,00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51BB85D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87.295,87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437CC896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95.666,71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252805A0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11,69</w:t>
            </w:r>
          </w:p>
        </w:tc>
      </w:tr>
      <w:tr w:rsidR="00066700" w:rsidRPr="00812B45" w14:paraId="79EDAD88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5E0AB70E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4.3.3 Kapitalne pomoći iz državnog proračuna - preneseni višak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C1D6A67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F87D4D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135.250,00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8FD641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135.250,00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BF5CFD9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39.061,25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60339D95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731509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28,88</w:t>
            </w:r>
          </w:p>
        </w:tc>
      </w:tr>
      <w:tr w:rsidR="00066700" w:rsidRPr="00812B45" w14:paraId="0E75A6B8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2E274433" w14:textId="498C0B59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lastRenderedPageBreak/>
              <w:t>Izvor 4.4.1. Kapitalne pomoći iz županijskog proračuna-proračunski korisn</w:t>
            </w:r>
            <w:r w:rsidR="005D6A2E" w:rsidRPr="00812B45">
              <w:rPr>
                <w:sz w:val="22"/>
                <w:szCs w:val="22"/>
                <w:lang w:val="hr-HR"/>
              </w:rPr>
              <w:t>ici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37033DE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2828F3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10.133,00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5BDC47F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10.133,00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C27EB91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350,00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1284F2B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115F420D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3,45</w:t>
            </w:r>
          </w:p>
        </w:tc>
      </w:tr>
      <w:tr w:rsidR="00066700" w:rsidRPr="00812B45" w14:paraId="6B7CA4E8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5289AAF2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4.4.2 Kapitalne pomoći iz županijskog proračuna - preneseni višak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66FF869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099763D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50.000,00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A59CE6F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50.000,00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2517515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5A056AAA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1CD9D2E7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</w:tr>
      <w:tr w:rsidR="00066700" w:rsidRPr="00812B45" w14:paraId="7CCD776B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27CF52F1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4.5. Kapitalne pomoći od izvanproračunskih korisnika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7ADA85D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34.793,28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C20D63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1.485.778,00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2C610E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1.485.778,00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3837ED5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68.919,50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36A5701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198,08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03CA23D6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4,64</w:t>
            </w:r>
          </w:p>
        </w:tc>
      </w:tr>
      <w:tr w:rsidR="00066700" w:rsidRPr="00812B45" w14:paraId="717C1433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716B4A4A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4.6. Tekuće pomoći temeljem prijenosa sredstava EU i od međunarodnih organizacija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C0DF3FE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433.062,00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E561B8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585.584,50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86B1C74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585.584,50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02F654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205.419,34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454D5E83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47,43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442F9BE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35,08</w:t>
            </w:r>
          </w:p>
        </w:tc>
      </w:tr>
      <w:tr w:rsidR="00066700" w:rsidRPr="00812B45" w14:paraId="5F01FC3B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401FE655" w14:textId="18C22753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4.6.1. Tekuće pomoći tem</w:t>
            </w:r>
            <w:r w:rsidR="005D6A2E" w:rsidRPr="00812B45">
              <w:rPr>
                <w:sz w:val="22"/>
                <w:szCs w:val="22"/>
                <w:lang w:val="hr-HR"/>
              </w:rPr>
              <w:t>eljem</w:t>
            </w:r>
            <w:r w:rsidRPr="00812B45">
              <w:rPr>
                <w:sz w:val="22"/>
                <w:szCs w:val="22"/>
                <w:lang w:val="hr-HR"/>
              </w:rPr>
              <w:t xml:space="preserve"> prijenosa EU-proračunski korisnici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2D423D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138.678,59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F6EFA11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333.670,06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F7C42A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333.670,06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D15F0C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95.230,69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4DC2387D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68,67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2EFDF08C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28,54</w:t>
            </w:r>
          </w:p>
        </w:tc>
      </w:tr>
      <w:tr w:rsidR="00066700" w:rsidRPr="00812B45" w14:paraId="708051D7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6A364750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4.6.2 Višak prihoda-tekuće pomoći EU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F5AA6C6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3.292,85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3BCC430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272.624,33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BBF1923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272.624,33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D343A4A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191.880,79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57AD1C45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5.827,19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272278C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70,38</w:t>
            </w:r>
          </w:p>
        </w:tc>
      </w:tr>
      <w:tr w:rsidR="00066700" w:rsidRPr="00812B45" w14:paraId="1B8432D6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05D0A65C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4.7. Tekuće pomoći od izvanproračunskih fondova/korisnika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08AD7A3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10.299,48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97F553D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731.320,00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4F5FAE0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731.320,00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BA6248F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146.126,80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5FD58333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1.418,78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1D17221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19,98</w:t>
            </w:r>
          </w:p>
        </w:tc>
      </w:tr>
      <w:tr w:rsidR="00066700" w:rsidRPr="00812B45" w14:paraId="46937366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399F0B18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4.7.1. Tekuće pomoći od izvanproračunskih korisnika/fondova-PK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57958E9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27.004,84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B54972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22.843,22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7383320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22.843,22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20E18B0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425,20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1D5C50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1,57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0F51E2D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1,86</w:t>
            </w:r>
          </w:p>
        </w:tc>
      </w:tr>
      <w:tr w:rsidR="00066700" w:rsidRPr="00812B45" w14:paraId="3DB45DBA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21BEDBBC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200804F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2.119.435,44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8471557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4.046.223,46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A0A7EC0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4.046.223,46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FAD64EA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383.819,80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A0544B0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18,11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729126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9,49</w:t>
            </w:r>
          </w:p>
        </w:tc>
      </w:tr>
      <w:tr w:rsidR="00066700" w:rsidRPr="00812B45" w14:paraId="217BFF1A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4B7C6DA7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4.8.1. Kapitalne pomoći temeljem prijenosa EU sredstava-PK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F878BA3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790,78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E04E29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245.200,00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C76077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245.200,00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709FC36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10.117,79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251D674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1.279,47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740FE974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4,13</w:t>
            </w:r>
          </w:p>
        </w:tc>
      </w:tr>
      <w:tr w:rsidR="00066700" w:rsidRPr="00812B45" w14:paraId="207EC02E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2CF65AF1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4.8.2 Kapitalne pomoći temeljem prijenosa sredstava EU- preneseni višak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20BA8DF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45A13E9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1.270.138,97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EBA7B2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1.270.138,97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3139023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108D6A0E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1C2A5EAC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</w:tr>
      <w:tr w:rsidR="00066700" w:rsidRPr="00812B45" w14:paraId="0734EB35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399F7A6E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4.9. Tekuće pomoći iz gradskih/općinskih proračuna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628A00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F8F429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1.000,00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5FAA134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1.000,00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B071584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19D149B0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0D04AB86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</w:tr>
      <w:tr w:rsidR="00066700" w:rsidRPr="00812B45" w14:paraId="71DD3D88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142FF439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4.9.1 Tekuće pomoći iz gradskih proračuna - proračunski korisnici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EB8E961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29.714,42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6DDEA54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56.920,00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A738C47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56.920,00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DD971F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23.941,07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49F6A37E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80,57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15EAF59D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42,06</w:t>
            </w:r>
          </w:p>
        </w:tc>
      </w:tr>
      <w:tr w:rsidR="00066700" w:rsidRPr="00812B45" w14:paraId="521C06B5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4F8E7EC5" w14:textId="77777777" w:rsidR="00DE1CA0" w:rsidRPr="00812B45" w:rsidRDefault="00DE1CA0" w:rsidP="00DE1CA0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Izvor 5. Donacije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8A228DB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14.171,14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0061280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252.627,10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400BA80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252.627,10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AFFA009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36.719,58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5BAB4372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259,12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544765DF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14,54</w:t>
            </w:r>
          </w:p>
        </w:tc>
      </w:tr>
      <w:tr w:rsidR="00066700" w:rsidRPr="00812B45" w14:paraId="71860AC7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183A40C6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5.1.2 Tekuće donacije - PRORAČUNSKI KORISNICI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DD39871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14.043,14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98BD67C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112.610,10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4B005B3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112.610,10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FD775C5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19.798,04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07CE0D4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140,98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06E09A24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17,58</w:t>
            </w:r>
          </w:p>
        </w:tc>
      </w:tr>
      <w:tr w:rsidR="00066700" w:rsidRPr="00812B45" w14:paraId="0DCB8927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3E585ADF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5.2. Kapitalne donacije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EA2EA1D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AFC30D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126.400,00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7EAFEA0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126.400,00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D371B6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16.400,00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462287F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5C626CE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12,97</w:t>
            </w:r>
          </w:p>
        </w:tc>
      </w:tr>
      <w:tr w:rsidR="00066700" w:rsidRPr="00812B45" w14:paraId="3707357C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54594840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5.2.1 Kapitalne donacije - PRORAČUNSKI KORISNICI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035AA1A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128,00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5CB5BAC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13.617,00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588A01E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13.617,00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5735D76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521,54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15D56B69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407,45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7865211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3,83</w:t>
            </w:r>
          </w:p>
        </w:tc>
      </w:tr>
      <w:tr w:rsidR="00066700" w:rsidRPr="00812B45" w14:paraId="39F4DE2F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2A9BB1B0" w14:textId="77777777" w:rsidR="00DE1CA0" w:rsidRPr="00812B45" w:rsidRDefault="00DE1CA0" w:rsidP="00DE1CA0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Izvor 6. Prihodi od nefinancijske imovine i nadoknade štete s osnova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1FC6609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1.376.721,72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AE32A7B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7.988.460,48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7E187E7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7.988.460,48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2276CE0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973.213,18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1D88C3EA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70,69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22D0A91F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12,18</w:t>
            </w:r>
          </w:p>
        </w:tc>
      </w:tr>
      <w:tr w:rsidR="00066700" w:rsidRPr="00812B45" w14:paraId="54583F1F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01FC7557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6.1. Prodaja građevinskog zemljišta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D2E29ED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866.456,87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F0B4017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1.780.943,00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DA69EC6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1.780.943,00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C260BD7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159.242,02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4AA0FEF6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18,38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1D6204A0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8,94</w:t>
            </w:r>
          </w:p>
        </w:tc>
      </w:tr>
      <w:tr w:rsidR="00066700" w:rsidRPr="00812B45" w14:paraId="3697315C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587A6FA9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6.1.2 Građevinsko zemljište-preneseni višak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C1A99B5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387A37F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569.874,89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5982AF6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569.874,89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9B4E175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367.000,00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B3A00E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7B423925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64,40</w:t>
            </w:r>
          </w:p>
        </w:tc>
      </w:tr>
      <w:tr w:rsidR="00066700" w:rsidRPr="00812B45" w14:paraId="3DBC09BB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614D6612" w14:textId="6B6B4BDA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lastRenderedPageBreak/>
              <w:t>Izvor 6.2. Prodaja građevinskog zemljišta-zone/unaprjeđenje gospodarstva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1519D99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286.201,00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317E759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1.300.000,00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7132969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1.300.000,00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25286016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311.138,99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18FAF5A6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108,71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6EAEA9FC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23,93</w:t>
            </w:r>
          </w:p>
        </w:tc>
      </w:tr>
      <w:tr w:rsidR="00066700" w:rsidRPr="00812B45" w14:paraId="419CDBB0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71CE1509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6.2.1 Prodaja građevinskog zemljišta-zone (višak prihoda)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A09ECC3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9CCBD4C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4.022.465,92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E86D8E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4.022.465,92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63B52DC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4.062,50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CE68607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2B0BF04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0,10</w:t>
            </w:r>
          </w:p>
        </w:tc>
      </w:tr>
      <w:tr w:rsidR="00066700" w:rsidRPr="00812B45" w14:paraId="6E4C620F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39A4C39B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6.3. Prodaja stanova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0F0F4E4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223.197,66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6EF91AA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301.843,00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FB40180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301.843,00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7AA492A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130.525,65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3AC5BCE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58,48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4EECD24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43,24</w:t>
            </w:r>
          </w:p>
        </w:tc>
      </w:tr>
      <w:tr w:rsidR="00066700" w:rsidRPr="00812B45" w14:paraId="6070CEC9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035AB8FD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6.5. Prihodi od nefinancijske imovine i naknade štete - PK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A7765CD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866,19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1894389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13.333,67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9F0C55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13.333,67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54CFB45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1.244,02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3F46FCC5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143,62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215BF91F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9,33</w:t>
            </w:r>
          </w:p>
        </w:tc>
      </w:tr>
      <w:tr w:rsidR="00066700" w:rsidRPr="00812B45" w14:paraId="04A981BD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62B9DB85" w14:textId="77777777" w:rsidR="00DE1CA0" w:rsidRPr="00812B45" w:rsidRDefault="00DE1CA0" w:rsidP="00DE1CA0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Izvor 7. Namjenski primitci od zaduživanja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F2769BE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2.605.615,62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6104B21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8.321.577,60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6A1F182A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8.321.577,60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5EEE1BE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3.157.183,73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785711BC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121,17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F503FB9" w14:textId="77777777" w:rsidR="00DE1CA0" w:rsidRPr="00812B45" w:rsidRDefault="00DE1CA0" w:rsidP="00DE1CA0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37,94</w:t>
            </w:r>
          </w:p>
        </w:tc>
      </w:tr>
      <w:tr w:rsidR="00066700" w:rsidRPr="00812B45" w14:paraId="776C2D14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75E2E7DA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7.1. Sredstva iz kredita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1CE59F3E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2.330.422,44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301AC98B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7.105.933,80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EB29FEF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7.105.933,80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75AE3D68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3.070.773,89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3876B7B7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131,77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3D72C7EA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43,21</w:t>
            </w:r>
          </w:p>
        </w:tc>
      </w:tr>
      <w:tr w:rsidR="00066700" w:rsidRPr="00812B45" w14:paraId="273479BC" w14:textId="77777777" w:rsidTr="00066700">
        <w:trPr>
          <w:trHeight w:val="20"/>
        </w:trPr>
        <w:tc>
          <w:tcPr>
            <w:tcW w:w="1921" w:type="pct"/>
            <w:shd w:val="clear" w:color="auto" w:fill="auto"/>
            <w:vAlign w:val="bottom"/>
            <w:hideMark/>
          </w:tcPr>
          <w:p w14:paraId="0C0A46A3" w14:textId="77777777" w:rsidR="00DE1CA0" w:rsidRPr="00812B45" w:rsidRDefault="00DE1CA0" w:rsidP="00DE1CA0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Izvor 7.2. Namjenski primitci od zaduživanja-preneseni višak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144A420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275.193,18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415908FC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1.215.643,80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FBA8F95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1.215.643,80</w:t>
            </w:r>
          </w:p>
        </w:tc>
        <w:tc>
          <w:tcPr>
            <w:tcW w:w="595" w:type="pct"/>
            <w:shd w:val="clear" w:color="auto" w:fill="auto"/>
            <w:noWrap/>
            <w:vAlign w:val="bottom"/>
            <w:hideMark/>
          </w:tcPr>
          <w:p w14:paraId="0322F284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86.409,84</w:t>
            </w:r>
          </w:p>
        </w:tc>
        <w:tc>
          <w:tcPr>
            <w:tcW w:w="393" w:type="pct"/>
            <w:shd w:val="clear" w:color="auto" w:fill="auto"/>
            <w:noWrap/>
            <w:vAlign w:val="bottom"/>
            <w:hideMark/>
          </w:tcPr>
          <w:p w14:paraId="6EBE6BF2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31,40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1A401363" w14:textId="77777777" w:rsidR="00DE1CA0" w:rsidRPr="00812B45" w:rsidRDefault="00DE1CA0" w:rsidP="00DE1CA0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7,11</w:t>
            </w:r>
          </w:p>
        </w:tc>
      </w:tr>
    </w:tbl>
    <w:p w14:paraId="56D397E1" w14:textId="77777777" w:rsidR="00A4292D" w:rsidRPr="00812B45" w:rsidRDefault="00A4292D" w:rsidP="00F12F82">
      <w:pPr>
        <w:rPr>
          <w:b/>
          <w:sz w:val="28"/>
          <w:szCs w:val="28"/>
          <w:lang w:val="hr-HR"/>
        </w:rPr>
      </w:pPr>
    </w:p>
    <w:p w14:paraId="66084CF0" w14:textId="3E00411D" w:rsidR="00F12F82" w:rsidRPr="00812B45" w:rsidRDefault="004858CE" w:rsidP="00F12F82">
      <w:pPr>
        <w:pStyle w:val="Tijeloteksta"/>
        <w:rPr>
          <w:b/>
          <w:szCs w:val="24"/>
          <w:lang w:val="hr-HR"/>
        </w:rPr>
      </w:pPr>
      <w:r w:rsidRPr="00812B45">
        <w:rPr>
          <w:b/>
          <w:szCs w:val="24"/>
          <w:lang w:val="hr-HR"/>
        </w:rPr>
        <w:t xml:space="preserve">Izvještaj o rashodima </w:t>
      </w:r>
      <w:r w:rsidR="00F12F82" w:rsidRPr="00812B45">
        <w:rPr>
          <w:b/>
          <w:szCs w:val="24"/>
          <w:lang w:val="hr-HR"/>
        </w:rPr>
        <w:t>prema funkcijskoj klasifikaciji</w:t>
      </w:r>
    </w:p>
    <w:p w14:paraId="6519A7E7" w14:textId="77777777" w:rsidR="00453476" w:rsidRPr="00812B45" w:rsidRDefault="00453476" w:rsidP="00F12F82">
      <w:pPr>
        <w:pStyle w:val="Tijeloteksta"/>
        <w:rPr>
          <w:b/>
          <w:szCs w:val="24"/>
          <w:lang w:val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7"/>
        <w:gridCol w:w="1609"/>
        <w:gridCol w:w="1610"/>
        <w:gridCol w:w="1610"/>
        <w:gridCol w:w="1610"/>
        <w:gridCol w:w="931"/>
        <w:gridCol w:w="911"/>
      </w:tblGrid>
      <w:tr w:rsidR="00453476" w:rsidRPr="00812B45" w14:paraId="70C2A5FB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center"/>
            <w:hideMark/>
          </w:tcPr>
          <w:p w14:paraId="19DE5C97" w14:textId="77777777" w:rsidR="00A704DF" w:rsidRPr="00812B45" w:rsidRDefault="00A704DF" w:rsidP="00A704DF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Naziv funkcijske klasifikacije i brojčana oznaka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14:paraId="0292CF52" w14:textId="1195B00A" w:rsidR="00A704DF" w:rsidRPr="00812B45" w:rsidRDefault="00A704DF" w:rsidP="00A704DF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 xml:space="preserve">Izvršenje </w:t>
            </w:r>
            <w:r w:rsidRPr="00812B45">
              <w:rPr>
                <w:b/>
                <w:bCs/>
                <w:sz w:val="22"/>
                <w:szCs w:val="22"/>
                <w:lang w:val="hr-HR"/>
              </w:rPr>
              <w:br/>
              <w:t>I</w:t>
            </w:r>
            <w:r w:rsidR="00200C8F" w:rsidRPr="00812B45">
              <w:rPr>
                <w:b/>
                <w:bCs/>
                <w:sz w:val="22"/>
                <w:szCs w:val="22"/>
                <w:lang w:val="hr-HR"/>
              </w:rPr>
              <w:t>.</w:t>
            </w:r>
            <w:r w:rsidRPr="00812B45">
              <w:rPr>
                <w:b/>
                <w:bCs/>
                <w:sz w:val="22"/>
                <w:szCs w:val="22"/>
                <w:lang w:val="hr-HR"/>
              </w:rPr>
              <w:t>-VI</w:t>
            </w:r>
            <w:r w:rsidR="00200C8F" w:rsidRPr="00812B45">
              <w:rPr>
                <w:b/>
                <w:bCs/>
                <w:sz w:val="22"/>
                <w:szCs w:val="22"/>
                <w:lang w:val="hr-HR"/>
              </w:rPr>
              <w:t>.</w:t>
            </w:r>
            <w:r w:rsidRPr="00812B45">
              <w:rPr>
                <w:b/>
                <w:bCs/>
                <w:sz w:val="22"/>
                <w:szCs w:val="22"/>
                <w:lang w:val="hr-HR"/>
              </w:rPr>
              <w:t xml:space="preserve"> 2023.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14:paraId="552834AF" w14:textId="77777777" w:rsidR="00A704DF" w:rsidRPr="00812B45" w:rsidRDefault="00A704DF" w:rsidP="00A704DF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 xml:space="preserve">Rebalans </w:t>
            </w:r>
            <w:r w:rsidRPr="00812B45">
              <w:rPr>
                <w:b/>
                <w:bCs/>
                <w:sz w:val="22"/>
                <w:szCs w:val="22"/>
                <w:lang w:val="hr-HR"/>
              </w:rPr>
              <w:br/>
              <w:t>2024.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14:paraId="027A0AC0" w14:textId="77777777" w:rsidR="00A704DF" w:rsidRPr="00812B45" w:rsidRDefault="00A704DF" w:rsidP="00A704DF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Tekući plan 2024.</w:t>
            </w:r>
          </w:p>
        </w:tc>
        <w:tc>
          <w:tcPr>
            <w:tcW w:w="582" w:type="pct"/>
            <w:shd w:val="clear" w:color="auto" w:fill="auto"/>
            <w:vAlign w:val="center"/>
            <w:hideMark/>
          </w:tcPr>
          <w:p w14:paraId="1EFB24D2" w14:textId="2CB2D5CD" w:rsidR="00A704DF" w:rsidRPr="00812B45" w:rsidRDefault="00A704DF" w:rsidP="00A704DF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 xml:space="preserve">Izvršenje </w:t>
            </w:r>
            <w:r w:rsidRPr="00812B45">
              <w:rPr>
                <w:b/>
                <w:bCs/>
                <w:sz w:val="22"/>
                <w:szCs w:val="22"/>
                <w:lang w:val="hr-HR"/>
              </w:rPr>
              <w:br/>
              <w:t>I</w:t>
            </w:r>
            <w:r w:rsidR="00200C8F" w:rsidRPr="00812B45">
              <w:rPr>
                <w:b/>
                <w:bCs/>
                <w:sz w:val="22"/>
                <w:szCs w:val="22"/>
                <w:lang w:val="hr-HR"/>
              </w:rPr>
              <w:t>.</w:t>
            </w:r>
            <w:r w:rsidRPr="00812B45">
              <w:rPr>
                <w:b/>
                <w:bCs/>
                <w:sz w:val="22"/>
                <w:szCs w:val="22"/>
                <w:lang w:val="hr-HR"/>
              </w:rPr>
              <w:t>-VI</w:t>
            </w:r>
            <w:r w:rsidR="00200C8F" w:rsidRPr="00812B45">
              <w:rPr>
                <w:b/>
                <w:bCs/>
                <w:sz w:val="22"/>
                <w:szCs w:val="22"/>
                <w:lang w:val="hr-HR"/>
              </w:rPr>
              <w:t>.</w:t>
            </w:r>
            <w:r w:rsidRPr="00812B45">
              <w:rPr>
                <w:b/>
                <w:bCs/>
                <w:sz w:val="22"/>
                <w:szCs w:val="22"/>
                <w:lang w:val="hr-HR"/>
              </w:rPr>
              <w:t xml:space="preserve"> 2024.</w:t>
            </w:r>
          </w:p>
        </w:tc>
        <w:tc>
          <w:tcPr>
            <w:tcW w:w="335" w:type="pct"/>
            <w:shd w:val="clear" w:color="auto" w:fill="auto"/>
            <w:vAlign w:val="center"/>
            <w:hideMark/>
          </w:tcPr>
          <w:p w14:paraId="23C04131" w14:textId="77777777" w:rsidR="00A704DF" w:rsidRPr="00812B45" w:rsidRDefault="00A704DF" w:rsidP="00A704DF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Indeks 4/1</w:t>
            </w:r>
          </w:p>
        </w:tc>
        <w:tc>
          <w:tcPr>
            <w:tcW w:w="335" w:type="pct"/>
            <w:shd w:val="clear" w:color="auto" w:fill="auto"/>
            <w:vAlign w:val="center"/>
            <w:hideMark/>
          </w:tcPr>
          <w:p w14:paraId="2191C86C" w14:textId="77777777" w:rsidR="00A704DF" w:rsidRPr="00812B45" w:rsidRDefault="00A704DF" w:rsidP="00A704DF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Indeks 4/3</w:t>
            </w:r>
          </w:p>
        </w:tc>
      </w:tr>
      <w:tr w:rsidR="00453476" w:rsidRPr="00812B45" w14:paraId="11A09368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76668AB6" w14:textId="77777777" w:rsidR="00A704DF" w:rsidRPr="00812B45" w:rsidRDefault="00A704DF" w:rsidP="00A704DF">
            <w:pPr>
              <w:jc w:val="center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 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56E4641F" w14:textId="77777777" w:rsidR="00A704DF" w:rsidRPr="00812B45" w:rsidRDefault="00A704DF" w:rsidP="00A704DF">
            <w:pPr>
              <w:jc w:val="center"/>
              <w:rPr>
                <w:b/>
                <w:bCs/>
                <w:sz w:val="18"/>
                <w:szCs w:val="18"/>
                <w:lang w:val="hr-HR"/>
              </w:rPr>
            </w:pPr>
            <w:r w:rsidRPr="00812B45">
              <w:rPr>
                <w:b/>
                <w:bCs/>
                <w:sz w:val="18"/>
                <w:szCs w:val="18"/>
                <w:lang w:val="hr-HR"/>
              </w:rPr>
              <w:t>1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12E1EAC8" w14:textId="77777777" w:rsidR="00A704DF" w:rsidRPr="00812B45" w:rsidRDefault="00A704DF" w:rsidP="00A704DF">
            <w:pPr>
              <w:jc w:val="center"/>
              <w:rPr>
                <w:b/>
                <w:bCs/>
                <w:sz w:val="18"/>
                <w:szCs w:val="18"/>
                <w:lang w:val="hr-HR"/>
              </w:rPr>
            </w:pPr>
            <w:r w:rsidRPr="00812B45">
              <w:rPr>
                <w:b/>
                <w:bCs/>
                <w:sz w:val="18"/>
                <w:szCs w:val="18"/>
                <w:lang w:val="hr-HR"/>
              </w:rPr>
              <w:t>2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7FF8B53F" w14:textId="77777777" w:rsidR="00A704DF" w:rsidRPr="00812B45" w:rsidRDefault="00A704DF" w:rsidP="00A704DF">
            <w:pPr>
              <w:jc w:val="center"/>
              <w:rPr>
                <w:b/>
                <w:bCs/>
                <w:sz w:val="18"/>
                <w:szCs w:val="18"/>
                <w:lang w:val="hr-HR"/>
              </w:rPr>
            </w:pPr>
            <w:r w:rsidRPr="00812B45">
              <w:rPr>
                <w:b/>
                <w:bCs/>
                <w:sz w:val="18"/>
                <w:szCs w:val="18"/>
                <w:lang w:val="hr-HR"/>
              </w:rPr>
              <w:t>3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034E33BE" w14:textId="77777777" w:rsidR="00A704DF" w:rsidRPr="00812B45" w:rsidRDefault="00A704DF" w:rsidP="00A704DF">
            <w:pPr>
              <w:jc w:val="center"/>
              <w:rPr>
                <w:b/>
                <w:bCs/>
                <w:sz w:val="18"/>
                <w:szCs w:val="18"/>
                <w:lang w:val="hr-HR"/>
              </w:rPr>
            </w:pPr>
            <w:r w:rsidRPr="00812B45">
              <w:rPr>
                <w:b/>
                <w:bCs/>
                <w:sz w:val="18"/>
                <w:szCs w:val="18"/>
                <w:lang w:val="hr-HR"/>
              </w:rPr>
              <w:t>4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6A23AB41" w14:textId="77777777" w:rsidR="00A704DF" w:rsidRPr="00812B45" w:rsidRDefault="00A704DF" w:rsidP="00A704DF">
            <w:pPr>
              <w:jc w:val="center"/>
              <w:rPr>
                <w:b/>
                <w:bCs/>
                <w:sz w:val="18"/>
                <w:szCs w:val="18"/>
                <w:lang w:val="hr-HR"/>
              </w:rPr>
            </w:pPr>
            <w:r w:rsidRPr="00812B45">
              <w:rPr>
                <w:b/>
                <w:bCs/>
                <w:sz w:val="18"/>
                <w:szCs w:val="18"/>
                <w:lang w:val="hr-HR"/>
              </w:rPr>
              <w:t>5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756DD566" w14:textId="77777777" w:rsidR="00A704DF" w:rsidRPr="00812B45" w:rsidRDefault="00A704DF" w:rsidP="00A704DF">
            <w:pPr>
              <w:jc w:val="center"/>
              <w:rPr>
                <w:b/>
                <w:bCs/>
                <w:sz w:val="18"/>
                <w:szCs w:val="18"/>
                <w:lang w:val="hr-HR"/>
              </w:rPr>
            </w:pPr>
            <w:r w:rsidRPr="00812B45">
              <w:rPr>
                <w:b/>
                <w:bCs/>
                <w:sz w:val="18"/>
                <w:szCs w:val="18"/>
                <w:lang w:val="hr-HR"/>
              </w:rPr>
              <w:t>6</w:t>
            </w:r>
          </w:p>
        </w:tc>
      </w:tr>
      <w:tr w:rsidR="00453476" w:rsidRPr="00812B45" w14:paraId="5226D92E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5843BF3E" w14:textId="77777777" w:rsidR="00A704DF" w:rsidRPr="00812B45" w:rsidRDefault="00A704DF" w:rsidP="00A704DF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SVEUKUPNI RASHODI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3A0C8BC9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47.252.839,20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0E5B64D5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163.413.379,13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6337E571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163.413.379,13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726A0461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58.744.700,92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6836DF64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123,49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C24FDBC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35,95</w:t>
            </w:r>
          </w:p>
        </w:tc>
      </w:tr>
      <w:tr w:rsidR="00453476" w:rsidRPr="00812B45" w14:paraId="76C5860A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3766A948" w14:textId="77777777" w:rsidR="00A704DF" w:rsidRPr="00812B45" w:rsidRDefault="00A704DF" w:rsidP="00A704DF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01 Opće javne usluge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7878F463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4.955.794,47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534473DF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16.870.619,37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041E203C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16.768.109,37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12C758B2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5.405.938,86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04A24F4D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109,08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61C8FE02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32,24</w:t>
            </w:r>
          </w:p>
        </w:tc>
      </w:tr>
      <w:tr w:rsidR="00453476" w:rsidRPr="00812B45" w14:paraId="52C2172F" w14:textId="77777777" w:rsidTr="00453476">
        <w:trPr>
          <w:trHeight w:val="20"/>
        </w:trPr>
        <w:tc>
          <w:tcPr>
            <w:tcW w:w="2001" w:type="pct"/>
            <w:shd w:val="clear" w:color="auto" w:fill="auto"/>
            <w:vAlign w:val="bottom"/>
            <w:hideMark/>
          </w:tcPr>
          <w:p w14:paraId="12B41C61" w14:textId="77777777" w:rsidR="00A704DF" w:rsidRPr="00812B45" w:rsidRDefault="00A704DF" w:rsidP="00A704DF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011 Izvršna  i zakonodavna tijela, financijski i fiskalni poslovi, vanjski poslovi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22B17AB3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3.514.877,77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0DBCE71E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7.809.106,37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22FB2552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7.740.796,37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17D36FD7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3.632.145,48</w:t>
            </w:r>
          </w:p>
        </w:tc>
        <w:tc>
          <w:tcPr>
            <w:tcW w:w="335" w:type="pct"/>
            <w:shd w:val="clear" w:color="auto" w:fill="auto"/>
            <w:vAlign w:val="bottom"/>
            <w:hideMark/>
          </w:tcPr>
          <w:p w14:paraId="257655A9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103,34</w:t>
            </w:r>
          </w:p>
        </w:tc>
        <w:tc>
          <w:tcPr>
            <w:tcW w:w="335" w:type="pct"/>
            <w:shd w:val="clear" w:color="auto" w:fill="auto"/>
            <w:vAlign w:val="bottom"/>
            <w:hideMark/>
          </w:tcPr>
          <w:p w14:paraId="47C103F8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46,92</w:t>
            </w:r>
          </w:p>
        </w:tc>
      </w:tr>
      <w:tr w:rsidR="00453476" w:rsidRPr="00812B45" w14:paraId="152FBDC0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7B005AF6" w14:textId="77777777" w:rsidR="00A704DF" w:rsidRPr="00812B45" w:rsidRDefault="00A704DF" w:rsidP="00A704DF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013 Opće usluge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57AE76FE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1.440.916,70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5B17D034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9.061.513,00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3B9B443E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9.027.313,00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4E95C0D6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1.773.793,38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6213A210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123,11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263D353A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19,65</w:t>
            </w:r>
          </w:p>
        </w:tc>
      </w:tr>
      <w:tr w:rsidR="00453476" w:rsidRPr="00812B45" w14:paraId="3391F22C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638F33C2" w14:textId="77777777" w:rsidR="00A704DF" w:rsidRPr="00812B45" w:rsidRDefault="00A704DF" w:rsidP="00A704DF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03 Javni red i sigurnost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07C17E7C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1.395.453,59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251E08D4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4.716.566,34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0C45862F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4.716.566,34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62397265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1.995.184,27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50E664CE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142,98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31B6240E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42,30</w:t>
            </w:r>
          </w:p>
        </w:tc>
      </w:tr>
      <w:tr w:rsidR="00453476" w:rsidRPr="00812B45" w14:paraId="022DC991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01044799" w14:textId="77777777" w:rsidR="00A704DF" w:rsidRPr="00812B45" w:rsidRDefault="00A704DF" w:rsidP="00A704DF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032 Usluge protupožarne zaštite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1C3B623F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1.395.453,59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2D34BE11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4.699.174,16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5B6C5379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4.699.174,16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65CB417A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1.995.184,27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419BD8DC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142,98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2DB4D36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42,46</w:t>
            </w:r>
          </w:p>
        </w:tc>
      </w:tr>
      <w:tr w:rsidR="00453476" w:rsidRPr="00812B45" w14:paraId="43BF1B09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319A74F3" w14:textId="77777777" w:rsidR="00A704DF" w:rsidRPr="00812B45" w:rsidRDefault="00A704DF" w:rsidP="00A704DF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036 Rashodi za javni red i sigurnost koji nisu drugdje svrstani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0D856DBE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52CFC5DF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17.392,18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07E6F087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17.392,18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41A62FD4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F85A81E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658F410A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453476" w:rsidRPr="00812B45" w14:paraId="748D3C10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157D1285" w14:textId="77777777" w:rsidR="00A704DF" w:rsidRPr="00812B45" w:rsidRDefault="00A704DF" w:rsidP="00A704DF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04 Ekonomski poslovi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7A3C4185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2.836.553,86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74AA76E9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9.055.967,64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4AA0C28D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9.053.867,64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14548972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2.012.698,84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0A299550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70,96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7851C8B2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22,23</w:t>
            </w:r>
          </w:p>
        </w:tc>
      </w:tr>
      <w:tr w:rsidR="00453476" w:rsidRPr="00812B45" w14:paraId="58AE2C1E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69462520" w14:textId="77777777" w:rsidR="00A704DF" w:rsidRPr="00812B45" w:rsidRDefault="00A704DF" w:rsidP="00A704DF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041 Opći ekonomski, trgovački i poslovi vezani uz rad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430B2B72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185.904,93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1E8E80B2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1.690.956,00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5BEBDCB1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1.688.856,00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027E5CB4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220.168,63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44B7162B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118,43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3EDA52FB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13,04</w:t>
            </w:r>
          </w:p>
        </w:tc>
      </w:tr>
      <w:tr w:rsidR="00453476" w:rsidRPr="00812B45" w14:paraId="0256479C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2CDF58EF" w14:textId="77777777" w:rsidR="00A704DF" w:rsidRPr="00812B45" w:rsidRDefault="00A704DF" w:rsidP="00A704DF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042 Poljoprivreda, šumarstvo, ribarstvo i lov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0F63A118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6.087,83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7C27C824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842.960,90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1D3616A6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842.960,90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3F0FA4AA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4.105,58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562CD6BD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67,44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136E75B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0,49</w:t>
            </w:r>
          </w:p>
        </w:tc>
      </w:tr>
      <w:tr w:rsidR="00453476" w:rsidRPr="00812B45" w14:paraId="153D857D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4305CBF7" w14:textId="77777777" w:rsidR="00A704DF" w:rsidRPr="00812B45" w:rsidRDefault="00A704DF" w:rsidP="00A704DF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045 Promet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506EA796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2.644.561,10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402002B4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6.522.050,74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27148BBC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6.522.050,74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5A4164B1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1.788.424,63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9C0B963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67,63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194D1B3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27,42</w:t>
            </w:r>
          </w:p>
        </w:tc>
      </w:tr>
      <w:tr w:rsidR="00453476" w:rsidRPr="00812B45" w14:paraId="101CCA50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7436CE7E" w14:textId="77777777" w:rsidR="00A704DF" w:rsidRPr="00812B45" w:rsidRDefault="00A704DF" w:rsidP="00A704DF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05 Zaštita okoliša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759CBFEA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446.749,34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197B75DC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3.398.813,39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30654A85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3.398.813,39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38E8A2BD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395.812,98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4FB7FF01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88,60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60BEBB1A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11,65</w:t>
            </w:r>
          </w:p>
        </w:tc>
      </w:tr>
      <w:tr w:rsidR="00453476" w:rsidRPr="00812B45" w14:paraId="4C8700ED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3B8A07D3" w14:textId="77777777" w:rsidR="00A704DF" w:rsidRPr="00812B45" w:rsidRDefault="00A704DF" w:rsidP="00A704DF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051 Gospodarenje otpadom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395AFC4D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121.948,64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728DD6DC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1.940.619,15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46789B4D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1.940.619,15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1BEAA9AC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108.473,78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47BF704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88,95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72C00B86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5,59</w:t>
            </w:r>
          </w:p>
        </w:tc>
      </w:tr>
      <w:tr w:rsidR="00453476" w:rsidRPr="00812B45" w14:paraId="690C5AC5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723B57A4" w14:textId="77777777" w:rsidR="00A704DF" w:rsidRPr="00812B45" w:rsidRDefault="00A704DF" w:rsidP="00A704DF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052 Gospodarenje otpadnim vodama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699E1CB8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322.956,95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71C0BFA5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324.246,24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0A850000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324.246,24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2B5DB893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219.428,15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457E9833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67,94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24A1AA3B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67,67</w:t>
            </w:r>
          </w:p>
        </w:tc>
      </w:tr>
      <w:tr w:rsidR="00453476" w:rsidRPr="00812B45" w14:paraId="6ECECBA1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1A032065" w14:textId="77777777" w:rsidR="00A704DF" w:rsidRPr="00812B45" w:rsidRDefault="00A704DF" w:rsidP="00A704DF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053 Smanjenje zagađivanja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04FE7A98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31B1B9AA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156.812,00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0A2C7B30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156.812,00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677E9E67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7F8FB792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47825A4B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453476" w:rsidRPr="00812B45" w14:paraId="66BE5062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0E66DE45" w14:textId="77777777" w:rsidR="00A704DF" w:rsidRPr="00812B45" w:rsidRDefault="00A704DF" w:rsidP="00A704DF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054 Zaštita bioraznolikosti i krajolika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1B69BD6F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4294FFED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523.300,00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692AEE34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523.300,00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2F012931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5A9610A5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4A096D99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453476" w:rsidRPr="00812B45" w14:paraId="52D2F221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2E1EBC95" w14:textId="77777777" w:rsidR="00A704DF" w:rsidRPr="00812B45" w:rsidRDefault="00A704DF" w:rsidP="00A704DF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lastRenderedPageBreak/>
              <w:t>056 Poslovi i usluge zaštite okoliša koji nisu drugdje svrstani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6C357911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1.843,75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5A727251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453.836,00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7398720D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453.836,00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3A5C5AC1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67.911,05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041265AC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3683,31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50D33CDE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14,96</w:t>
            </w:r>
          </w:p>
        </w:tc>
      </w:tr>
      <w:tr w:rsidR="00453476" w:rsidRPr="00812B45" w14:paraId="4E22FBE0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019FC1E5" w14:textId="77777777" w:rsidR="00A704DF" w:rsidRPr="00812B45" w:rsidRDefault="00A704DF" w:rsidP="00A704DF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06 Usluge unapređenja stanovanja i zajednice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68DE22DD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10.952.047,56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2CEC6CBA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35.858.977,63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0513E4DB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35.963.537,63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673F4B65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11.852.106,65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023C577C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108,22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5FF4D1D7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32,96</w:t>
            </w:r>
          </w:p>
        </w:tc>
      </w:tr>
      <w:tr w:rsidR="00453476" w:rsidRPr="00812B45" w14:paraId="2639BC2D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2F2597E5" w14:textId="77777777" w:rsidR="00A704DF" w:rsidRPr="00812B45" w:rsidRDefault="00A704DF" w:rsidP="00A704DF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061 Razvoj stanovanja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5040E5A9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566.894,75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64B76A72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1.109.806,00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6B7B8063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1.109.806,00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7BF94228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131.630,13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246C03D3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23,22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5EDB82E7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11,86</w:t>
            </w:r>
          </w:p>
        </w:tc>
      </w:tr>
      <w:tr w:rsidR="00453476" w:rsidRPr="00812B45" w14:paraId="1978863A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0FF4BF2D" w14:textId="77777777" w:rsidR="00A704DF" w:rsidRPr="00812B45" w:rsidRDefault="00A704DF" w:rsidP="00A704DF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062 Razvoj zajednice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3B56D6FF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9.710.462,80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0D82D094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32.194.507,38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6E886C5E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32.299.067,38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02B2519B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10.987.206,72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0DF159BD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113,15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7F0C6480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34,02</w:t>
            </w:r>
          </w:p>
        </w:tc>
      </w:tr>
      <w:tr w:rsidR="00453476" w:rsidRPr="00812B45" w14:paraId="6CDE61F8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3FC21F22" w14:textId="77777777" w:rsidR="00A704DF" w:rsidRPr="00812B45" w:rsidRDefault="00A704DF" w:rsidP="00A704DF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064 Ulična rasvjeta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153140CF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632.329,43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1D8FF66E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2.403.014,25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36ED9A66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2.403.014,25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54491CFC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617.106,63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3E9D8E6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97,59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0D32B1DF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25,68</w:t>
            </w:r>
          </w:p>
        </w:tc>
      </w:tr>
      <w:tr w:rsidR="00453476" w:rsidRPr="00812B45" w14:paraId="0453449C" w14:textId="77777777" w:rsidTr="00453476">
        <w:trPr>
          <w:trHeight w:val="20"/>
        </w:trPr>
        <w:tc>
          <w:tcPr>
            <w:tcW w:w="2001" w:type="pct"/>
            <w:shd w:val="clear" w:color="auto" w:fill="auto"/>
            <w:vAlign w:val="bottom"/>
            <w:hideMark/>
          </w:tcPr>
          <w:p w14:paraId="2A615C82" w14:textId="77777777" w:rsidR="00A704DF" w:rsidRPr="00812B45" w:rsidRDefault="00A704DF" w:rsidP="00A704DF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066 Rashodi vezani za stanovanje i kom. pogodnosti koji nisu drugdje svrstani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7426B2FA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42.360,58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0BAD132A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151.650,00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09C4ECEE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151.650,00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62C2228D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116.163,17</w:t>
            </w:r>
          </w:p>
        </w:tc>
        <w:tc>
          <w:tcPr>
            <w:tcW w:w="335" w:type="pct"/>
            <w:shd w:val="clear" w:color="auto" w:fill="auto"/>
            <w:vAlign w:val="bottom"/>
            <w:hideMark/>
          </w:tcPr>
          <w:p w14:paraId="4CB46EFD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274,22</w:t>
            </w:r>
          </w:p>
        </w:tc>
        <w:tc>
          <w:tcPr>
            <w:tcW w:w="335" w:type="pct"/>
            <w:shd w:val="clear" w:color="auto" w:fill="auto"/>
            <w:vAlign w:val="bottom"/>
            <w:hideMark/>
          </w:tcPr>
          <w:p w14:paraId="4112ABBD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76,60</w:t>
            </w:r>
          </w:p>
        </w:tc>
      </w:tr>
      <w:tr w:rsidR="00453476" w:rsidRPr="00812B45" w14:paraId="48CB7E4E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097BCB13" w14:textId="77777777" w:rsidR="00A704DF" w:rsidRPr="00812B45" w:rsidRDefault="00A704DF" w:rsidP="00A704DF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07 Zdravstvo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6D2A466E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324.925,13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09DCE273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1.948.400,00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79E80C3F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1.963.400,00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562ACF1C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133.000,67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435859AF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40,93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2F7579B9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6,77</w:t>
            </w:r>
          </w:p>
        </w:tc>
      </w:tr>
      <w:tr w:rsidR="00453476" w:rsidRPr="00812B45" w14:paraId="5F1950DC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41B956D8" w14:textId="77777777" w:rsidR="00A704DF" w:rsidRPr="00812B45" w:rsidRDefault="00A704DF" w:rsidP="00A704DF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076 Poslovi i usluge zdravstva koji nisu drugdje svrstani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7E457482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324.925,13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4993897A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1.948.400,00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3C0DD6AD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1.963.400,00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79F17E04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133.000,67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407C511F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40,93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7C40DADD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6,77</w:t>
            </w:r>
          </w:p>
        </w:tc>
      </w:tr>
      <w:tr w:rsidR="00453476" w:rsidRPr="00812B45" w14:paraId="31255807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693FFC6F" w14:textId="77777777" w:rsidR="00A704DF" w:rsidRPr="00812B45" w:rsidRDefault="00A704DF" w:rsidP="00A704DF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08 Rekreacija, kultura i religija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56C41978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6.043.726,48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3C12070E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19.361.685,46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1AA58499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19.361.685,46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5ADC9342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7.861.357,48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5B0A3539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136,56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31A8BB47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40,60</w:t>
            </w:r>
          </w:p>
        </w:tc>
      </w:tr>
      <w:tr w:rsidR="00453476" w:rsidRPr="00812B45" w14:paraId="16E4A35D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00AED818" w14:textId="77777777" w:rsidR="00A704DF" w:rsidRPr="00812B45" w:rsidRDefault="00A704DF" w:rsidP="00A704DF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081 Službe rekreacije i sporta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4EA4B223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2.914.610,36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1F52C302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10.280.425,68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450FDDF2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10.280.425,68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0CC26BED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3.558.649,71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9B322DD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122,10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084D41DE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34,62</w:t>
            </w:r>
          </w:p>
        </w:tc>
      </w:tr>
      <w:tr w:rsidR="00453476" w:rsidRPr="00812B45" w14:paraId="7EB21B48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5C5BE5B9" w14:textId="77777777" w:rsidR="00A704DF" w:rsidRPr="00812B45" w:rsidRDefault="00A704DF" w:rsidP="00A704DF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082 Službe kulture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4C88DA39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3.129.116,12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3928ABC0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9.081.259,78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6851C5EE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9.081.259,78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24232BDB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4.302.707,77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745635B7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151,39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2A57A06C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47,38</w:t>
            </w:r>
          </w:p>
        </w:tc>
      </w:tr>
      <w:tr w:rsidR="00453476" w:rsidRPr="00812B45" w14:paraId="76BDF6E1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11CDA760" w14:textId="77777777" w:rsidR="00A704DF" w:rsidRPr="00812B45" w:rsidRDefault="00A704DF" w:rsidP="00A704DF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09 Obrazovanje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199AB810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19.615.827,24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5F93FB67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69.611.039,30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4B208418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69.611.089,30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39787937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28.217.363,30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5DCF0D6B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139,55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6B42A4ED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40,54</w:t>
            </w:r>
          </w:p>
        </w:tc>
      </w:tr>
      <w:tr w:rsidR="00453476" w:rsidRPr="00812B45" w14:paraId="6C7D8292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70B50D65" w14:textId="77777777" w:rsidR="00A704DF" w:rsidRPr="00812B45" w:rsidRDefault="00A704DF" w:rsidP="00A704DF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091 Predškolsko i osnovno obrazovanje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6CCFDF0A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19.490.163,89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7DAC6C81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69.174.122,30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5ACB8407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69.174.172,30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4C94E16D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28.020.249,06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0698E71F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139,44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32E73F8B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40,51</w:t>
            </w:r>
          </w:p>
        </w:tc>
      </w:tr>
      <w:tr w:rsidR="00453476" w:rsidRPr="00812B45" w14:paraId="24B15925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26071B65" w14:textId="77777777" w:rsidR="00A704DF" w:rsidRPr="00812B45" w:rsidRDefault="00A704DF" w:rsidP="00A704DF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095 Obrazovanje koje se ne može definirati po stupnju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79B2AB02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125.663,35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56576A34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436.917,00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72923E1B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436.917,00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6F657D41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197.114,24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238312BD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156,86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76729454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45,11</w:t>
            </w:r>
          </w:p>
        </w:tc>
      </w:tr>
      <w:tr w:rsidR="00453476" w:rsidRPr="00812B45" w14:paraId="0E98923D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42B5B962" w14:textId="77777777" w:rsidR="00A704DF" w:rsidRPr="00812B45" w:rsidRDefault="00A704DF" w:rsidP="00A704DF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10 Socijalna zaštita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5095AF61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681.761,53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197600B8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2.591.310,00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5F065C92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2.576.310,00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121A430E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871.237,87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48B26C9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127,79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395BB76D" w14:textId="77777777" w:rsidR="00A704DF" w:rsidRPr="00812B45" w:rsidRDefault="00A704DF" w:rsidP="00A704DF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33,82</w:t>
            </w:r>
          </w:p>
        </w:tc>
      </w:tr>
      <w:tr w:rsidR="00453476" w:rsidRPr="00812B45" w14:paraId="7F9C43E7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0E2EE623" w14:textId="77777777" w:rsidR="00A704DF" w:rsidRPr="00812B45" w:rsidRDefault="00A704DF" w:rsidP="00A704DF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102 Starost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383F7421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1.093,61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7556DE4B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13.750,00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209AC7F4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13.750,00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6CF593E9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252,74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24383B4C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23,11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1C478A95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1,84</w:t>
            </w:r>
          </w:p>
        </w:tc>
      </w:tr>
      <w:tr w:rsidR="00453476" w:rsidRPr="00812B45" w14:paraId="10B28A1A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28E5E397" w14:textId="77777777" w:rsidR="00A704DF" w:rsidRPr="00812B45" w:rsidRDefault="00A704DF" w:rsidP="00A704DF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106 Stanovanje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1658D646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98.670,68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6920FAAB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340.000,00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313D57A6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323.060,00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195859DE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97.054,03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6D7C55F7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98,36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55FAC709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30,04</w:t>
            </w:r>
          </w:p>
        </w:tc>
      </w:tr>
      <w:tr w:rsidR="00453476" w:rsidRPr="00812B45" w14:paraId="01D163A2" w14:textId="77777777" w:rsidTr="00453476">
        <w:trPr>
          <w:trHeight w:val="20"/>
        </w:trPr>
        <w:tc>
          <w:tcPr>
            <w:tcW w:w="2001" w:type="pct"/>
            <w:shd w:val="clear" w:color="auto" w:fill="auto"/>
            <w:vAlign w:val="bottom"/>
            <w:hideMark/>
          </w:tcPr>
          <w:p w14:paraId="2C68B527" w14:textId="77777777" w:rsidR="00A704DF" w:rsidRPr="00812B45" w:rsidRDefault="00A704DF" w:rsidP="00A704DF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107 Socijalna pomoć stanovništvu koje nije obuhvaćeno redovnim socijalnim programima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47FA6B5D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52.136,74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6CF5B296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169.420,00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28D12299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171.360,00</w:t>
            </w:r>
          </w:p>
        </w:tc>
        <w:tc>
          <w:tcPr>
            <w:tcW w:w="582" w:type="pct"/>
            <w:shd w:val="clear" w:color="auto" w:fill="auto"/>
            <w:vAlign w:val="bottom"/>
            <w:hideMark/>
          </w:tcPr>
          <w:p w14:paraId="7A291607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64.306,94</w:t>
            </w:r>
          </w:p>
        </w:tc>
        <w:tc>
          <w:tcPr>
            <w:tcW w:w="335" w:type="pct"/>
            <w:shd w:val="clear" w:color="auto" w:fill="auto"/>
            <w:vAlign w:val="bottom"/>
            <w:hideMark/>
          </w:tcPr>
          <w:p w14:paraId="153F1191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123,34</w:t>
            </w:r>
          </w:p>
        </w:tc>
        <w:tc>
          <w:tcPr>
            <w:tcW w:w="335" w:type="pct"/>
            <w:shd w:val="clear" w:color="auto" w:fill="auto"/>
            <w:vAlign w:val="bottom"/>
            <w:hideMark/>
          </w:tcPr>
          <w:p w14:paraId="2F91A771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37,53</w:t>
            </w:r>
          </w:p>
        </w:tc>
      </w:tr>
      <w:tr w:rsidR="00453476" w:rsidRPr="00812B45" w14:paraId="6200C92A" w14:textId="77777777" w:rsidTr="00453476">
        <w:trPr>
          <w:trHeight w:val="20"/>
        </w:trPr>
        <w:tc>
          <w:tcPr>
            <w:tcW w:w="2001" w:type="pct"/>
            <w:shd w:val="clear" w:color="auto" w:fill="auto"/>
            <w:noWrap/>
            <w:vAlign w:val="bottom"/>
            <w:hideMark/>
          </w:tcPr>
          <w:p w14:paraId="58E7FF90" w14:textId="77777777" w:rsidR="00A704DF" w:rsidRPr="00812B45" w:rsidRDefault="00A704DF" w:rsidP="00A704DF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109 Aktivnosti socijalne zaštite koje nisu drugdje svrstane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57441C9E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529.860,50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6B0ABA0E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2.068.140,00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15909111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2.068.140,00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14:paraId="6619F4E4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709.624,16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0CD4C61E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133,93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14:paraId="59C126F7" w14:textId="77777777" w:rsidR="00A704DF" w:rsidRPr="00812B45" w:rsidRDefault="00A704DF" w:rsidP="00A704DF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34,31</w:t>
            </w:r>
          </w:p>
        </w:tc>
      </w:tr>
    </w:tbl>
    <w:p w14:paraId="361D23F3" w14:textId="77777777" w:rsidR="00DE1CA0" w:rsidRPr="00812B45" w:rsidRDefault="00DE1CA0" w:rsidP="00F12F82">
      <w:pPr>
        <w:pStyle w:val="Tijeloteksta"/>
        <w:rPr>
          <w:b/>
          <w:sz w:val="22"/>
          <w:szCs w:val="22"/>
          <w:lang w:val="hr-HR"/>
        </w:rPr>
      </w:pPr>
    </w:p>
    <w:p w14:paraId="7B930565" w14:textId="77777777" w:rsidR="00253B28" w:rsidRPr="00812B45" w:rsidRDefault="00253B28">
      <w:pPr>
        <w:rPr>
          <w:b/>
          <w:sz w:val="24"/>
          <w:szCs w:val="24"/>
          <w:lang w:val="hr-HR"/>
        </w:rPr>
      </w:pPr>
      <w:r w:rsidRPr="00812B45">
        <w:rPr>
          <w:b/>
          <w:szCs w:val="24"/>
          <w:lang w:val="hr-HR"/>
        </w:rPr>
        <w:br w:type="page"/>
      </w:r>
    </w:p>
    <w:p w14:paraId="1393A98F" w14:textId="445B3F2A" w:rsidR="00F12F82" w:rsidRPr="00812B45" w:rsidRDefault="00F12F82" w:rsidP="00453476">
      <w:pPr>
        <w:pStyle w:val="Tijeloteksta"/>
        <w:rPr>
          <w:b/>
          <w:szCs w:val="24"/>
          <w:lang w:val="hr-HR"/>
        </w:rPr>
      </w:pPr>
      <w:r w:rsidRPr="00812B45">
        <w:rPr>
          <w:b/>
          <w:szCs w:val="24"/>
          <w:lang w:val="hr-HR"/>
        </w:rPr>
        <w:lastRenderedPageBreak/>
        <w:t>Račun financiranja</w:t>
      </w:r>
    </w:p>
    <w:p w14:paraId="268D6083" w14:textId="77777777" w:rsidR="00453476" w:rsidRPr="00812B45" w:rsidRDefault="00453476" w:rsidP="00453476">
      <w:pPr>
        <w:pStyle w:val="Tijeloteksta"/>
        <w:rPr>
          <w:b/>
          <w:szCs w:val="24"/>
          <w:lang w:val="hr-HR"/>
        </w:rPr>
      </w:pPr>
    </w:p>
    <w:p w14:paraId="41900402" w14:textId="532BE3D8" w:rsidR="00F12F82" w:rsidRPr="00812B45" w:rsidRDefault="005024EB" w:rsidP="00E72B98">
      <w:pPr>
        <w:pStyle w:val="Tijeloteksta"/>
        <w:rPr>
          <w:b/>
          <w:szCs w:val="24"/>
          <w:lang w:val="hr-HR"/>
        </w:rPr>
      </w:pPr>
      <w:r w:rsidRPr="00812B45">
        <w:rPr>
          <w:b/>
          <w:szCs w:val="24"/>
          <w:lang w:val="hr-HR"/>
        </w:rPr>
        <w:t xml:space="preserve">Izvještaj računa financiranja </w:t>
      </w:r>
      <w:r w:rsidR="00F12F82" w:rsidRPr="00812B45">
        <w:rPr>
          <w:b/>
          <w:szCs w:val="24"/>
          <w:lang w:val="hr-HR"/>
        </w:rPr>
        <w:t>prema ekonomskoj klasifikaciji</w:t>
      </w:r>
    </w:p>
    <w:p w14:paraId="02FAD9BD" w14:textId="77777777" w:rsidR="001D3ACE" w:rsidRPr="00812B45" w:rsidRDefault="001D3ACE" w:rsidP="00E72B98">
      <w:pPr>
        <w:pStyle w:val="Tijeloteksta"/>
        <w:rPr>
          <w:b/>
          <w:sz w:val="28"/>
          <w:szCs w:val="28"/>
          <w:lang w:val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2"/>
        <w:gridCol w:w="1629"/>
        <w:gridCol w:w="1630"/>
        <w:gridCol w:w="1630"/>
        <w:gridCol w:w="1610"/>
        <w:gridCol w:w="895"/>
        <w:gridCol w:w="852"/>
      </w:tblGrid>
      <w:tr w:rsidR="00453476" w:rsidRPr="00812B45" w14:paraId="6A4A8020" w14:textId="77777777" w:rsidTr="00253B28">
        <w:trPr>
          <w:trHeight w:val="20"/>
        </w:trPr>
        <w:tc>
          <w:tcPr>
            <w:tcW w:w="2050" w:type="pct"/>
            <w:shd w:val="clear" w:color="auto" w:fill="auto"/>
            <w:vAlign w:val="center"/>
            <w:hideMark/>
          </w:tcPr>
          <w:p w14:paraId="4014B982" w14:textId="0A91E31F" w:rsidR="00116CD2" w:rsidRPr="00812B45" w:rsidRDefault="00116CD2" w:rsidP="00116CD2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Račun/Opis</w:t>
            </w:r>
          </w:p>
        </w:tc>
        <w:tc>
          <w:tcPr>
            <w:tcW w:w="590" w:type="pct"/>
            <w:shd w:val="clear" w:color="auto" w:fill="auto"/>
            <w:vAlign w:val="center"/>
            <w:hideMark/>
          </w:tcPr>
          <w:p w14:paraId="761D942E" w14:textId="0B6F732E" w:rsidR="00116CD2" w:rsidRPr="00812B45" w:rsidRDefault="00116CD2" w:rsidP="00116CD2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Ostvarenje/</w:t>
            </w:r>
            <w:r w:rsidRPr="00812B45">
              <w:rPr>
                <w:b/>
                <w:bCs/>
                <w:sz w:val="22"/>
                <w:szCs w:val="22"/>
                <w:lang w:val="hr-HR"/>
              </w:rPr>
              <w:br/>
              <w:t>Izvršenje</w:t>
            </w:r>
            <w:r w:rsidRPr="00812B45">
              <w:rPr>
                <w:b/>
                <w:bCs/>
                <w:sz w:val="22"/>
                <w:szCs w:val="22"/>
                <w:lang w:val="hr-HR"/>
              </w:rPr>
              <w:br/>
              <w:t>I</w:t>
            </w:r>
            <w:r w:rsidR="00200C8F" w:rsidRPr="00812B45">
              <w:rPr>
                <w:b/>
                <w:bCs/>
                <w:sz w:val="22"/>
                <w:szCs w:val="22"/>
                <w:lang w:val="hr-HR"/>
              </w:rPr>
              <w:t>.</w:t>
            </w:r>
            <w:r w:rsidRPr="00812B45">
              <w:rPr>
                <w:b/>
                <w:bCs/>
                <w:sz w:val="22"/>
                <w:szCs w:val="22"/>
                <w:lang w:val="hr-HR"/>
              </w:rPr>
              <w:t>-VI</w:t>
            </w:r>
            <w:r w:rsidR="00200C8F" w:rsidRPr="00812B45">
              <w:rPr>
                <w:b/>
                <w:bCs/>
                <w:sz w:val="22"/>
                <w:szCs w:val="22"/>
                <w:lang w:val="hr-HR"/>
              </w:rPr>
              <w:t>.</w:t>
            </w:r>
            <w:r w:rsidRPr="00812B45">
              <w:rPr>
                <w:b/>
                <w:bCs/>
                <w:sz w:val="22"/>
                <w:szCs w:val="22"/>
                <w:lang w:val="hr-HR"/>
              </w:rPr>
              <w:t xml:space="preserve"> 2023.</w:t>
            </w:r>
          </w:p>
        </w:tc>
        <w:tc>
          <w:tcPr>
            <w:tcW w:w="590" w:type="pct"/>
            <w:shd w:val="clear" w:color="auto" w:fill="auto"/>
            <w:vAlign w:val="center"/>
            <w:hideMark/>
          </w:tcPr>
          <w:p w14:paraId="67CA8E63" w14:textId="77777777" w:rsidR="00116CD2" w:rsidRPr="00812B45" w:rsidRDefault="00116CD2" w:rsidP="00116CD2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 xml:space="preserve">Rebalans </w:t>
            </w:r>
            <w:r w:rsidRPr="00812B45">
              <w:rPr>
                <w:b/>
                <w:bCs/>
                <w:sz w:val="22"/>
                <w:szCs w:val="22"/>
                <w:lang w:val="hr-HR"/>
              </w:rPr>
              <w:br/>
              <w:t>2024.</w:t>
            </w:r>
          </w:p>
        </w:tc>
        <w:tc>
          <w:tcPr>
            <w:tcW w:w="590" w:type="pct"/>
            <w:shd w:val="clear" w:color="auto" w:fill="auto"/>
            <w:vAlign w:val="center"/>
            <w:hideMark/>
          </w:tcPr>
          <w:p w14:paraId="60C55889" w14:textId="77777777" w:rsidR="00116CD2" w:rsidRPr="00812B45" w:rsidRDefault="00116CD2" w:rsidP="00116CD2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 xml:space="preserve">Tekući plan </w:t>
            </w:r>
            <w:r w:rsidRPr="00812B45">
              <w:rPr>
                <w:b/>
                <w:bCs/>
                <w:sz w:val="22"/>
                <w:szCs w:val="22"/>
                <w:lang w:val="hr-HR"/>
              </w:rPr>
              <w:br/>
              <w:t>2024.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14:paraId="0DE2612E" w14:textId="1568D0D1" w:rsidR="00116CD2" w:rsidRPr="00812B45" w:rsidRDefault="00116CD2" w:rsidP="00116CD2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Ostvarenje/</w:t>
            </w:r>
            <w:r w:rsidRPr="00812B45">
              <w:rPr>
                <w:b/>
                <w:bCs/>
                <w:sz w:val="22"/>
                <w:szCs w:val="22"/>
                <w:lang w:val="hr-HR"/>
              </w:rPr>
              <w:br/>
              <w:t>Izvršenje</w:t>
            </w:r>
            <w:r w:rsidRPr="00812B45">
              <w:rPr>
                <w:b/>
                <w:bCs/>
                <w:sz w:val="22"/>
                <w:szCs w:val="22"/>
                <w:lang w:val="hr-HR"/>
              </w:rPr>
              <w:br/>
              <w:t>I</w:t>
            </w:r>
            <w:r w:rsidR="00200C8F" w:rsidRPr="00812B45">
              <w:rPr>
                <w:b/>
                <w:bCs/>
                <w:sz w:val="22"/>
                <w:szCs w:val="22"/>
                <w:lang w:val="hr-HR"/>
              </w:rPr>
              <w:t>.</w:t>
            </w:r>
            <w:r w:rsidRPr="00812B45">
              <w:rPr>
                <w:b/>
                <w:bCs/>
                <w:sz w:val="22"/>
                <w:szCs w:val="22"/>
                <w:lang w:val="hr-HR"/>
              </w:rPr>
              <w:t>-VI</w:t>
            </w:r>
            <w:r w:rsidR="00200C8F" w:rsidRPr="00812B45">
              <w:rPr>
                <w:b/>
                <w:bCs/>
                <w:sz w:val="22"/>
                <w:szCs w:val="22"/>
                <w:lang w:val="hr-HR"/>
              </w:rPr>
              <w:t>.</w:t>
            </w:r>
            <w:r w:rsidRPr="00812B45">
              <w:rPr>
                <w:b/>
                <w:bCs/>
                <w:sz w:val="22"/>
                <w:szCs w:val="22"/>
                <w:lang w:val="hr-HR"/>
              </w:rPr>
              <w:t>2024.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40B6DA48" w14:textId="77777777" w:rsidR="00116CD2" w:rsidRPr="00812B45" w:rsidRDefault="00116CD2" w:rsidP="00116CD2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 xml:space="preserve">Indeks </w:t>
            </w:r>
            <w:r w:rsidRPr="00812B45">
              <w:rPr>
                <w:b/>
                <w:bCs/>
                <w:sz w:val="22"/>
                <w:szCs w:val="22"/>
                <w:lang w:val="hr-HR"/>
              </w:rPr>
              <w:br/>
              <w:t>4/1</w:t>
            </w:r>
          </w:p>
        </w:tc>
        <w:tc>
          <w:tcPr>
            <w:tcW w:w="299" w:type="pct"/>
            <w:shd w:val="clear" w:color="auto" w:fill="auto"/>
            <w:vAlign w:val="center"/>
            <w:hideMark/>
          </w:tcPr>
          <w:p w14:paraId="41E0DB51" w14:textId="77777777" w:rsidR="00116CD2" w:rsidRPr="00812B45" w:rsidRDefault="00116CD2" w:rsidP="00116CD2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 xml:space="preserve">Indeks </w:t>
            </w:r>
            <w:r w:rsidRPr="00812B45">
              <w:rPr>
                <w:b/>
                <w:bCs/>
                <w:sz w:val="22"/>
                <w:szCs w:val="22"/>
                <w:lang w:val="hr-HR"/>
              </w:rPr>
              <w:br/>
              <w:t>4/3</w:t>
            </w:r>
          </w:p>
        </w:tc>
      </w:tr>
      <w:tr w:rsidR="00453476" w:rsidRPr="00812B45" w14:paraId="4220EFF1" w14:textId="77777777" w:rsidTr="00453476">
        <w:trPr>
          <w:trHeight w:val="20"/>
        </w:trPr>
        <w:tc>
          <w:tcPr>
            <w:tcW w:w="2050" w:type="pct"/>
            <w:shd w:val="clear" w:color="auto" w:fill="auto"/>
            <w:vAlign w:val="bottom"/>
            <w:hideMark/>
          </w:tcPr>
          <w:p w14:paraId="47223353" w14:textId="49830162" w:rsidR="00116CD2" w:rsidRPr="00812B45" w:rsidRDefault="00116CD2" w:rsidP="00116CD2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RAČUN FINANCIRANJA PREMA EKONOMSKOJ KLASIFIKACIJI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0617DFFB" w14:textId="77777777" w:rsidR="00116CD2" w:rsidRPr="00812B45" w:rsidRDefault="00116CD2" w:rsidP="00116CD2">
            <w:pPr>
              <w:jc w:val="center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1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5CF85814" w14:textId="77777777" w:rsidR="00116CD2" w:rsidRPr="00812B45" w:rsidRDefault="00116CD2" w:rsidP="00116CD2">
            <w:pPr>
              <w:jc w:val="center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2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3E57E470" w14:textId="77777777" w:rsidR="00116CD2" w:rsidRPr="00812B45" w:rsidRDefault="00116CD2" w:rsidP="00116CD2">
            <w:pPr>
              <w:jc w:val="center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3</w:t>
            </w:r>
          </w:p>
        </w:tc>
        <w:tc>
          <w:tcPr>
            <w:tcW w:w="583" w:type="pct"/>
            <w:shd w:val="clear" w:color="auto" w:fill="auto"/>
            <w:noWrap/>
            <w:vAlign w:val="bottom"/>
            <w:hideMark/>
          </w:tcPr>
          <w:p w14:paraId="4CE3691D" w14:textId="77777777" w:rsidR="00116CD2" w:rsidRPr="00812B45" w:rsidRDefault="00116CD2" w:rsidP="00116CD2">
            <w:pPr>
              <w:jc w:val="center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4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4B4461DD" w14:textId="77777777" w:rsidR="00116CD2" w:rsidRPr="00812B45" w:rsidRDefault="00116CD2" w:rsidP="00116CD2">
            <w:pPr>
              <w:jc w:val="center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5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196B3D72" w14:textId="77777777" w:rsidR="00116CD2" w:rsidRPr="00812B45" w:rsidRDefault="00116CD2" w:rsidP="00116CD2">
            <w:pPr>
              <w:jc w:val="center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6</w:t>
            </w:r>
          </w:p>
        </w:tc>
      </w:tr>
      <w:tr w:rsidR="00453476" w:rsidRPr="00812B45" w14:paraId="0BAFEE13" w14:textId="77777777" w:rsidTr="00453476">
        <w:trPr>
          <w:trHeight w:val="20"/>
        </w:trPr>
        <w:tc>
          <w:tcPr>
            <w:tcW w:w="2050" w:type="pct"/>
            <w:shd w:val="clear" w:color="auto" w:fill="auto"/>
            <w:vAlign w:val="bottom"/>
            <w:hideMark/>
          </w:tcPr>
          <w:p w14:paraId="04A1CCDE" w14:textId="77777777" w:rsidR="00116CD2" w:rsidRPr="00812B45" w:rsidRDefault="00116CD2" w:rsidP="00116CD2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8 Primici od financijske imovine i zaduživanja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4E3D0BBB" w14:textId="77777777" w:rsidR="00116CD2" w:rsidRPr="00812B45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1.240.711,09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16F7EFC9" w14:textId="77777777" w:rsidR="00116CD2" w:rsidRPr="00812B45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7.105.933,80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40B6A63F" w14:textId="77777777" w:rsidR="00116CD2" w:rsidRPr="00812B45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7.105.933,80</w:t>
            </w:r>
          </w:p>
        </w:tc>
        <w:tc>
          <w:tcPr>
            <w:tcW w:w="583" w:type="pct"/>
            <w:shd w:val="clear" w:color="auto" w:fill="auto"/>
            <w:noWrap/>
            <w:vAlign w:val="bottom"/>
            <w:hideMark/>
          </w:tcPr>
          <w:p w14:paraId="3A148984" w14:textId="77777777" w:rsidR="00116CD2" w:rsidRPr="00812B45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4.100.920,21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40EC637F" w14:textId="77777777" w:rsidR="00116CD2" w:rsidRPr="00812B45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330,53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47B1D11C" w14:textId="77777777" w:rsidR="00116CD2" w:rsidRPr="00812B45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57,71</w:t>
            </w:r>
          </w:p>
        </w:tc>
      </w:tr>
      <w:tr w:rsidR="00453476" w:rsidRPr="00812B45" w14:paraId="14471BBD" w14:textId="77777777" w:rsidTr="00453476">
        <w:trPr>
          <w:trHeight w:val="20"/>
        </w:trPr>
        <w:tc>
          <w:tcPr>
            <w:tcW w:w="2050" w:type="pct"/>
            <w:shd w:val="clear" w:color="auto" w:fill="auto"/>
            <w:vAlign w:val="bottom"/>
            <w:hideMark/>
          </w:tcPr>
          <w:p w14:paraId="774D0CA4" w14:textId="77777777" w:rsidR="00116CD2" w:rsidRPr="00812B45" w:rsidRDefault="00116CD2" w:rsidP="00116CD2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84 Primici od zaduživanja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61EAE331" w14:textId="77777777" w:rsidR="00116CD2" w:rsidRPr="00812B45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1.240.711,09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0B1AB322" w14:textId="77777777" w:rsidR="00116CD2" w:rsidRPr="00812B45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7.105.933,80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1A56DB26" w14:textId="77777777" w:rsidR="00116CD2" w:rsidRPr="00812B45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7.105.933,80</w:t>
            </w:r>
          </w:p>
        </w:tc>
        <w:tc>
          <w:tcPr>
            <w:tcW w:w="583" w:type="pct"/>
            <w:shd w:val="clear" w:color="auto" w:fill="auto"/>
            <w:noWrap/>
            <w:vAlign w:val="bottom"/>
            <w:hideMark/>
          </w:tcPr>
          <w:p w14:paraId="1121F256" w14:textId="77777777" w:rsidR="00116CD2" w:rsidRPr="00812B45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4.100.920,21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5E5A8330" w14:textId="77777777" w:rsidR="00116CD2" w:rsidRPr="00812B45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330,53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5167C03F" w14:textId="77777777" w:rsidR="00116CD2" w:rsidRPr="00812B45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57,71</w:t>
            </w:r>
          </w:p>
        </w:tc>
      </w:tr>
      <w:tr w:rsidR="00453476" w:rsidRPr="00812B45" w14:paraId="7ACF3781" w14:textId="77777777" w:rsidTr="00453476">
        <w:trPr>
          <w:trHeight w:val="20"/>
        </w:trPr>
        <w:tc>
          <w:tcPr>
            <w:tcW w:w="2050" w:type="pct"/>
            <w:shd w:val="clear" w:color="auto" w:fill="auto"/>
            <w:vAlign w:val="bottom"/>
            <w:hideMark/>
          </w:tcPr>
          <w:p w14:paraId="06FFD5E4" w14:textId="77777777" w:rsidR="00116CD2" w:rsidRPr="00812B45" w:rsidRDefault="00116CD2" w:rsidP="00116CD2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844 Primljeni krediti i zajmovi od kreditnih i ostalih financijskih institucija izvan javnog sektora    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1FBD3019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1.240.711,09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37EADF43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4883DF50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83" w:type="pct"/>
            <w:shd w:val="clear" w:color="auto" w:fill="auto"/>
            <w:noWrap/>
            <w:vAlign w:val="bottom"/>
            <w:hideMark/>
          </w:tcPr>
          <w:p w14:paraId="061ACEF7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4.100.920,21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4D829779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330,53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25F9CA36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453476" w:rsidRPr="00812B45" w14:paraId="0BA6297B" w14:textId="77777777" w:rsidTr="00453476">
        <w:trPr>
          <w:trHeight w:val="20"/>
        </w:trPr>
        <w:tc>
          <w:tcPr>
            <w:tcW w:w="2050" w:type="pct"/>
            <w:shd w:val="clear" w:color="auto" w:fill="auto"/>
            <w:vAlign w:val="bottom"/>
            <w:hideMark/>
          </w:tcPr>
          <w:p w14:paraId="7A915169" w14:textId="77777777" w:rsidR="00116CD2" w:rsidRPr="00812B45" w:rsidRDefault="00116CD2" w:rsidP="00116CD2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8443 Primljeni krediti od tuzemnih kreditnih institucija izvan javnog sektora                            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33ED2B99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1.240.711,09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2CAE4933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353B0158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83" w:type="pct"/>
            <w:shd w:val="clear" w:color="auto" w:fill="auto"/>
            <w:noWrap/>
            <w:vAlign w:val="bottom"/>
            <w:hideMark/>
          </w:tcPr>
          <w:p w14:paraId="33AF6250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4.100.920,21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6A5B6CA1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330,53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506346F6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453476" w:rsidRPr="00812B45" w14:paraId="3B6B736D" w14:textId="77777777" w:rsidTr="00453476">
        <w:trPr>
          <w:trHeight w:val="20"/>
        </w:trPr>
        <w:tc>
          <w:tcPr>
            <w:tcW w:w="2050" w:type="pct"/>
            <w:shd w:val="clear" w:color="auto" w:fill="auto"/>
            <w:vAlign w:val="bottom"/>
            <w:hideMark/>
          </w:tcPr>
          <w:p w14:paraId="00920C8F" w14:textId="77777777" w:rsidR="00116CD2" w:rsidRPr="00812B45" w:rsidRDefault="00116CD2" w:rsidP="00116CD2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5 Izdaci za financijsku imovinu i otplate zajmova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7DF87840" w14:textId="77777777" w:rsidR="00116CD2" w:rsidRPr="00812B45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1.738.667,42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402A3932" w14:textId="77777777" w:rsidR="00116CD2" w:rsidRPr="00812B45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4.786.563,00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2EE1019E" w14:textId="77777777" w:rsidR="00116CD2" w:rsidRPr="00812B45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4.786.563,00</w:t>
            </w:r>
          </w:p>
        </w:tc>
        <w:tc>
          <w:tcPr>
            <w:tcW w:w="583" w:type="pct"/>
            <w:shd w:val="clear" w:color="auto" w:fill="auto"/>
            <w:noWrap/>
            <w:vAlign w:val="bottom"/>
            <w:hideMark/>
          </w:tcPr>
          <w:p w14:paraId="0907C4B2" w14:textId="77777777" w:rsidR="00116CD2" w:rsidRPr="00812B45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2.585.603,81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0A11A048" w14:textId="77777777" w:rsidR="00116CD2" w:rsidRPr="00812B45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148,71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613EA5CC" w14:textId="77777777" w:rsidR="00116CD2" w:rsidRPr="00812B45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54,02</w:t>
            </w:r>
          </w:p>
        </w:tc>
      </w:tr>
      <w:tr w:rsidR="00453476" w:rsidRPr="00812B45" w14:paraId="09E54041" w14:textId="77777777" w:rsidTr="00453476">
        <w:trPr>
          <w:trHeight w:val="20"/>
        </w:trPr>
        <w:tc>
          <w:tcPr>
            <w:tcW w:w="2050" w:type="pct"/>
            <w:shd w:val="clear" w:color="auto" w:fill="auto"/>
            <w:vAlign w:val="bottom"/>
            <w:hideMark/>
          </w:tcPr>
          <w:p w14:paraId="24380127" w14:textId="77777777" w:rsidR="00116CD2" w:rsidRPr="00812B45" w:rsidRDefault="00116CD2" w:rsidP="00116CD2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53 Izdaci za dionice i udjele u glavnici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139105DE" w14:textId="77777777" w:rsidR="00116CD2" w:rsidRPr="00812B45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 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3D9AE12D" w14:textId="77777777" w:rsidR="00116CD2" w:rsidRPr="00812B45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903.120,00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79BD58C8" w14:textId="77777777" w:rsidR="00116CD2" w:rsidRPr="00812B45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903.120,00</w:t>
            </w:r>
          </w:p>
        </w:tc>
        <w:tc>
          <w:tcPr>
            <w:tcW w:w="583" w:type="pct"/>
            <w:shd w:val="clear" w:color="auto" w:fill="auto"/>
            <w:noWrap/>
            <w:vAlign w:val="bottom"/>
            <w:hideMark/>
          </w:tcPr>
          <w:p w14:paraId="7003DDE6" w14:textId="77777777" w:rsidR="00116CD2" w:rsidRPr="00812B45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903.113,33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5F64BA76" w14:textId="77777777" w:rsidR="00116CD2" w:rsidRPr="00812B45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36522F16" w14:textId="77777777" w:rsidR="00116CD2" w:rsidRPr="00812B45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100,00</w:t>
            </w:r>
          </w:p>
        </w:tc>
      </w:tr>
      <w:tr w:rsidR="00453476" w:rsidRPr="00812B45" w14:paraId="76678241" w14:textId="77777777" w:rsidTr="00453476">
        <w:trPr>
          <w:trHeight w:val="20"/>
        </w:trPr>
        <w:tc>
          <w:tcPr>
            <w:tcW w:w="2050" w:type="pct"/>
            <w:shd w:val="clear" w:color="auto" w:fill="auto"/>
            <w:vAlign w:val="bottom"/>
            <w:hideMark/>
          </w:tcPr>
          <w:p w14:paraId="3ADEA840" w14:textId="77777777" w:rsidR="00116CD2" w:rsidRPr="00812B45" w:rsidRDefault="00116CD2" w:rsidP="00116CD2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532 Dionice i udjeli u glavnici trgovačkih društava u javnom sektoru                                    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0AE9604B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361FC3D6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7BA8B11F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83" w:type="pct"/>
            <w:shd w:val="clear" w:color="auto" w:fill="auto"/>
            <w:noWrap/>
            <w:vAlign w:val="bottom"/>
            <w:hideMark/>
          </w:tcPr>
          <w:p w14:paraId="119FDDF0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903.113,33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3D11F46A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74DA5122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453476" w:rsidRPr="00812B45" w14:paraId="3CC6C39C" w14:textId="77777777" w:rsidTr="00453476">
        <w:trPr>
          <w:trHeight w:val="20"/>
        </w:trPr>
        <w:tc>
          <w:tcPr>
            <w:tcW w:w="2050" w:type="pct"/>
            <w:shd w:val="clear" w:color="auto" w:fill="auto"/>
            <w:vAlign w:val="bottom"/>
            <w:hideMark/>
          </w:tcPr>
          <w:p w14:paraId="7BFCF005" w14:textId="77777777" w:rsidR="00116CD2" w:rsidRPr="00812B45" w:rsidRDefault="00116CD2" w:rsidP="00116CD2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5321 Dionice i udjeli u glavnici trgovačkih društava u javnom sektoru                                    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3190EC20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1FBF484A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08450F5C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83" w:type="pct"/>
            <w:shd w:val="clear" w:color="auto" w:fill="auto"/>
            <w:noWrap/>
            <w:vAlign w:val="bottom"/>
            <w:hideMark/>
          </w:tcPr>
          <w:p w14:paraId="5C6AF30B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903.113,33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0DFAD6CC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6B0F15DE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453476" w:rsidRPr="00812B45" w14:paraId="602462C3" w14:textId="77777777" w:rsidTr="00453476">
        <w:trPr>
          <w:trHeight w:val="20"/>
        </w:trPr>
        <w:tc>
          <w:tcPr>
            <w:tcW w:w="2050" w:type="pct"/>
            <w:shd w:val="clear" w:color="auto" w:fill="auto"/>
            <w:vAlign w:val="bottom"/>
            <w:hideMark/>
          </w:tcPr>
          <w:p w14:paraId="304B091F" w14:textId="77777777" w:rsidR="00116CD2" w:rsidRPr="00812B45" w:rsidRDefault="00116CD2" w:rsidP="00116CD2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54 Izdaci za otplatu glavnice primljenih kredita i zajmova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49A9AEBF" w14:textId="77777777" w:rsidR="00116CD2" w:rsidRPr="00812B45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1.738.667,42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0DA1AFFA" w14:textId="77777777" w:rsidR="00116CD2" w:rsidRPr="00812B45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3.883.443,00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0EE8D474" w14:textId="77777777" w:rsidR="00116CD2" w:rsidRPr="00812B45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3.883.443,00</w:t>
            </w:r>
          </w:p>
        </w:tc>
        <w:tc>
          <w:tcPr>
            <w:tcW w:w="583" w:type="pct"/>
            <w:shd w:val="clear" w:color="auto" w:fill="auto"/>
            <w:noWrap/>
            <w:vAlign w:val="bottom"/>
            <w:hideMark/>
          </w:tcPr>
          <w:p w14:paraId="152B1653" w14:textId="77777777" w:rsidR="00116CD2" w:rsidRPr="00812B45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1.682.490,48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310419C3" w14:textId="77777777" w:rsidR="00116CD2" w:rsidRPr="00812B45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96,77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055D1CBE" w14:textId="77777777" w:rsidR="00116CD2" w:rsidRPr="00812B45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43,32</w:t>
            </w:r>
          </w:p>
        </w:tc>
      </w:tr>
      <w:tr w:rsidR="00453476" w:rsidRPr="00812B45" w14:paraId="6E95ED1D" w14:textId="77777777" w:rsidTr="00453476">
        <w:trPr>
          <w:trHeight w:val="20"/>
        </w:trPr>
        <w:tc>
          <w:tcPr>
            <w:tcW w:w="2050" w:type="pct"/>
            <w:shd w:val="clear" w:color="auto" w:fill="auto"/>
            <w:vAlign w:val="bottom"/>
            <w:hideMark/>
          </w:tcPr>
          <w:p w14:paraId="6EEDC674" w14:textId="77777777" w:rsidR="00116CD2" w:rsidRPr="00812B45" w:rsidRDefault="00116CD2" w:rsidP="00116CD2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544 Otplata glavnice primljenih kredita i zajmova od kreditnih i ostalih financijskih institucija izvan javnog sektora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32E33465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1.735.579,60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515DE207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19B5107F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83" w:type="pct"/>
            <w:shd w:val="clear" w:color="auto" w:fill="auto"/>
            <w:noWrap/>
            <w:vAlign w:val="bottom"/>
            <w:hideMark/>
          </w:tcPr>
          <w:p w14:paraId="52468578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1.682.490,48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767B224F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96,94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6CE0291B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453476" w:rsidRPr="00812B45" w14:paraId="78029EE6" w14:textId="77777777" w:rsidTr="00453476">
        <w:trPr>
          <w:trHeight w:val="20"/>
        </w:trPr>
        <w:tc>
          <w:tcPr>
            <w:tcW w:w="2050" w:type="pct"/>
            <w:shd w:val="clear" w:color="auto" w:fill="auto"/>
            <w:vAlign w:val="bottom"/>
            <w:hideMark/>
          </w:tcPr>
          <w:p w14:paraId="08B65891" w14:textId="77777777" w:rsidR="00116CD2" w:rsidRPr="00812B45" w:rsidRDefault="00116CD2" w:rsidP="00116CD2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5443 Otplata glavnice primljenih kredita od tuzemnih kreditnih institucija izvan javnog sektora          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56705CDC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1.735.579,60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2FA747E1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3F7D420E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83" w:type="pct"/>
            <w:shd w:val="clear" w:color="auto" w:fill="auto"/>
            <w:noWrap/>
            <w:vAlign w:val="bottom"/>
            <w:hideMark/>
          </w:tcPr>
          <w:p w14:paraId="435BD938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1.682.490,48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35A913C8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96,94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3268C2B6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453476" w:rsidRPr="00812B45" w14:paraId="1600DE72" w14:textId="77777777" w:rsidTr="00453476">
        <w:trPr>
          <w:trHeight w:val="20"/>
        </w:trPr>
        <w:tc>
          <w:tcPr>
            <w:tcW w:w="2050" w:type="pct"/>
            <w:shd w:val="clear" w:color="auto" w:fill="auto"/>
            <w:vAlign w:val="bottom"/>
            <w:hideMark/>
          </w:tcPr>
          <w:p w14:paraId="1796D525" w14:textId="77777777" w:rsidR="00116CD2" w:rsidRPr="00812B45" w:rsidRDefault="00116CD2" w:rsidP="00116CD2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545 Otplata glavnice primljenih zajmova od trgovačkih društava i obrtnika izvan javnog sektora          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107B9C06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2.249,05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711D52C4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0CFD1913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83" w:type="pct"/>
            <w:shd w:val="clear" w:color="auto" w:fill="auto"/>
            <w:noWrap/>
            <w:vAlign w:val="bottom"/>
            <w:hideMark/>
          </w:tcPr>
          <w:p w14:paraId="64B7A8B8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74D08B3C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7F7A6851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453476" w:rsidRPr="00812B45" w14:paraId="073A548E" w14:textId="77777777" w:rsidTr="00453476">
        <w:trPr>
          <w:trHeight w:val="20"/>
        </w:trPr>
        <w:tc>
          <w:tcPr>
            <w:tcW w:w="2050" w:type="pct"/>
            <w:shd w:val="clear" w:color="auto" w:fill="auto"/>
            <w:vAlign w:val="bottom"/>
            <w:hideMark/>
          </w:tcPr>
          <w:p w14:paraId="3A6267FF" w14:textId="77777777" w:rsidR="00116CD2" w:rsidRPr="00812B45" w:rsidRDefault="00116CD2" w:rsidP="00116CD2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5453 Otplata glavnice primljenih zajmova od tuzemnih trgovačkih društava izvan javnog sektora            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6C3C7E65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2.249,05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67C9E3F2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473AB379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83" w:type="pct"/>
            <w:shd w:val="clear" w:color="auto" w:fill="auto"/>
            <w:noWrap/>
            <w:vAlign w:val="bottom"/>
            <w:hideMark/>
          </w:tcPr>
          <w:p w14:paraId="32040CC3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606A6C94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6DD45E80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453476" w:rsidRPr="00812B45" w14:paraId="10BCA254" w14:textId="77777777" w:rsidTr="00453476">
        <w:trPr>
          <w:trHeight w:val="20"/>
        </w:trPr>
        <w:tc>
          <w:tcPr>
            <w:tcW w:w="2050" w:type="pct"/>
            <w:shd w:val="clear" w:color="auto" w:fill="auto"/>
            <w:vAlign w:val="bottom"/>
            <w:hideMark/>
          </w:tcPr>
          <w:p w14:paraId="63CA8F65" w14:textId="77777777" w:rsidR="00116CD2" w:rsidRPr="00812B45" w:rsidRDefault="00116CD2" w:rsidP="00116CD2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547 Otplata glavnice primljenih zajmova od drugih razina vlasti                                         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6CEBFE4A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838,77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34874C9A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45928331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83" w:type="pct"/>
            <w:shd w:val="clear" w:color="auto" w:fill="auto"/>
            <w:noWrap/>
            <w:vAlign w:val="bottom"/>
            <w:hideMark/>
          </w:tcPr>
          <w:p w14:paraId="20BFC113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775EBA4F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081E62B0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453476" w:rsidRPr="00812B45" w14:paraId="312A6A03" w14:textId="77777777" w:rsidTr="00453476">
        <w:trPr>
          <w:trHeight w:val="20"/>
        </w:trPr>
        <w:tc>
          <w:tcPr>
            <w:tcW w:w="2050" w:type="pct"/>
            <w:shd w:val="clear" w:color="auto" w:fill="auto"/>
            <w:vAlign w:val="bottom"/>
            <w:hideMark/>
          </w:tcPr>
          <w:p w14:paraId="2FAC2052" w14:textId="77777777" w:rsidR="00116CD2" w:rsidRPr="00812B45" w:rsidRDefault="00116CD2" w:rsidP="00116CD2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 xml:space="preserve">5471 Otplata glavnice primljenih zajmova od državnog proračuna                                           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7960BF47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838,77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0F9710AA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316705A0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83" w:type="pct"/>
            <w:shd w:val="clear" w:color="auto" w:fill="auto"/>
            <w:noWrap/>
            <w:vAlign w:val="bottom"/>
            <w:hideMark/>
          </w:tcPr>
          <w:p w14:paraId="584FA9FC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033900BE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3CDE247B" w14:textId="77777777" w:rsidR="00116CD2" w:rsidRPr="00812B45" w:rsidRDefault="00116CD2" w:rsidP="00116CD2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453476" w:rsidRPr="00812B45" w14:paraId="280C981B" w14:textId="77777777" w:rsidTr="00453476">
        <w:trPr>
          <w:trHeight w:val="20"/>
        </w:trPr>
        <w:tc>
          <w:tcPr>
            <w:tcW w:w="2050" w:type="pct"/>
            <w:shd w:val="clear" w:color="auto" w:fill="auto"/>
            <w:noWrap/>
            <w:vAlign w:val="bottom"/>
            <w:hideMark/>
          </w:tcPr>
          <w:p w14:paraId="4331D213" w14:textId="77777777" w:rsidR="00116CD2" w:rsidRPr="00812B45" w:rsidRDefault="00116CD2" w:rsidP="00116CD2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 xml:space="preserve"> NETO FINANCIRANJE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69550CB3" w14:textId="77777777" w:rsidR="00116CD2" w:rsidRPr="00812B45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-497.956,33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7ED51B25" w14:textId="77777777" w:rsidR="00116CD2" w:rsidRPr="00812B45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2.319.370,80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507F5EC4" w14:textId="77777777" w:rsidR="00116CD2" w:rsidRPr="00812B45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2.319.370,80</w:t>
            </w:r>
          </w:p>
        </w:tc>
        <w:tc>
          <w:tcPr>
            <w:tcW w:w="583" w:type="pct"/>
            <w:shd w:val="clear" w:color="auto" w:fill="auto"/>
            <w:noWrap/>
            <w:vAlign w:val="bottom"/>
            <w:hideMark/>
          </w:tcPr>
          <w:p w14:paraId="416356A7" w14:textId="77777777" w:rsidR="00116CD2" w:rsidRPr="00812B45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1.515.316,40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1B000928" w14:textId="77777777" w:rsidR="00116CD2" w:rsidRPr="00812B45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-304,31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14:paraId="6B6BF7C1" w14:textId="77777777" w:rsidR="00116CD2" w:rsidRPr="00812B45" w:rsidRDefault="00116CD2" w:rsidP="00116CD2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65,33</w:t>
            </w:r>
          </w:p>
        </w:tc>
      </w:tr>
    </w:tbl>
    <w:p w14:paraId="68AF4823" w14:textId="77777777" w:rsidR="00A704DF" w:rsidRPr="00812B45" w:rsidRDefault="00A704DF" w:rsidP="00E72B98">
      <w:pPr>
        <w:pStyle w:val="Tijeloteksta"/>
        <w:rPr>
          <w:b/>
          <w:sz w:val="22"/>
          <w:szCs w:val="22"/>
          <w:lang w:val="hr-HR"/>
        </w:rPr>
      </w:pPr>
    </w:p>
    <w:p w14:paraId="73FDA2E2" w14:textId="77777777" w:rsidR="00A704DF" w:rsidRPr="00812B45" w:rsidRDefault="00A704DF" w:rsidP="00E72B98">
      <w:pPr>
        <w:pStyle w:val="Tijeloteksta"/>
        <w:rPr>
          <w:b/>
          <w:sz w:val="22"/>
          <w:szCs w:val="22"/>
          <w:lang w:val="hr-HR"/>
        </w:rPr>
      </w:pPr>
    </w:p>
    <w:p w14:paraId="161A140A" w14:textId="6E7B134D" w:rsidR="00F12F82" w:rsidRPr="00812B45" w:rsidRDefault="005024EB" w:rsidP="00F12F82">
      <w:pPr>
        <w:pStyle w:val="Tijeloteksta"/>
        <w:rPr>
          <w:b/>
          <w:szCs w:val="24"/>
          <w:lang w:val="hr-HR"/>
        </w:rPr>
      </w:pPr>
      <w:r w:rsidRPr="00812B45">
        <w:rPr>
          <w:b/>
          <w:szCs w:val="24"/>
          <w:lang w:val="hr-HR"/>
        </w:rPr>
        <w:t>Izvještaj račun</w:t>
      </w:r>
      <w:r w:rsidR="00F12F82" w:rsidRPr="00812B45">
        <w:rPr>
          <w:b/>
          <w:szCs w:val="24"/>
          <w:lang w:val="hr-HR"/>
        </w:rPr>
        <w:t xml:space="preserve"> financiranja prema izvorima financiranja</w:t>
      </w:r>
    </w:p>
    <w:p w14:paraId="6F1D450B" w14:textId="77777777" w:rsidR="00AD639F" w:rsidRPr="00812B45" w:rsidRDefault="00AD639F" w:rsidP="00F12F82">
      <w:pPr>
        <w:pStyle w:val="Tijeloteksta"/>
        <w:rPr>
          <w:b/>
          <w:sz w:val="28"/>
          <w:szCs w:val="28"/>
          <w:lang w:val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1"/>
        <w:gridCol w:w="1650"/>
        <w:gridCol w:w="1530"/>
        <w:gridCol w:w="1609"/>
        <w:gridCol w:w="1651"/>
        <w:gridCol w:w="895"/>
        <w:gridCol w:w="852"/>
      </w:tblGrid>
      <w:tr w:rsidR="00453476" w:rsidRPr="00812B45" w14:paraId="22A984EE" w14:textId="77777777" w:rsidTr="00453476">
        <w:trPr>
          <w:trHeight w:val="20"/>
        </w:trPr>
        <w:tc>
          <w:tcPr>
            <w:tcW w:w="2070" w:type="pct"/>
            <w:shd w:val="clear" w:color="auto" w:fill="auto"/>
            <w:noWrap/>
            <w:vAlign w:val="center"/>
            <w:hideMark/>
          </w:tcPr>
          <w:p w14:paraId="76F879E5" w14:textId="77777777" w:rsidR="00852868" w:rsidRPr="00812B45" w:rsidRDefault="00852868" w:rsidP="00852868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Račun / opis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35692ABF" w14:textId="77777777" w:rsidR="00852868" w:rsidRPr="00812B45" w:rsidRDefault="00852868" w:rsidP="00852868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Ostvarenje/</w:t>
            </w:r>
            <w:r w:rsidRPr="00812B45">
              <w:rPr>
                <w:b/>
                <w:bCs/>
                <w:sz w:val="22"/>
                <w:szCs w:val="22"/>
                <w:lang w:val="hr-HR"/>
              </w:rPr>
              <w:br/>
              <w:t>Izvršenje I-VI 2023. €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14:paraId="1E99B23D" w14:textId="77777777" w:rsidR="00852868" w:rsidRPr="00812B45" w:rsidRDefault="00852868" w:rsidP="00852868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Rebalans 2024. €</w:t>
            </w:r>
          </w:p>
        </w:tc>
        <w:tc>
          <w:tcPr>
            <w:tcW w:w="581" w:type="pct"/>
            <w:shd w:val="clear" w:color="auto" w:fill="auto"/>
            <w:vAlign w:val="center"/>
            <w:hideMark/>
          </w:tcPr>
          <w:p w14:paraId="09578144" w14:textId="77777777" w:rsidR="00852868" w:rsidRPr="00812B45" w:rsidRDefault="00852868" w:rsidP="00852868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Tekući plan 2024. €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7D06BC88" w14:textId="77777777" w:rsidR="00852868" w:rsidRPr="00812B45" w:rsidRDefault="00852868" w:rsidP="00852868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Ostvarenje/</w:t>
            </w:r>
            <w:r w:rsidRPr="00812B45">
              <w:rPr>
                <w:b/>
                <w:bCs/>
                <w:sz w:val="22"/>
                <w:szCs w:val="22"/>
                <w:lang w:val="hr-HR"/>
              </w:rPr>
              <w:br/>
              <w:t>Izvršenje I-VI 2024. €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67B9B68" w14:textId="77777777" w:rsidR="00852868" w:rsidRPr="00812B45" w:rsidRDefault="00852868" w:rsidP="00852868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Indeks  4/1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F058AC5" w14:textId="77777777" w:rsidR="00852868" w:rsidRPr="00812B45" w:rsidRDefault="00852868" w:rsidP="00852868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Indeks  4/3</w:t>
            </w:r>
          </w:p>
        </w:tc>
      </w:tr>
      <w:tr w:rsidR="00453476" w:rsidRPr="00812B45" w14:paraId="3C518138" w14:textId="77777777" w:rsidTr="00453476">
        <w:trPr>
          <w:trHeight w:val="20"/>
        </w:trPr>
        <w:tc>
          <w:tcPr>
            <w:tcW w:w="2070" w:type="pct"/>
            <w:shd w:val="clear" w:color="auto" w:fill="auto"/>
            <w:vAlign w:val="bottom"/>
            <w:hideMark/>
          </w:tcPr>
          <w:p w14:paraId="5C5D5E60" w14:textId="7D2A3D07" w:rsidR="00852868" w:rsidRPr="00812B45" w:rsidRDefault="00852868" w:rsidP="00852868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RAČUN FINANCIRANJA PREMA IZVORIMA FINANCIRANJA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04FA6065" w14:textId="77777777" w:rsidR="00852868" w:rsidRPr="00812B45" w:rsidRDefault="00852868" w:rsidP="00852868">
            <w:pPr>
              <w:jc w:val="center"/>
              <w:rPr>
                <w:b/>
                <w:bCs/>
                <w:sz w:val="18"/>
                <w:szCs w:val="18"/>
                <w:lang w:val="hr-HR"/>
              </w:rPr>
            </w:pPr>
            <w:r w:rsidRPr="00812B45">
              <w:rPr>
                <w:b/>
                <w:bCs/>
                <w:sz w:val="18"/>
                <w:szCs w:val="18"/>
                <w:lang w:val="hr-HR"/>
              </w:rPr>
              <w:t>1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1450BC2A" w14:textId="77777777" w:rsidR="00852868" w:rsidRPr="00812B45" w:rsidRDefault="00852868" w:rsidP="00852868">
            <w:pPr>
              <w:jc w:val="center"/>
              <w:rPr>
                <w:b/>
                <w:bCs/>
                <w:sz w:val="18"/>
                <w:szCs w:val="18"/>
                <w:lang w:val="hr-HR"/>
              </w:rPr>
            </w:pPr>
            <w:r w:rsidRPr="00812B45">
              <w:rPr>
                <w:b/>
                <w:bCs/>
                <w:sz w:val="18"/>
                <w:szCs w:val="18"/>
                <w:lang w:val="hr-HR"/>
              </w:rPr>
              <w:t>2</w:t>
            </w:r>
          </w:p>
        </w:tc>
        <w:tc>
          <w:tcPr>
            <w:tcW w:w="581" w:type="pct"/>
            <w:shd w:val="clear" w:color="auto" w:fill="auto"/>
            <w:noWrap/>
            <w:vAlign w:val="bottom"/>
            <w:hideMark/>
          </w:tcPr>
          <w:p w14:paraId="784F56F2" w14:textId="77777777" w:rsidR="00852868" w:rsidRPr="00812B45" w:rsidRDefault="00852868" w:rsidP="00852868">
            <w:pPr>
              <w:jc w:val="center"/>
              <w:rPr>
                <w:b/>
                <w:bCs/>
                <w:sz w:val="18"/>
                <w:szCs w:val="18"/>
                <w:lang w:val="hr-HR"/>
              </w:rPr>
            </w:pPr>
            <w:r w:rsidRPr="00812B45">
              <w:rPr>
                <w:b/>
                <w:bCs/>
                <w:sz w:val="18"/>
                <w:szCs w:val="18"/>
                <w:lang w:val="hr-HR"/>
              </w:rPr>
              <w:t>3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16C76AE4" w14:textId="77777777" w:rsidR="00852868" w:rsidRPr="00812B45" w:rsidRDefault="00852868" w:rsidP="00852868">
            <w:pPr>
              <w:jc w:val="center"/>
              <w:rPr>
                <w:b/>
                <w:bCs/>
                <w:sz w:val="18"/>
                <w:szCs w:val="18"/>
                <w:lang w:val="hr-HR"/>
              </w:rPr>
            </w:pPr>
            <w:r w:rsidRPr="00812B45">
              <w:rPr>
                <w:b/>
                <w:bCs/>
                <w:sz w:val="18"/>
                <w:szCs w:val="18"/>
                <w:lang w:val="hr-HR"/>
              </w:rPr>
              <w:t>4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7B5C72BC" w14:textId="77777777" w:rsidR="00852868" w:rsidRPr="00812B45" w:rsidRDefault="00852868" w:rsidP="00852868">
            <w:pPr>
              <w:jc w:val="center"/>
              <w:rPr>
                <w:b/>
                <w:bCs/>
                <w:sz w:val="18"/>
                <w:szCs w:val="18"/>
                <w:lang w:val="hr-HR"/>
              </w:rPr>
            </w:pPr>
            <w:r w:rsidRPr="00812B45">
              <w:rPr>
                <w:b/>
                <w:bCs/>
                <w:sz w:val="18"/>
                <w:szCs w:val="18"/>
                <w:lang w:val="hr-HR"/>
              </w:rPr>
              <w:t>5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24AA8232" w14:textId="77777777" w:rsidR="00852868" w:rsidRPr="00812B45" w:rsidRDefault="00852868" w:rsidP="00852868">
            <w:pPr>
              <w:jc w:val="center"/>
              <w:rPr>
                <w:b/>
                <w:bCs/>
                <w:sz w:val="18"/>
                <w:szCs w:val="18"/>
                <w:lang w:val="hr-HR"/>
              </w:rPr>
            </w:pPr>
            <w:r w:rsidRPr="00812B45">
              <w:rPr>
                <w:b/>
                <w:bCs/>
                <w:sz w:val="18"/>
                <w:szCs w:val="18"/>
                <w:lang w:val="hr-HR"/>
              </w:rPr>
              <w:t>6</w:t>
            </w:r>
          </w:p>
        </w:tc>
      </w:tr>
      <w:tr w:rsidR="00453476" w:rsidRPr="00812B45" w14:paraId="40985C57" w14:textId="77777777" w:rsidTr="00453476">
        <w:trPr>
          <w:trHeight w:val="20"/>
        </w:trPr>
        <w:tc>
          <w:tcPr>
            <w:tcW w:w="2070" w:type="pct"/>
            <w:shd w:val="clear" w:color="auto" w:fill="auto"/>
            <w:noWrap/>
            <w:vAlign w:val="bottom"/>
            <w:hideMark/>
          </w:tcPr>
          <w:p w14:paraId="1DD71F02" w14:textId="77777777" w:rsidR="00852868" w:rsidRPr="00812B45" w:rsidRDefault="00852868" w:rsidP="00852868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 xml:space="preserve"> UKUPNI PRIMICI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60CD4526" w14:textId="77777777" w:rsidR="00852868" w:rsidRPr="00812B45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1.240.711,09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3DE2B033" w14:textId="77777777" w:rsidR="00852868" w:rsidRPr="00812B45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7.105.933,80</w:t>
            </w:r>
          </w:p>
        </w:tc>
        <w:tc>
          <w:tcPr>
            <w:tcW w:w="581" w:type="pct"/>
            <w:shd w:val="clear" w:color="auto" w:fill="auto"/>
            <w:noWrap/>
            <w:vAlign w:val="bottom"/>
            <w:hideMark/>
          </w:tcPr>
          <w:p w14:paraId="3C8E75DC" w14:textId="77777777" w:rsidR="00852868" w:rsidRPr="00812B45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7.105.933,80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404C50E3" w14:textId="77777777" w:rsidR="00852868" w:rsidRPr="00812B45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4.100.920,21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4AC7F7BF" w14:textId="77777777" w:rsidR="00852868" w:rsidRPr="00812B45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330,53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747827B6" w14:textId="77777777" w:rsidR="00852868" w:rsidRPr="00812B45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57,71</w:t>
            </w:r>
          </w:p>
        </w:tc>
      </w:tr>
      <w:tr w:rsidR="00453476" w:rsidRPr="00812B45" w14:paraId="14C3F86B" w14:textId="77777777" w:rsidTr="00453476">
        <w:trPr>
          <w:trHeight w:val="20"/>
        </w:trPr>
        <w:tc>
          <w:tcPr>
            <w:tcW w:w="2070" w:type="pct"/>
            <w:shd w:val="clear" w:color="auto" w:fill="auto"/>
            <w:noWrap/>
            <w:vAlign w:val="bottom"/>
            <w:hideMark/>
          </w:tcPr>
          <w:p w14:paraId="301B4CC0" w14:textId="77777777" w:rsidR="00852868" w:rsidRPr="00812B45" w:rsidRDefault="00852868" w:rsidP="00852868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7. Namjenski primitci od zaduživanja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225C1EBE" w14:textId="77777777" w:rsidR="00852868" w:rsidRPr="00812B45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1.240.711,09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43143351" w14:textId="77777777" w:rsidR="00852868" w:rsidRPr="00812B45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7.105.933,80</w:t>
            </w:r>
          </w:p>
        </w:tc>
        <w:tc>
          <w:tcPr>
            <w:tcW w:w="581" w:type="pct"/>
            <w:shd w:val="clear" w:color="auto" w:fill="auto"/>
            <w:noWrap/>
            <w:vAlign w:val="bottom"/>
            <w:hideMark/>
          </w:tcPr>
          <w:p w14:paraId="79019186" w14:textId="77777777" w:rsidR="00852868" w:rsidRPr="00812B45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7.105.933,80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4C38BF7C" w14:textId="77777777" w:rsidR="00852868" w:rsidRPr="00812B45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4.100.920,21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3816D0FD" w14:textId="77777777" w:rsidR="00852868" w:rsidRPr="00812B45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330,53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5E5C44B0" w14:textId="77777777" w:rsidR="00852868" w:rsidRPr="00812B45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57,71</w:t>
            </w:r>
          </w:p>
        </w:tc>
      </w:tr>
      <w:tr w:rsidR="00453476" w:rsidRPr="00812B45" w14:paraId="17E5FE13" w14:textId="77777777" w:rsidTr="00453476">
        <w:trPr>
          <w:trHeight w:val="20"/>
        </w:trPr>
        <w:tc>
          <w:tcPr>
            <w:tcW w:w="2070" w:type="pct"/>
            <w:shd w:val="clear" w:color="auto" w:fill="auto"/>
            <w:noWrap/>
            <w:vAlign w:val="bottom"/>
            <w:hideMark/>
          </w:tcPr>
          <w:p w14:paraId="3D1DEA9A" w14:textId="77777777" w:rsidR="00852868" w:rsidRPr="00812B45" w:rsidRDefault="00852868" w:rsidP="00852868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7.1. Sredstva iz kredita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3FBDE598" w14:textId="77777777" w:rsidR="00852868" w:rsidRPr="00812B45" w:rsidRDefault="00852868" w:rsidP="00852868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1.240.711,09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731DD547" w14:textId="77777777" w:rsidR="00852868" w:rsidRPr="00812B45" w:rsidRDefault="00852868" w:rsidP="00852868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7.105.933,80</w:t>
            </w:r>
          </w:p>
        </w:tc>
        <w:tc>
          <w:tcPr>
            <w:tcW w:w="581" w:type="pct"/>
            <w:shd w:val="clear" w:color="auto" w:fill="auto"/>
            <w:noWrap/>
            <w:vAlign w:val="bottom"/>
            <w:hideMark/>
          </w:tcPr>
          <w:p w14:paraId="5A8BF58F" w14:textId="77777777" w:rsidR="00852868" w:rsidRPr="00812B45" w:rsidRDefault="00852868" w:rsidP="00852868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7.105.933,80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46585706" w14:textId="77777777" w:rsidR="00852868" w:rsidRPr="00812B45" w:rsidRDefault="00852868" w:rsidP="00852868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4.100.920,21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460F667C" w14:textId="77777777" w:rsidR="00852868" w:rsidRPr="00812B45" w:rsidRDefault="00852868" w:rsidP="00852868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330,53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57DB6CB3" w14:textId="77777777" w:rsidR="00852868" w:rsidRPr="00812B45" w:rsidRDefault="00852868" w:rsidP="00852868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57,71</w:t>
            </w:r>
          </w:p>
        </w:tc>
      </w:tr>
      <w:tr w:rsidR="00453476" w:rsidRPr="00812B45" w14:paraId="37FDA7D5" w14:textId="77777777" w:rsidTr="00453476">
        <w:trPr>
          <w:trHeight w:val="20"/>
        </w:trPr>
        <w:tc>
          <w:tcPr>
            <w:tcW w:w="2070" w:type="pct"/>
            <w:shd w:val="clear" w:color="auto" w:fill="auto"/>
            <w:noWrap/>
            <w:vAlign w:val="bottom"/>
            <w:hideMark/>
          </w:tcPr>
          <w:p w14:paraId="6D50D9B8" w14:textId="77777777" w:rsidR="00852868" w:rsidRPr="00812B45" w:rsidRDefault="00852868" w:rsidP="00852868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 xml:space="preserve"> UKUPNI IZDACI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51BD583C" w14:textId="77777777" w:rsidR="00852868" w:rsidRPr="00812B45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1.738.667,42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67EEE151" w14:textId="77777777" w:rsidR="00852868" w:rsidRPr="00812B45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4.786.563,00</w:t>
            </w:r>
          </w:p>
        </w:tc>
        <w:tc>
          <w:tcPr>
            <w:tcW w:w="581" w:type="pct"/>
            <w:shd w:val="clear" w:color="auto" w:fill="auto"/>
            <w:noWrap/>
            <w:vAlign w:val="bottom"/>
            <w:hideMark/>
          </w:tcPr>
          <w:p w14:paraId="5246D35D" w14:textId="77777777" w:rsidR="00852868" w:rsidRPr="00812B45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4.786.563,00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0227890E" w14:textId="77777777" w:rsidR="00852868" w:rsidRPr="00812B45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2.585.603,81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41C191A3" w14:textId="77777777" w:rsidR="00852868" w:rsidRPr="00812B45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148,71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39FCF2DC" w14:textId="77777777" w:rsidR="00852868" w:rsidRPr="00812B45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54,02</w:t>
            </w:r>
          </w:p>
        </w:tc>
      </w:tr>
      <w:tr w:rsidR="00453476" w:rsidRPr="00812B45" w14:paraId="5B932A72" w14:textId="77777777" w:rsidTr="00453476">
        <w:trPr>
          <w:trHeight w:val="20"/>
        </w:trPr>
        <w:tc>
          <w:tcPr>
            <w:tcW w:w="2070" w:type="pct"/>
            <w:shd w:val="clear" w:color="auto" w:fill="auto"/>
            <w:noWrap/>
            <w:vAlign w:val="bottom"/>
            <w:hideMark/>
          </w:tcPr>
          <w:p w14:paraId="191C5BEA" w14:textId="77777777" w:rsidR="00852868" w:rsidRPr="00812B45" w:rsidRDefault="00852868" w:rsidP="00852868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1. Opći prihodi i primitci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6FFEE90F" w14:textId="77777777" w:rsidR="00852868" w:rsidRPr="00812B45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1.738.667,42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213FE87A" w14:textId="77777777" w:rsidR="00852868" w:rsidRPr="00812B45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4.786.563,00</w:t>
            </w:r>
          </w:p>
        </w:tc>
        <w:tc>
          <w:tcPr>
            <w:tcW w:w="581" w:type="pct"/>
            <w:shd w:val="clear" w:color="auto" w:fill="auto"/>
            <w:noWrap/>
            <w:vAlign w:val="bottom"/>
            <w:hideMark/>
          </w:tcPr>
          <w:p w14:paraId="2BC645E5" w14:textId="77777777" w:rsidR="00852868" w:rsidRPr="00812B45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4.786.563,00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70743728" w14:textId="77777777" w:rsidR="00852868" w:rsidRPr="00812B45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2.585.603,81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3574F8FC" w14:textId="77777777" w:rsidR="00852868" w:rsidRPr="00812B45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148,71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6380B456" w14:textId="77777777" w:rsidR="00852868" w:rsidRPr="00812B45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54,02</w:t>
            </w:r>
          </w:p>
        </w:tc>
      </w:tr>
      <w:tr w:rsidR="00453476" w:rsidRPr="00812B45" w14:paraId="086BE941" w14:textId="77777777" w:rsidTr="00453476">
        <w:trPr>
          <w:trHeight w:val="20"/>
        </w:trPr>
        <w:tc>
          <w:tcPr>
            <w:tcW w:w="2070" w:type="pct"/>
            <w:shd w:val="clear" w:color="auto" w:fill="auto"/>
            <w:noWrap/>
            <w:vAlign w:val="bottom"/>
            <w:hideMark/>
          </w:tcPr>
          <w:p w14:paraId="37D04423" w14:textId="77777777" w:rsidR="00852868" w:rsidRPr="00812B45" w:rsidRDefault="00852868" w:rsidP="00852868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1.1. Opći prihodi i primitci (nenamjenski)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4BD2BBB2" w14:textId="77777777" w:rsidR="00852868" w:rsidRPr="00812B45" w:rsidRDefault="00852868" w:rsidP="00852868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1.738.667,42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6E77725B" w14:textId="77777777" w:rsidR="00852868" w:rsidRPr="00812B45" w:rsidRDefault="00852868" w:rsidP="00852868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4.786.563,00</w:t>
            </w:r>
          </w:p>
        </w:tc>
        <w:tc>
          <w:tcPr>
            <w:tcW w:w="581" w:type="pct"/>
            <w:shd w:val="clear" w:color="auto" w:fill="auto"/>
            <w:noWrap/>
            <w:vAlign w:val="bottom"/>
            <w:hideMark/>
          </w:tcPr>
          <w:p w14:paraId="776AECF7" w14:textId="77777777" w:rsidR="00852868" w:rsidRPr="00812B45" w:rsidRDefault="00852868" w:rsidP="00852868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4.786.563,00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5C11ACC0" w14:textId="77777777" w:rsidR="00852868" w:rsidRPr="00812B45" w:rsidRDefault="00852868" w:rsidP="00852868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2.585.603,81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2D1D26AE" w14:textId="77777777" w:rsidR="00852868" w:rsidRPr="00812B45" w:rsidRDefault="00852868" w:rsidP="00852868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148,71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5261AE63" w14:textId="77777777" w:rsidR="00852868" w:rsidRPr="00812B45" w:rsidRDefault="00852868" w:rsidP="00852868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54,02</w:t>
            </w:r>
          </w:p>
        </w:tc>
      </w:tr>
      <w:tr w:rsidR="00453476" w:rsidRPr="00812B45" w14:paraId="7E67B5E1" w14:textId="77777777" w:rsidTr="00453476">
        <w:trPr>
          <w:trHeight w:val="20"/>
        </w:trPr>
        <w:tc>
          <w:tcPr>
            <w:tcW w:w="2070" w:type="pct"/>
            <w:shd w:val="clear" w:color="auto" w:fill="auto"/>
            <w:noWrap/>
            <w:vAlign w:val="bottom"/>
            <w:hideMark/>
          </w:tcPr>
          <w:p w14:paraId="2EE01B8F" w14:textId="77777777" w:rsidR="00852868" w:rsidRPr="00812B45" w:rsidRDefault="00852868" w:rsidP="00852868">
            <w:pPr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1.1.1. Prihodi iz nadležnog proračuna - PK Osnovne škole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668E1896" w14:textId="77777777" w:rsidR="00852868" w:rsidRPr="00812B45" w:rsidRDefault="00852868" w:rsidP="00852868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2.249,05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745211F3" w14:textId="77777777" w:rsidR="00852868" w:rsidRPr="00812B45" w:rsidRDefault="00852868" w:rsidP="00852868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81" w:type="pct"/>
            <w:shd w:val="clear" w:color="auto" w:fill="auto"/>
            <w:noWrap/>
            <w:vAlign w:val="bottom"/>
            <w:hideMark/>
          </w:tcPr>
          <w:p w14:paraId="0B8780DB" w14:textId="77777777" w:rsidR="00852868" w:rsidRPr="00812B45" w:rsidRDefault="00852868" w:rsidP="00852868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6867027C" w14:textId="77777777" w:rsidR="00852868" w:rsidRPr="00812B45" w:rsidRDefault="00852868" w:rsidP="00852868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52D74056" w14:textId="77777777" w:rsidR="00852868" w:rsidRPr="00812B45" w:rsidRDefault="00852868" w:rsidP="00852868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26CC15A9" w14:textId="77777777" w:rsidR="00852868" w:rsidRPr="00812B45" w:rsidRDefault="00852868" w:rsidP="00852868">
            <w:pPr>
              <w:jc w:val="right"/>
              <w:rPr>
                <w:sz w:val="22"/>
                <w:szCs w:val="22"/>
                <w:lang w:val="hr-HR"/>
              </w:rPr>
            </w:pPr>
            <w:r w:rsidRPr="00812B45">
              <w:rPr>
                <w:sz w:val="22"/>
                <w:szCs w:val="22"/>
                <w:lang w:val="hr-HR"/>
              </w:rPr>
              <w:t> </w:t>
            </w:r>
          </w:p>
        </w:tc>
      </w:tr>
      <w:tr w:rsidR="00453476" w:rsidRPr="00812B45" w14:paraId="0E2E5B5D" w14:textId="77777777" w:rsidTr="00453476">
        <w:trPr>
          <w:trHeight w:val="20"/>
        </w:trPr>
        <w:tc>
          <w:tcPr>
            <w:tcW w:w="2070" w:type="pct"/>
            <w:shd w:val="clear" w:color="auto" w:fill="auto"/>
            <w:noWrap/>
            <w:vAlign w:val="bottom"/>
            <w:hideMark/>
          </w:tcPr>
          <w:p w14:paraId="6BB96F7F" w14:textId="77777777" w:rsidR="00852868" w:rsidRPr="00812B45" w:rsidRDefault="00852868" w:rsidP="00852868">
            <w:pPr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 xml:space="preserve"> NETO FINANCIRANJE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43F75798" w14:textId="77777777" w:rsidR="00852868" w:rsidRPr="00812B45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-497.956,33</w:t>
            </w:r>
          </w:p>
        </w:tc>
        <w:tc>
          <w:tcPr>
            <w:tcW w:w="553" w:type="pct"/>
            <w:shd w:val="clear" w:color="auto" w:fill="auto"/>
            <w:noWrap/>
            <w:vAlign w:val="bottom"/>
            <w:hideMark/>
          </w:tcPr>
          <w:p w14:paraId="02E830D3" w14:textId="77777777" w:rsidR="00852868" w:rsidRPr="00812B45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2.319.370,80</w:t>
            </w:r>
          </w:p>
        </w:tc>
        <w:tc>
          <w:tcPr>
            <w:tcW w:w="581" w:type="pct"/>
            <w:shd w:val="clear" w:color="auto" w:fill="auto"/>
            <w:noWrap/>
            <w:vAlign w:val="bottom"/>
            <w:hideMark/>
          </w:tcPr>
          <w:p w14:paraId="20A5B086" w14:textId="77777777" w:rsidR="00852868" w:rsidRPr="00812B45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2.319.370,80</w:t>
            </w:r>
          </w:p>
        </w:tc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0F71BC0F" w14:textId="77777777" w:rsidR="00852868" w:rsidRPr="00812B45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1.515.316,40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1948387C" w14:textId="77777777" w:rsidR="00852868" w:rsidRPr="00812B45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-304,31</w:t>
            </w: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02ABA6E5" w14:textId="77777777" w:rsidR="00852868" w:rsidRPr="00812B45" w:rsidRDefault="00852868" w:rsidP="00852868">
            <w:pPr>
              <w:jc w:val="right"/>
              <w:rPr>
                <w:b/>
                <w:bCs/>
                <w:sz w:val="22"/>
                <w:szCs w:val="22"/>
                <w:lang w:val="hr-HR"/>
              </w:rPr>
            </w:pPr>
            <w:r w:rsidRPr="00812B45">
              <w:rPr>
                <w:b/>
                <w:bCs/>
                <w:sz w:val="22"/>
                <w:szCs w:val="22"/>
                <w:lang w:val="hr-HR"/>
              </w:rPr>
              <w:t>65,33</w:t>
            </w:r>
          </w:p>
        </w:tc>
      </w:tr>
    </w:tbl>
    <w:p w14:paraId="6ABB4001" w14:textId="77777777" w:rsidR="00852868" w:rsidRPr="00812B45" w:rsidRDefault="00852868" w:rsidP="00F12F82">
      <w:pPr>
        <w:pStyle w:val="Tijeloteksta"/>
        <w:rPr>
          <w:b/>
          <w:sz w:val="28"/>
          <w:szCs w:val="28"/>
          <w:lang w:val="hr-HR"/>
        </w:rPr>
      </w:pPr>
    </w:p>
    <w:p w14:paraId="2D51402B" w14:textId="77777777" w:rsidR="00852868" w:rsidRPr="00812B45" w:rsidRDefault="00852868" w:rsidP="00F12F82">
      <w:pPr>
        <w:pStyle w:val="Tijeloteksta"/>
        <w:rPr>
          <w:b/>
          <w:sz w:val="28"/>
          <w:szCs w:val="28"/>
          <w:lang w:val="hr-HR"/>
        </w:rPr>
      </w:pPr>
    </w:p>
    <w:p w14:paraId="6FA3AE04" w14:textId="77777777" w:rsidR="00253B28" w:rsidRPr="00812B45" w:rsidRDefault="00253B28" w:rsidP="00253B28">
      <w:pPr>
        <w:jc w:val="center"/>
        <w:rPr>
          <w:b/>
          <w:sz w:val="24"/>
          <w:szCs w:val="24"/>
          <w:lang w:val="hr-HR"/>
        </w:rPr>
      </w:pPr>
      <w:r w:rsidRPr="00812B45">
        <w:rPr>
          <w:b/>
          <w:sz w:val="24"/>
          <w:szCs w:val="24"/>
          <w:lang w:val="hr-HR"/>
        </w:rPr>
        <w:t>III. POSEBNI DIO PRORAČUNA</w:t>
      </w:r>
    </w:p>
    <w:p w14:paraId="082AECF8" w14:textId="77777777" w:rsidR="00253B28" w:rsidRPr="00812B45" w:rsidRDefault="00253B28" w:rsidP="00253B28">
      <w:pPr>
        <w:rPr>
          <w:b/>
          <w:sz w:val="24"/>
          <w:szCs w:val="24"/>
          <w:lang w:val="hr-HR"/>
        </w:rPr>
      </w:pPr>
    </w:p>
    <w:p w14:paraId="72619AC3" w14:textId="257B16F7" w:rsidR="00253B28" w:rsidRPr="00812B45" w:rsidRDefault="00253B28" w:rsidP="00253B28">
      <w:pPr>
        <w:ind w:firstLine="720"/>
        <w:jc w:val="both"/>
        <w:rPr>
          <w:b/>
          <w:sz w:val="22"/>
          <w:szCs w:val="22"/>
          <w:lang w:val="hr-HR"/>
        </w:rPr>
      </w:pPr>
      <w:r w:rsidRPr="00812B45">
        <w:rPr>
          <w:sz w:val="22"/>
          <w:szCs w:val="22"/>
          <w:lang w:val="hr-HR"/>
        </w:rPr>
        <w:t>Izvršenje Posebnog dijela Proračuna Grada Osijeka za prvo polugodište 2024. dano je po organizacijskoj i programskoj klasifikaciji. U nastavku dajemo „Izvršenje Posebnog dijela Proračuna Grada Osijeka za razdoblje I.-VI. 2024. po organizacijskoj klasifikaciji” i „Izvršenje Posebnog dijela Proračuna Grada Osijeka za razdoblje I.-VI. 2024. po programskoj klasifikaciji”.</w:t>
      </w:r>
    </w:p>
    <w:p w14:paraId="12141B2B" w14:textId="77777777" w:rsidR="00253B28" w:rsidRPr="00812B45" w:rsidRDefault="00253B28" w:rsidP="00253B28">
      <w:pPr>
        <w:rPr>
          <w:b/>
          <w:sz w:val="22"/>
          <w:szCs w:val="22"/>
          <w:lang w:val="hr-HR"/>
        </w:rPr>
      </w:pPr>
    </w:p>
    <w:p w14:paraId="49F185C4" w14:textId="77777777" w:rsidR="00253B28" w:rsidRPr="00812B45" w:rsidRDefault="00253B28" w:rsidP="00253B28">
      <w:pPr>
        <w:rPr>
          <w:b/>
          <w:sz w:val="22"/>
          <w:szCs w:val="22"/>
          <w:lang w:val="hr-HR"/>
        </w:rPr>
        <w:sectPr w:rsidR="00253B28" w:rsidRPr="00812B45" w:rsidSect="00784DC2">
          <w:pgSz w:w="16838" w:h="11906" w:orient="landscape" w:code="9"/>
          <w:pgMar w:top="1276" w:right="1440" w:bottom="1440" w:left="1440" w:header="720" w:footer="720" w:gutter="0"/>
          <w:cols w:space="720"/>
          <w:docGrid w:linePitch="272"/>
        </w:sectPr>
      </w:pPr>
    </w:p>
    <w:p w14:paraId="529D9228" w14:textId="01FCF9C1" w:rsidR="00C126B0" w:rsidRPr="00812B45" w:rsidRDefault="00094FA9" w:rsidP="00C126B0">
      <w:pPr>
        <w:pStyle w:val="Tijeloteksta"/>
        <w:jc w:val="center"/>
        <w:rPr>
          <w:b/>
          <w:szCs w:val="24"/>
          <w:lang w:val="hr-HR"/>
        </w:rPr>
      </w:pPr>
      <w:r w:rsidRPr="00812B45">
        <w:rPr>
          <w:b/>
          <w:szCs w:val="24"/>
          <w:lang w:val="hr-HR"/>
        </w:rPr>
        <w:lastRenderedPageBreak/>
        <w:t>Izvršenje Posebnog dijela Proračuna Grada Osijeka</w:t>
      </w:r>
    </w:p>
    <w:p w14:paraId="79D1361F" w14:textId="5353D84B" w:rsidR="00094FA9" w:rsidRPr="00812B45" w:rsidRDefault="00094FA9" w:rsidP="00C126B0">
      <w:pPr>
        <w:pStyle w:val="Tijeloteksta"/>
        <w:jc w:val="center"/>
        <w:rPr>
          <w:b/>
          <w:szCs w:val="24"/>
          <w:lang w:val="hr-HR"/>
        </w:rPr>
      </w:pPr>
      <w:r w:rsidRPr="00812B45">
        <w:rPr>
          <w:b/>
          <w:szCs w:val="24"/>
          <w:lang w:val="hr-HR"/>
        </w:rPr>
        <w:t>za I</w:t>
      </w:r>
      <w:r w:rsidR="00936D9E" w:rsidRPr="00812B45">
        <w:rPr>
          <w:b/>
          <w:szCs w:val="24"/>
          <w:lang w:val="hr-HR"/>
        </w:rPr>
        <w:t>.</w:t>
      </w:r>
      <w:r w:rsidRPr="00812B45">
        <w:rPr>
          <w:b/>
          <w:szCs w:val="24"/>
          <w:lang w:val="hr-HR"/>
        </w:rPr>
        <w:t>-VI</w:t>
      </w:r>
      <w:r w:rsidR="00936D9E" w:rsidRPr="00812B45">
        <w:rPr>
          <w:b/>
          <w:szCs w:val="24"/>
          <w:lang w:val="hr-HR"/>
        </w:rPr>
        <w:t>.</w:t>
      </w:r>
      <w:r w:rsidR="00F02868" w:rsidRPr="00812B45">
        <w:rPr>
          <w:b/>
          <w:szCs w:val="24"/>
          <w:lang w:val="hr-HR"/>
        </w:rPr>
        <w:t xml:space="preserve"> </w:t>
      </w:r>
      <w:r w:rsidRPr="00812B45">
        <w:rPr>
          <w:b/>
          <w:szCs w:val="24"/>
          <w:lang w:val="hr-HR"/>
        </w:rPr>
        <w:t>202</w:t>
      </w:r>
      <w:r w:rsidR="00155264" w:rsidRPr="00812B45">
        <w:rPr>
          <w:b/>
          <w:szCs w:val="24"/>
          <w:lang w:val="hr-HR"/>
        </w:rPr>
        <w:t>4</w:t>
      </w:r>
      <w:r w:rsidRPr="00812B45">
        <w:rPr>
          <w:b/>
          <w:szCs w:val="24"/>
          <w:lang w:val="hr-HR"/>
        </w:rPr>
        <w:t>. po organizacijskoj klasifikaciji</w:t>
      </w:r>
    </w:p>
    <w:p w14:paraId="4B390440" w14:textId="77777777" w:rsidR="00C126B0" w:rsidRPr="00812B45" w:rsidRDefault="00C126B0" w:rsidP="00253B28">
      <w:pPr>
        <w:pStyle w:val="Tijeloteksta"/>
        <w:jc w:val="both"/>
        <w:rPr>
          <w:b/>
          <w:szCs w:val="24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4"/>
        <w:gridCol w:w="2967"/>
        <w:gridCol w:w="1404"/>
        <w:gridCol w:w="1404"/>
        <w:gridCol w:w="1366"/>
        <w:gridCol w:w="795"/>
      </w:tblGrid>
      <w:tr w:rsidR="00C126B0" w:rsidRPr="00812B45" w14:paraId="671E270D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03246496" w14:textId="77777777" w:rsidR="00CD5E8D" w:rsidRPr="00812B45" w:rsidRDefault="00CD5E8D" w:rsidP="00C126B0">
            <w:pPr>
              <w:jc w:val="center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Razdjel/</w:t>
            </w:r>
            <w:r w:rsidRPr="00812B45">
              <w:rPr>
                <w:b/>
                <w:bCs/>
                <w:lang w:val="hr-HR"/>
              </w:rPr>
              <w:br/>
              <w:t>Glava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338903" w14:textId="77777777" w:rsidR="00CD5E8D" w:rsidRPr="00812B45" w:rsidRDefault="00CD5E8D" w:rsidP="00C126B0">
            <w:pPr>
              <w:jc w:val="center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Opis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1C0C9D" w14:textId="77777777" w:rsidR="00CD5E8D" w:rsidRPr="00812B45" w:rsidRDefault="00CD5E8D" w:rsidP="00C126B0">
            <w:pPr>
              <w:jc w:val="center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 xml:space="preserve">Rebalans </w:t>
            </w:r>
            <w:r w:rsidRPr="00812B45">
              <w:rPr>
                <w:b/>
                <w:bCs/>
                <w:lang w:val="hr-HR"/>
              </w:rPr>
              <w:br/>
              <w:t>2024 €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1CA952" w14:textId="77777777" w:rsidR="00CD5E8D" w:rsidRPr="00812B45" w:rsidRDefault="00CD5E8D" w:rsidP="00C126B0">
            <w:pPr>
              <w:jc w:val="center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 xml:space="preserve">Tekući plan </w:t>
            </w:r>
            <w:r w:rsidRPr="00812B45">
              <w:rPr>
                <w:b/>
                <w:bCs/>
                <w:lang w:val="hr-HR"/>
              </w:rPr>
              <w:br/>
              <w:t>2024 €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9870CD" w14:textId="19AA674F" w:rsidR="00CD5E8D" w:rsidRPr="00812B45" w:rsidRDefault="00CD5E8D" w:rsidP="00C126B0">
            <w:pPr>
              <w:jc w:val="center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 xml:space="preserve">Izvršenje </w:t>
            </w:r>
            <w:r w:rsidRPr="00812B45">
              <w:rPr>
                <w:b/>
                <w:bCs/>
                <w:lang w:val="hr-HR"/>
              </w:rPr>
              <w:br/>
            </w:r>
            <w:r w:rsidR="00200C8F" w:rsidRPr="00812B45">
              <w:rPr>
                <w:b/>
                <w:bCs/>
                <w:lang w:val="hr-HR"/>
              </w:rPr>
              <w:t xml:space="preserve">I.-VI. </w:t>
            </w:r>
            <w:r w:rsidRPr="00812B45">
              <w:rPr>
                <w:b/>
                <w:bCs/>
                <w:lang w:val="hr-HR"/>
              </w:rPr>
              <w:t>2024 €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2C4349" w14:textId="77777777" w:rsidR="00CD5E8D" w:rsidRPr="00812B45" w:rsidRDefault="00CD5E8D" w:rsidP="00C126B0">
            <w:pPr>
              <w:jc w:val="center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 xml:space="preserve">Indeks </w:t>
            </w:r>
            <w:r w:rsidRPr="00812B45">
              <w:rPr>
                <w:b/>
                <w:bCs/>
                <w:lang w:val="hr-HR"/>
              </w:rPr>
              <w:br/>
              <w:t>3/2</w:t>
            </w:r>
          </w:p>
        </w:tc>
      </w:tr>
      <w:tr w:rsidR="00C126B0" w:rsidRPr="00812B45" w14:paraId="4E5BA42F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ACD0E45" w14:textId="77777777" w:rsidR="00CD5E8D" w:rsidRPr="00812B45" w:rsidRDefault="00CD5E8D" w:rsidP="00CD5E8D">
            <w:pPr>
              <w:jc w:val="center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A919CC" w14:textId="77777777" w:rsidR="00CD5E8D" w:rsidRPr="00812B45" w:rsidRDefault="00CD5E8D" w:rsidP="00CD5E8D">
            <w:pPr>
              <w:jc w:val="center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4F91CF" w14:textId="77777777" w:rsidR="00CD5E8D" w:rsidRPr="00812B45" w:rsidRDefault="00CD5E8D" w:rsidP="00CD5E8D">
            <w:pPr>
              <w:jc w:val="center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997ED9" w14:textId="77777777" w:rsidR="00CD5E8D" w:rsidRPr="00812B45" w:rsidRDefault="00CD5E8D" w:rsidP="00CD5E8D">
            <w:pPr>
              <w:jc w:val="center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A44410" w14:textId="77777777" w:rsidR="00CD5E8D" w:rsidRPr="00812B45" w:rsidRDefault="00CD5E8D" w:rsidP="00CD5E8D">
            <w:pPr>
              <w:jc w:val="center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D415F7" w14:textId="77777777" w:rsidR="00CD5E8D" w:rsidRPr="00812B45" w:rsidRDefault="00CD5E8D" w:rsidP="00CD5E8D">
            <w:pPr>
              <w:jc w:val="center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4</w:t>
            </w:r>
          </w:p>
        </w:tc>
      </w:tr>
      <w:tr w:rsidR="00C126B0" w:rsidRPr="00812B45" w14:paraId="541CBF13" w14:textId="77777777" w:rsidTr="00C126B0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B677CA" w14:textId="77777777" w:rsidR="00CD5E8D" w:rsidRPr="00812B45" w:rsidRDefault="00CD5E8D" w:rsidP="00CD5E8D">
            <w:pPr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1E5C9E" w14:textId="46BBF396" w:rsidR="00CD5E8D" w:rsidRPr="00812B45" w:rsidRDefault="00CD5E8D" w:rsidP="00CD5E8D">
            <w:pPr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UKUPNO RASHODI I IZDACI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AD40A3D" w14:textId="77777777" w:rsidR="00CD5E8D" w:rsidRPr="00812B45" w:rsidRDefault="00CD5E8D" w:rsidP="00CD5E8D">
            <w:pPr>
              <w:jc w:val="right"/>
              <w:rPr>
                <w:b/>
                <w:bCs/>
                <w:sz w:val="19"/>
                <w:szCs w:val="19"/>
                <w:lang w:val="hr-HR"/>
              </w:rPr>
            </w:pPr>
            <w:r w:rsidRPr="00812B45">
              <w:rPr>
                <w:b/>
                <w:bCs/>
                <w:sz w:val="19"/>
                <w:szCs w:val="19"/>
                <w:lang w:val="hr-HR"/>
              </w:rPr>
              <w:t xml:space="preserve">168.199.942,13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399B548" w14:textId="77777777" w:rsidR="00CD5E8D" w:rsidRPr="00812B45" w:rsidRDefault="00CD5E8D" w:rsidP="00CD5E8D">
            <w:pPr>
              <w:jc w:val="right"/>
              <w:rPr>
                <w:b/>
                <w:bCs/>
                <w:sz w:val="19"/>
                <w:szCs w:val="19"/>
                <w:lang w:val="hr-HR"/>
              </w:rPr>
            </w:pPr>
            <w:r w:rsidRPr="00812B45">
              <w:rPr>
                <w:b/>
                <w:bCs/>
                <w:sz w:val="19"/>
                <w:szCs w:val="19"/>
                <w:lang w:val="hr-HR"/>
              </w:rPr>
              <w:t xml:space="preserve">168.199.942,13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ACC4D05" w14:textId="77777777" w:rsidR="00CD5E8D" w:rsidRPr="00812B45" w:rsidRDefault="00CD5E8D" w:rsidP="00CD5E8D">
            <w:pPr>
              <w:jc w:val="right"/>
              <w:rPr>
                <w:b/>
                <w:bCs/>
                <w:sz w:val="19"/>
                <w:szCs w:val="19"/>
                <w:lang w:val="hr-HR"/>
              </w:rPr>
            </w:pPr>
            <w:r w:rsidRPr="00812B45">
              <w:rPr>
                <w:b/>
                <w:bCs/>
                <w:sz w:val="19"/>
                <w:szCs w:val="19"/>
                <w:lang w:val="hr-HR"/>
              </w:rPr>
              <w:t xml:space="preserve">61.330.304,73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AB385B1" w14:textId="77777777" w:rsidR="00CD5E8D" w:rsidRPr="00812B45" w:rsidRDefault="00CD5E8D" w:rsidP="00CD5E8D">
            <w:pPr>
              <w:jc w:val="right"/>
              <w:rPr>
                <w:b/>
                <w:bCs/>
                <w:sz w:val="19"/>
                <w:szCs w:val="19"/>
                <w:lang w:val="hr-HR"/>
              </w:rPr>
            </w:pPr>
            <w:r w:rsidRPr="00812B45">
              <w:rPr>
                <w:b/>
                <w:bCs/>
                <w:sz w:val="19"/>
                <w:szCs w:val="19"/>
                <w:lang w:val="hr-HR"/>
              </w:rPr>
              <w:t>36,46</w:t>
            </w:r>
          </w:p>
        </w:tc>
      </w:tr>
      <w:tr w:rsidR="00C126B0" w:rsidRPr="00812B45" w14:paraId="756D3535" w14:textId="77777777" w:rsidTr="00C126B0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DB2BC5" w14:textId="77777777" w:rsidR="00CD5E8D" w:rsidRPr="00812B45" w:rsidRDefault="00CD5E8D" w:rsidP="00CD5E8D">
            <w:pPr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Razdjel 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2B05AD" w14:textId="77777777" w:rsidR="00CD5E8D" w:rsidRPr="00812B45" w:rsidRDefault="00CD5E8D" w:rsidP="00CD5E8D">
            <w:pPr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URED GRADONAČELNIKA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98580E8" w14:textId="77777777" w:rsidR="00CD5E8D" w:rsidRPr="00812B45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 xml:space="preserve">1.216.303,00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1AF33ED" w14:textId="77777777" w:rsidR="00CD5E8D" w:rsidRPr="00812B45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 xml:space="preserve">1.216.303,00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967D74C" w14:textId="77777777" w:rsidR="00CD5E8D" w:rsidRPr="00812B45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 xml:space="preserve">520.137,89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FBB7466" w14:textId="77777777" w:rsidR="00CD5E8D" w:rsidRPr="00812B45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42,76</w:t>
            </w:r>
          </w:p>
        </w:tc>
      </w:tr>
      <w:tr w:rsidR="00C126B0" w:rsidRPr="00812B45" w14:paraId="3C93AC77" w14:textId="77777777" w:rsidTr="00C126B0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9F2F62" w14:textId="77777777" w:rsidR="00CD5E8D" w:rsidRPr="00812B45" w:rsidRDefault="00CD5E8D" w:rsidP="00CD5E8D">
            <w:pPr>
              <w:rPr>
                <w:lang w:val="hr-HR"/>
              </w:rPr>
            </w:pPr>
            <w:r w:rsidRPr="00812B45">
              <w:rPr>
                <w:lang w:val="hr-HR"/>
              </w:rPr>
              <w:t>Glava 20001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E9A9A0" w14:textId="77777777" w:rsidR="00CD5E8D" w:rsidRPr="00812B45" w:rsidRDefault="00CD5E8D" w:rsidP="00CD5E8D">
            <w:pPr>
              <w:rPr>
                <w:lang w:val="hr-HR"/>
              </w:rPr>
            </w:pPr>
            <w:r w:rsidRPr="00812B45">
              <w:rPr>
                <w:lang w:val="hr-HR"/>
              </w:rPr>
              <w:t>URED GRADONAČELNIKA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11D560A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1.216.303,00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D7A7B4C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1.216.303,00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ED8FF41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520.137,89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5C54923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>42,76</w:t>
            </w:r>
          </w:p>
        </w:tc>
      </w:tr>
      <w:tr w:rsidR="00C126B0" w:rsidRPr="00812B45" w14:paraId="2F6D11D9" w14:textId="77777777" w:rsidTr="00C126B0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4C2887" w14:textId="77777777" w:rsidR="00CD5E8D" w:rsidRPr="00812B45" w:rsidRDefault="00CD5E8D" w:rsidP="00CD5E8D">
            <w:pPr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Razdjel 201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BB679B" w14:textId="77777777" w:rsidR="00CD5E8D" w:rsidRPr="00812B45" w:rsidRDefault="00CD5E8D" w:rsidP="00CD5E8D">
            <w:pPr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URED GRADA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C8297B9" w14:textId="77777777" w:rsidR="00CD5E8D" w:rsidRPr="00812B45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 xml:space="preserve">1.165.836,00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9037C21" w14:textId="77777777" w:rsidR="00CD5E8D" w:rsidRPr="00812B45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 xml:space="preserve">1.165.836,00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5BDFBCB" w14:textId="77777777" w:rsidR="00CD5E8D" w:rsidRPr="00812B45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 xml:space="preserve">394.043,78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471739D" w14:textId="77777777" w:rsidR="00CD5E8D" w:rsidRPr="00812B45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33,80</w:t>
            </w:r>
          </w:p>
        </w:tc>
      </w:tr>
      <w:tr w:rsidR="00C126B0" w:rsidRPr="00812B45" w14:paraId="0931FB64" w14:textId="77777777" w:rsidTr="00C126B0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527413" w14:textId="77777777" w:rsidR="00CD5E8D" w:rsidRPr="00812B45" w:rsidRDefault="00CD5E8D" w:rsidP="00CD5E8D">
            <w:pPr>
              <w:rPr>
                <w:lang w:val="hr-HR"/>
              </w:rPr>
            </w:pPr>
            <w:r w:rsidRPr="00812B45">
              <w:rPr>
                <w:lang w:val="hr-HR"/>
              </w:rPr>
              <w:t>Glava 20101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3B9FE5" w14:textId="77777777" w:rsidR="00CD5E8D" w:rsidRPr="00812B45" w:rsidRDefault="00CD5E8D" w:rsidP="00CD5E8D">
            <w:pPr>
              <w:rPr>
                <w:lang w:val="hr-HR"/>
              </w:rPr>
            </w:pPr>
            <w:r w:rsidRPr="00812B45">
              <w:rPr>
                <w:lang w:val="hr-HR"/>
              </w:rPr>
              <w:t>URED GRADA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E71E75D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1.124.171,00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2C5A617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1.124.171,00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38188E3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379.466,95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B6D3FB5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>33,76</w:t>
            </w:r>
          </w:p>
        </w:tc>
      </w:tr>
      <w:tr w:rsidR="00C126B0" w:rsidRPr="00812B45" w14:paraId="2796DD37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D85EFBC" w14:textId="77777777" w:rsidR="00CD5E8D" w:rsidRPr="00812B45" w:rsidRDefault="00CD5E8D" w:rsidP="00CD5E8D">
            <w:pPr>
              <w:rPr>
                <w:lang w:val="hr-HR"/>
              </w:rPr>
            </w:pPr>
            <w:r w:rsidRPr="00812B45">
              <w:rPr>
                <w:lang w:val="hr-HR"/>
              </w:rPr>
              <w:t>Glava 20102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64AF947" w14:textId="77777777" w:rsidR="00CD5E8D" w:rsidRPr="00812B45" w:rsidRDefault="00CD5E8D" w:rsidP="00CD5E8D">
            <w:pPr>
              <w:rPr>
                <w:lang w:val="hr-HR"/>
              </w:rPr>
            </w:pPr>
            <w:r w:rsidRPr="00812B45">
              <w:rPr>
                <w:lang w:val="hr-HR"/>
              </w:rPr>
              <w:t>VIJEĆA I PREDSTAVNICI NACIONALNIH MANJINA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54A0DE8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41.665,00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5045385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41.665,00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2051824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14.576,83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87BFC9C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>34,99</w:t>
            </w:r>
          </w:p>
        </w:tc>
      </w:tr>
      <w:tr w:rsidR="00C126B0" w:rsidRPr="00812B45" w14:paraId="37EADF0E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1B15A13" w14:textId="77777777" w:rsidR="00CD5E8D" w:rsidRPr="00812B45" w:rsidRDefault="00CD5E8D" w:rsidP="00CD5E8D">
            <w:pPr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Razdjel 202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BD97599" w14:textId="77777777" w:rsidR="00CD5E8D" w:rsidRPr="00812B45" w:rsidRDefault="00CD5E8D" w:rsidP="00CD5E8D">
            <w:pPr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 xml:space="preserve">UPRAVNI ODJEL ZA KOMUNALNO GOSPODARSTVO, PROMET I MJESNU SAMOUPRAVU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081619A" w14:textId="77777777" w:rsidR="00CD5E8D" w:rsidRPr="00812B45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 xml:space="preserve">16.930.138,93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E89FD87" w14:textId="77777777" w:rsidR="00CD5E8D" w:rsidRPr="00812B45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 xml:space="preserve">16.930.138,93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ED000CE" w14:textId="77777777" w:rsidR="00CD5E8D" w:rsidRPr="00812B45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 xml:space="preserve">6.082.073,80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CBBB3BB" w14:textId="77777777" w:rsidR="00CD5E8D" w:rsidRPr="00812B45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35,92</w:t>
            </w:r>
          </w:p>
        </w:tc>
      </w:tr>
      <w:tr w:rsidR="00C126B0" w:rsidRPr="00812B45" w14:paraId="53208270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87BF8EC" w14:textId="77777777" w:rsidR="00CD5E8D" w:rsidRPr="00812B45" w:rsidRDefault="00CD5E8D" w:rsidP="00CD5E8D">
            <w:pPr>
              <w:rPr>
                <w:lang w:val="hr-HR"/>
              </w:rPr>
            </w:pPr>
            <w:r w:rsidRPr="00812B45">
              <w:rPr>
                <w:lang w:val="hr-HR"/>
              </w:rPr>
              <w:t>Glava 20201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7095198" w14:textId="77777777" w:rsidR="00CD5E8D" w:rsidRPr="00812B45" w:rsidRDefault="00CD5E8D" w:rsidP="00CD5E8D">
            <w:pPr>
              <w:rPr>
                <w:lang w:val="hr-HR"/>
              </w:rPr>
            </w:pPr>
            <w:r w:rsidRPr="00812B45">
              <w:rPr>
                <w:lang w:val="hr-HR"/>
              </w:rPr>
              <w:t>UPRAVNI ODJEL ZA KOMUNALNO GOSPODARSTVO, PROMET I MJESNU SAMOUPRAVU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B8C2896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13.154.772,27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AFDB956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13.154.772,27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2BC16F3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4.320.990,39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4C921C0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>32,85</w:t>
            </w:r>
          </w:p>
        </w:tc>
      </w:tr>
      <w:tr w:rsidR="00C126B0" w:rsidRPr="00812B45" w14:paraId="6210E0A1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138EBAA" w14:textId="77777777" w:rsidR="00CD5E8D" w:rsidRPr="00812B45" w:rsidRDefault="00CD5E8D" w:rsidP="00CD5E8D">
            <w:pPr>
              <w:rPr>
                <w:lang w:val="hr-HR"/>
              </w:rPr>
            </w:pPr>
            <w:r w:rsidRPr="00812B45">
              <w:rPr>
                <w:lang w:val="hr-HR"/>
              </w:rPr>
              <w:t>Glava 20202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FB59E98" w14:textId="77777777" w:rsidR="00CD5E8D" w:rsidRPr="00812B45" w:rsidRDefault="00CD5E8D" w:rsidP="00CD5E8D">
            <w:pPr>
              <w:rPr>
                <w:lang w:val="hr-HR"/>
              </w:rPr>
            </w:pPr>
            <w:r w:rsidRPr="00812B45">
              <w:rPr>
                <w:lang w:val="hr-HR"/>
              </w:rPr>
              <w:t>JAVNA VATROGASNA POSTROJBA GRADA OSIJEKA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591EBC9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3.775.366,66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A0F4B33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3.775.366,66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7C49A73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1.761.083,41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C660D16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>46,65</w:t>
            </w:r>
          </w:p>
        </w:tc>
      </w:tr>
      <w:tr w:rsidR="00C126B0" w:rsidRPr="00812B45" w14:paraId="2B0E6609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C865FF3" w14:textId="77777777" w:rsidR="00CD5E8D" w:rsidRPr="00812B45" w:rsidRDefault="00CD5E8D" w:rsidP="00CD5E8D">
            <w:pPr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Razdjel 203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A1BB07E" w14:textId="77777777" w:rsidR="00CD5E8D" w:rsidRPr="00812B45" w:rsidRDefault="00CD5E8D" w:rsidP="00CD5E8D">
            <w:pPr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UPRAVNI ODJEL ZA GOSPODARSTVO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34E82A0" w14:textId="77777777" w:rsidR="00CD5E8D" w:rsidRPr="00812B45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 xml:space="preserve">14.596.391,90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5F61E72" w14:textId="77777777" w:rsidR="00CD5E8D" w:rsidRPr="00812B45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 xml:space="preserve">14.596.391,90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DFAF1F3" w14:textId="77777777" w:rsidR="00CD5E8D" w:rsidRPr="00812B45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 xml:space="preserve">7.778.700,96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F20DEC0" w14:textId="77777777" w:rsidR="00CD5E8D" w:rsidRPr="00812B45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53,29</w:t>
            </w:r>
          </w:p>
        </w:tc>
      </w:tr>
      <w:tr w:rsidR="00C126B0" w:rsidRPr="00812B45" w14:paraId="3998F77F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26D2B87" w14:textId="77777777" w:rsidR="00CD5E8D" w:rsidRPr="00812B45" w:rsidRDefault="00CD5E8D" w:rsidP="00CD5E8D">
            <w:pPr>
              <w:rPr>
                <w:lang w:val="hr-HR"/>
              </w:rPr>
            </w:pPr>
            <w:r w:rsidRPr="00812B45">
              <w:rPr>
                <w:lang w:val="hr-HR"/>
              </w:rPr>
              <w:t>Glava 20301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12BC618" w14:textId="77777777" w:rsidR="00CD5E8D" w:rsidRPr="00812B45" w:rsidRDefault="00CD5E8D" w:rsidP="00CD5E8D">
            <w:pPr>
              <w:rPr>
                <w:lang w:val="hr-HR"/>
              </w:rPr>
            </w:pPr>
            <w:r w:rsidRPr="00812B45">
              <w:rPr>
                <w:lang w:val="hr-HR"/>
              </w:rPr>
              <w:t>UPRAVNI ODJEL ZA GOSPODARSTVO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75B3759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14.596.391,90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16726C0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14.596.391,90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D467049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7.778.700,96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24E86E0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>53,29</w:t>
            </w:r>
          </w:p>
        </w:tc>
      </w:tr>
      <w:tr w:rsidR="00C126B0" w:rsidRPr="00812B45" w14:paraId="4B395786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C5B9ED9" w14:textId="77777777" w:rsidR="00CD5E8D" w:rsidRPr="00812B45" w:rsidRDefault="00CD5E8D" w:rsidP="00CD5E8D">
            <w:pPr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Razdjel 204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1E9D143" w14:textId="77777777" w:rsidR="00CD5E8D" w:rsidRPr="00812B45" w:rsidRDefault="00CD5E8D" w:rsidP="00CD5E8D">
            <w:pPr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UPRAVNI ODJEL ZA DRUŠTVENE DJELATNOSTI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20DB66E" w14:textId="77777777" w:rsidR="00CD5E8D" w:rsidRPr="00812B45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 xml:space="preserve">76.967.994,42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31C718E" w14:textId="77777777" w:rsidR="00CD5E8D" w:rsidRPr="00812B45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 xml:space="preserve">76.967.994,42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53D1505" w14:textId="77777777" w:rsidR="00CD5E8D" w:rsidRPr="00812B45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 xml:space="preserve">33.121.177,35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35C691D" w14:textId="77777777" w:rsidR="00CD5E8D" w:rsidRPr="00812B45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43,03</w:t>
            </w:r>
          </w:p>
        </w:tc>
      </w:tr>
      <w:tr w:rsidR="00C126B0" w:rsidRPr="00812B45" w14:paraId="645B297F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1DF8F49" w14:textId="77777777" w:rsidR="00CD5E8D" w:rsidRPr="00812B45" w:rsidRDefault="00CD5E8D" w:rsidP="00CD5E8D">
            <w:pPr>
              <w:rPr>
                <w:lang w:val="hr-HR"/>
              </w:rPr>
            </w:pPr>
            <w:r w:rsidRPr="00812B45">
              <w:rPr>
                <w:lang w:val="hr-HR"/>
              </w:rPr>
              <w:t>Glava 20401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888DB08" w14:textId="77777777" w:rsidR="00CD5E8D" w:rsidRPr="00812B45" w:rsidRDefault="00CD5E8D" w:rsidP="00CD5E8D">
            <w:pPr>
              <w:rPr>
                <w:lang w:val="hr-HR"/>
              </w:rPr>
            </w:pPr>
            <w:r w:rsidRPr="00812B45">
              <w:rPr>
                <w:lang w:val="hr-HR"/>
              </w:rPr>
              <w:t>UPRAVNI ODJEL ZA DRUŠTVENE DJELATNOSTI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54790F5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9.796.700,00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590D2AE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9.796.700,00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FEF4895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4.044.958,59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9C06121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>41,29</w:t>
            </w:r>
          </w:p>
        </w:tc>
      </w:tr>
      <w:tr w:rsidR="00C126B0" w:rsidRPr="00812B45" w14:paraId="5CE8956C" w14:textId="77777777" w:rsidTr="00C126B0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53C661" w14:textId="77777777" w:rsidR="00CD5E8D" w:rsidRPr="00812B45" w:rsidRDefault="00CD5E8D" w:rsidP="00CD5E8D">
            <w:pPr>
              <w:rPr>
                <w:lang w:val="hr-HR"/>
              </w:rPr>
            </w:pPr>
            <w:r w:rsidRPr="00812B45">
              <w:rPr>
                <w:lang w:val="hr-HR"/>
              </w:rPr>
              <w:t>Glava 20402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EE3786" w14:textId="77777777" w:rsidR="00CD5E8D" w:rsidRPr="00812B45" w:rsidRDefault="00CD5E8D" w:rsidP="00CD5E8D">
            <w:pPr>
              <w:rPr>
                <w:lang w:val="hr-HR"/>
              </w:rPr>
            </w:pPr>
            <w:r w:rsidRPr="00812B45">
              <w:rPr>
                <w:lang w:val="hr-HR"/>
              </w:rPr>
              <w:t>DJEČJI VRTIĆI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DD50A0A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16.197.589,38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0EEECDC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16.197.589,38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9019BD9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6.357.822,44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DC4AB32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>39,25</w:t>
            </w:r>
          </w:p>
        </w:tc>
      </w:tr>
      <w:tr w:rsidR="00C126B0" w:rsidRPr="00812B45" w14:paraId="6A177E44" w14:textId="77777777" w:rsidTr="00C126B0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B93E87" w14:textId="77777777" w:rsidR="00CD5E8D" w:rsidRPr="00812B45" w:rsidRDefault="00CD5E8D" w:rsidP="00CD5E8D">
            <w:pPr>
              <w:rPr>
                <w:lang w:val="hr-HR"/>
              </w:rPr>
            </w:pPr>
            <w:r w:rsidRPr="00812B45">
              <w:rPr>
                <w:lang w:val="hr-HR"/>
              </w:rPr>
              <w:t>Glava 20403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A0A945" w14:textId="77777777" w:rsidR="00CD5E8D" w:rsidRPr="00812B45" w:rsidRDefault="00CD5E8D" w:rsidP="00CD5E8D">
            <w:pPr>
              <w:rPr>
                <w:lang w:val="hr-HR"/>
              </w:rPr>
            </w:pPr>
            <w:r w:rsidRPr="00812B45">
              <w:rPr>
                <w:lang w:val="hr-HR"/>
              </w:rPr>
              <w:t>OSNOVNE ŠKOLE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08A88F2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42.516.740,82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DB46D53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42.516.740,82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DD2F8F3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18.752.111,29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1A5360D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>44,11</w:t>
            </w:r>
          </w:p>
        </w:tc>
      </w:tr>
      <w:tr w:rsidR="00C126B0" w:rsidRPr="00812B45" w14:paraId="3302824E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253E620" w14:textId="77777777" w:rsidR="00CD5E8D" w:rsidRPr="00812B45" w:rsidRDefault="00CD5E8D" w:rsidP="00CD5E8D">
            <w:pPr>
              <w:rPr>
                <w:lang w:val="hr-HR"/>
              </w:rPr>
            </w:pPr>
            <w:r w:rsidRPr="00812B45">
              <w:rPr>
                <w:lang w:val="hr-HR"/>
              </w:rPr>
              <w:t>Glava 20404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7B010ED" w14:textId="77777777" w:rsidR="00CD5E8D" w:rsidRPr="00812B45" w:rsidRDefault="00CD5E8D" w:rsidP="00CD5E8D">
            <w:pPr>
              <w:rPr>
                <w:lang w:val="hr-HR"/>
              </w:rPr>
            </w:pPr>
            <w:r w:rsidRPr="00812B45">
              <w:rPr>
                <w:lang w:val="hr-HR"/>
              </w:rPr>
              <w:t>HRVATSKO NARODNO KAZALIŠTE U OSIJEKU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8860986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5.295.489,00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92820B7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5.295.489,00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37BC773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2.950.440,14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E9F5EBF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>55,72</w:t>
            </w:r>
          </w:p>
        </w:tc>
      </w:tr>
      <w:tr w:rsidR="00C126B0" w:rsidRPr="00812B45" w14:paraId="0977E54D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24DB7AB" w14:textId="77777777" w:rsidR="00CD5E8D" w:rsidRPr="00812B45" w:rsidRDefault="00CD5E8D" w:rsidP="00CD5E8D">
            <w:pPr>
              <w:rPr>
                <w:lang w:val="hr-HR"/>
              </w:rPr>
            </w:pPr>
            <w:r w:rsidRPr="00812B45">
              <w:rPr>
                <w:lang w:val="hr-HR"/>
              </w:rPr>
              <w:t>Glava 20405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A8BB99D" w14:textId="77777777" w:rsidR="00CD5E8D" w:rsidRPr="00812B45" w:rsidRDefault="00CD5E8D" w:rsidP="00CD5E8D">
            <w:pPr>
              <w:rPr>
                <w:lang w:val="hr-HR"/>
              </w:rPr>
            </w:pPr>
            <w:r w:rsidRPr="00812B45">
              <w:rPr>
                <w:lang w:val="hr-HR"/>
              </w:rPr>
              <w:t>DJEČJE KAZALIŠTE BRANKA MIHALJEVIĆA U OSIJEKU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D5CB977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1.134.383,99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943FDB2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1.134.383,99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0686BFB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465.017,68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1035F9D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>40,99</w:t>
            </w:r>
          </w:p>
        </w:tc>
      </w:tr>
      <w:tr w:rsidR="00C126B0" w:rsidRPr="00812B45" w14:paraId="0241EB54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7A47797" w14:textId="77777777" w:rsidR="00CD5E8D" w:rsidRPr="00812B45" w:rsidRDefault="00CD5E8D" w:rsidP="00CD5E8D">
            <w:pPr>
              <w:rPr>
                <w:lang w:val="hr-HR"/>
              </w:rPr>
            </w:pPr>
            <w:r w:rsidRPr="00812B45">
              <w:rPr>
                <w:lang w:val="hr-HR"/>
              </w:rPr>
              <w:t>Glava 20406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B8CB3AC" w14:textId="77777777" w:rsidR="00CD5E8D" w:rsidRPr="00812B45" w:rsidRDefault="00CD5E8D" w:rsidP="00CD5E8D">
            <w:pPr>
              <w:rPr>
                <w:lang w:val="hr-HR"/>
              </w:rPr>
            </w:pPr>
            <w:r w:rsidRPr="00812B45">
              <w:rPr>
                <w:lang w:val="hr-HR"/>
              </w:rPr>
              <w:t>GRADSKE GALERIJE OSIJEK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FD5A2D4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538.592,79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1D47496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538.592,79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E89629A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88.345,04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7988C10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>16,40</w:t>
            </w:r>
          </w:p>
        </w:tc>
      </w:tr>
      <w:tr w:rsidR="00C126B0" w:rsidRPr="00812B45" w14:paraId="5D613264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5ED9AC2" w14:textId="77777777" w:rsidR="00CD5E8D" w:rsidRPr="00812B45" w:rsidRDefault="00CD5E8D" w:rsidP="00CD5E8D">
            <w:pPr>
              <w:rPr>
                <w:lang w:val="hr-HR"/>
              </w:rPr>
            </w:pPr>
            <w:r w:rsidRPr="00812B45">
              <w:rPr>
                <w:lang w:val="hr-HR"/>
              </w:rPr>
              <w:t>Glava 20407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756C284" w14:textId="77777777" w:rsidR="00CD5E8D" w:rsidRPr="00812B45" w:rsidRDefault="00CD5E8D" w:rsidP="00CD5E8D">
            <w:pPr>
              <w:rPr>
                <w:lang w:val="hr-HR"/>
              </w:rPr>
            </w:pPr>
            <w:r w:rsidRPr="00812B45">
              <w:rPr>
                <w:lang w:val="hr-HR"/>
              </w:rPr>
              <w:t>KULTURNI CENTAR OSIJEK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6714214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1.446.201,00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200EA7B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1.446.201,00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8305C22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456.746,96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24B49F6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>31,58</w:t>
            </w:r>
          </w:p>
        </w:tc>
      </w:tr>
      <w:tr w:rsidR="00C126B0" w:rsidRPr="00812B45" w14:paraId="4386FAC5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4D6FFDD" w14:textId="77777777" w:rsidR="00CD5E8D" w:rsidRPr="00812B45" w:rsidRDefault="00CD5E8D" w:rsidP="00CD5E8D">
            <w:pPr>
              <w:rPr>
                <w:lang w:val="hr-HR"/>
              </w:rPr>
            </w:pPr>
            <w:r w:rsidRPr="00812B45">
              <w:rPr>
                <w:lang w:val="hr-HR"/>
              </w:rPr>
              <w:t>Glava 20408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722C3CF" w14:textId="77777777" w:rsidR="00CD5E8D" w:rsidRPr="00812B45" w:rsidRDefault="00CD5E8D" w:rsidP="00CD5E8D">
            <w:pPr>
              <w:rPr>
                <w:lang w:val="hr-HR"/>
              </w:rPr>
            </w:pPr>
            <w:r w:rsidRPr="00812B45">
              <w:rPr>
                <w:lang w:val="hr-HR"/>
              </w:rPr>
              <w:t>AGENCIJA ZA OBNOVU OSJEČKE TVRĐE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BBEC63A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42.297,44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0C75372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42.297,44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9D914FA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5.735,21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806AF7C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>13,56</w:t>
            </w:r>
          </w:p>
        </w:tc>
      </w:tr>
      <w:tr w:rsidR="00C126B0" w:rsidRPr="00812B45" w14:paraId="0293868A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C4F1F6D" w14:textId="77777777" w:rsidR="00CD5E8D" w:rsidRPr="00812B45" w:rsidRDefault="00CD5E8D" w:rsidP="00CD5E8D">
            <w:pPr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Razdjel 207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275537D" w14:textId="77777777" w:rsidR="00CD5E8D" w:rsidRPr="00812B45" w:rsidRDefault="00CD5E8D" w:rsidP="00CD5E8D">
            <w:pPr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UPRAVNI ODJEL ZA SOCIJALNU ZAŠTITU, UMIROVLJENIKE I ZDRAVSTVO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A10D9C6" w14:textId="77777777" w:rsidR="00CD5E8D" w:rsidRPr="00812B45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 xml:space="preserve">4.539.710,00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37F420C" w14:textId="77777777" w:rsidR="00CD5E8D" w:rsidRPr="00812B45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 xml:space="preserve">4.539.710,00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41573EB" w14:textId="77777777" w:rsidR="00CD5E8D" w:rsidRPr="00812B45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 xml:space="preserve">1.004.238,54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60CC2A2" w14:textId="77777777" w:rsidR="00CD5E8D" w:rsidRPr="00812B45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22,12</w:t>
            </w:r>
          </w:p>
        </w:tc>
      </w:tr>
      <w:tr w:rsidR="00C126B0" w:rsidRPr="00812B45" w14:paraId="6855C621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09D0CC2" w14:textId="77777777" w:rsidR="00CD5E8D" w:rsidRPr="00812B45" w:rsidRDefault="00CD5E8D" w:rsidP="00CD5E8D">
            <w:pPr>
              <w:rPr>
                <w:lang w:val="hr-HR"/>
              </w:rPr>
            </w:pPr>
            <w:r w:rsidRPr="00812B45">
              <w:rPr>
                <w:lang w:val="hr-HR"/>
              </w:rPr>
              <w:t>Glava 20701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3FF6A42" w14:textId="77777777" w:rsidR="00CD5E8D" w:rsidRPr="00812B45" w:rsidRDefault="00CD5E8D" w:rsidP="00CD5E8D">
            <w:pPr>
              <w:rPr>
                <w:lang w:val="hr-HR"/>
              </w:rPr>
            </w:pPr>
            <w:r w:rsidRPr="00812B45">
              <w:rPr>
                <w:lang w:val="hr-HR"/>
              </w:rPr>
              <w:t>UPRAVNI ODJEL ZA SOCIJALNU ZAŠTITU, UMIROVLJENIKE I ZDRAVSTVO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89C5998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4.539.710,00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125DA1B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4.539.710,00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42D3F5C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1.004.238,54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6E48882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>22,12</w:t>
            </w:r>
          </w:p>
        </w:tc>
      </w:tr>
      <w:tr w:rsidR="00C126B0" w:rsidRPr="00812B45" w14:paraId="1A39AAA6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D9ED733" w14:textId="77777777" w:rsidR="00CD5E8D" w:rsidRPr="00812B45" w:rsidRDefault="00CD5E8D" w:rsidP="00CD5E8D">
            <w:pPr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Razdjel 209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1B298FF" w14:textId="77777777" w:rsidR="00CD5E8D" w:rsidRPr="00812B45" w:rsidRDefault="00CD5E8D" w:rsidP="00CD5E8D">
            <w:pPr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UPRAVNI ODJEL ZA GOSPODARENJE IMOVINOM I VLASNIČKO-PRAVNE ODNOSE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BA41D78" w14:textId="77777777" w:rsidR="00CD5E8D" w:rsidRPr="00812B45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 xml:space="preserve">5.819.143,00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20B4C3A" w14:textId="77777777" w:rsidR="00CD5E8D" w:rsidRPr="00812B45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 xml:space="preserve">5.819.143,00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678196B" w14:textId="77777777" w:rsidR="00CD5E8D" w:rsidRPr="00812B45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 xml:space="preserve">1.285.402,70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8742198" w14:textId="77777777" w:rsidR="00CD5E8D" w:rsidRPr="00812B45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22,09</w:t>
            </w:r>
          </w:p>
        </w:tc>
      </w:tr>
      <w:tr w:rsidR="00C126B0" w:rsidRPr="00812B45" w14:paraId="744F00DF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1546178" w14:textId="77777777" w:rsidR="00CD5E8D" w:rsidRPr="00812B45" w:rsidRDefault="00CD5E8D" w:rsidP="00CD5E8D">
            <w:pPr>
              <w:rPr>
                <w:lang w:val="hr-HR"/>
              </w:rPr>
            </w:pPr>
            <w:r w:rsidRPr="00812B45">
              <w:rPr>
                <w:lang w:val="hr-HR"/>
              </w:rPr>
              <w:t>Glava 20901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D2C1728" w14:textId="77777777" w:rsidR="00CD5E8D" w:rsidRPr="00812B45" w:rsidRDefault="00CD5E8D" w:rsidP="00CD5E8D">
            <w:pPr>
              <w:rPr>
                <w:lang w:val="hr-HR"/>
              </w:rPr>
            </w:pPr>
            <w:r w:rsidRPr="00812B45">
              <w:rPr>
                <w:lang w:val="hr-HR"/>
              </w:rPr>
              <w:t>UPRAVNI ODJEL ZA GOSPODARENJE IMOVINOM I VLASNIČKO-PRAVNE ODNOSE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F8115D9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5.819.143,00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6300823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5.819.143,00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BB50C8B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1.285.402,70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BAF0491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>22,09</w:t>
            </w:r>
          </w:p>
        </w:tc>
      </w:tr>
      <w:tr w:rsidR="00C126B0" w:rsidRPr="00812B45" w14:paraId="4C6C1639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5E14ED2" w14:textId="77777777" w:rsidR="00CD5E8D" w:rsidRPr="00812B45" w:rsidRDefault="00CD5E8D" w:rsidP="00CD5E8D">
            <w:pPr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lastRenderedPageBreak/>
              <w:t>Razdjel 212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F997FAA" w14:textId="77777777" w:rsidR="00CD5E8D" w:rsidRPr="00812B45" w:rsidRDefault="00CD5E8D" w:rsidP="00CD5E8D">
            <w:pPr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UPRAVNI ODJEL ZA FINANCIJE I FONDOVE EUROPSKE UNIJE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EC3917F" w14:textId="77777777" w:rsidR="00CD5E8D" w:rsidRPr="00812B45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 xml:space="preserve">16.435.999,37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FB18EF9" w14:textId="77777777" w:rsidR="00CD5E8D" w:rsidRPr="00812B45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 xml:space="preserve">16.333.799,37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9C6DE7F" w14:textId="77777777" w:rsidR="00CD5E8D" w:rsidRPr="00812B45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 xml:space="preserve">7.231.766,54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D526150" w14:textId="77777777" w:rsidR="00CD5E8D" w:rsidRPr="00812B45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44,27</w:t>
            </w:r>
          </w:p>
        </w:tc>
      </w:tr>
      <w:tr w:rsidR="00C126B0" w:rsidRPr="00812B45" w14:paraId="025808FA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99D7294" w14:textId="77777777" w:rsidR="00CD5E8D" w:rsidRPr="00812B45" w:rsidRDefault="00CD5E8D" w:rsidP="00CD5E8D">
            <w:pPr>
              <w:rPr>
                <w:lang w:val="hr-HR"/>
              </w:rPr>
            </w:pPr>
            <w:r w:rsidRPr="00812B45">
              <w:rPr>
                <w:lang w:val="hr-HR"/>
              </w:rPr>
              <w:t>Glava 21201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8418ADB" w14:textId="77777777" w:rsidR="00CD5E8D" w:rsidRPr="00812B45" w:rsidRDefault="00CD5E8D" w:rsidP="00CD5E8D">
            <w:pPr>
              <w:rPr>
                <w:lang w:val="hr-HR"/>
              </w:rPr>
            </w:pPr>
            <w:r w:rsidRPr="00812B45">
              <w:rPr>
                <w:lang w:val="hr-HR"/>
              </w:rPr>
              <w:t>UPRAVNI ODJEL ZA FINANCIJE I FONDOVE EUROPSKE UNIJE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578CD65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16.420.694,37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66C93B9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16.318.184,37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E6C1FF5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7.216.226,70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512EE98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>44,22</w:t>
            </w:r>
          </w:p>
        </w:tc>
      </w:tr>
      <w:tr w:rsidR="00C126B0" w:rsidRPr="00812B45" w14:paraId="06A5F609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65D0470" w14:textId="77777777" w:rsidR="00CD5E8D" w:rsidRPr="00812B45" w:rsidRDefault="00CD5E8D" w:rsidP="00CD5E8D">
            <w:pPr>
              <w:rPr>
                <w:lang w:val="hr-HR"/>
              </w:rPr>
            </w:pPr>
            <w:r w:rsidRPr="00812B45">
              <w:rPr>
                <w:lang w:val="hr-HR"/>
              </w:rPr>
              <w:t>Glava 21202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97FF736" w14:textId="77777777" w:rsidR="00CD5E8D" w:rsidRPr="00812B45" w:rsidRDefault="00CD5E8D" w:rsidP="00CD5E8D">
            <w:pPr>
              <w:rPr>
                <w:lang w:val="hr-HR"/>
              </w:rPr>
            </w:pPr>
            <w:r w:rsidRPr="00812B45">
              <w:rPr>
                <w:lang w:val="hr-HR"/>
              </w:rPr>
              <w:t>AGENCIJA ZA OBNOVU OSJEČKE TVRĐE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D3B97C3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15.305,00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23A1DDB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15.615,00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A984AE0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15.539,84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F7D5800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>99,52</w:t>
            </w:r>
          </w:p>
        </w:tc>
      </w:tr>
      <w:tr w:rsidR="00C126B0" w:rsidRPr="00812B45" w14:paraId="00887F37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7DC5877" w14:textId="77777777" w:rsidR="00CD5E8D" w:rsidRPr="00812B45" w:rsidRDefault="00CD5E8D" w:rsidP="00CD5E8D">
            <w:pPr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Razdjel 213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B3A929D" w14:textId="77777777" w:rsidR="00CD5E8D" w:rsidRPr="00812B45" w:rsidRDefault="00CD5E8D" w:rsidP="00CD5E8D">
            <w:pPr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UPRAVNI ODJEL ZA PROSTORNO UREĐENJE, GRADITELJSTVO I ZAŠTITU OKOLIŠA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1177285" w14:textId="77777777" w:rsidR="00CD5E8D" w:rsidRPr="00812B45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 xml:space="preserve">30.528.425,51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B9117DC" w14:textId="77777777" w:rsidR="00CD5E8D" w:rsidRPr="00812B45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 xml:space="preserve">30.630.625,51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84D0799" w14:textId="77777777" w:rsidR="00CD5E8D" w:rsidRPr="00812B45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 xml:space="preserve">3.912.763,17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E2946A9" w14:textId="77777777" w:rsidR="00CD5E8D" w:rsidRPr="00812B45" w:rsidRDefault="00CD5E8D" w:rsidP="00CD5E8D">
            <w:pPr>
              <w:jc w:val="right"/>
              <w:rPr>
                <w:b/>
                <w:bCs/>
                <w:lang w:val="hr-HR"/>
              </w:rPr>
            </w:pPr>
            <w:r w:rsidRPr="00812B45">
              <w:rPr>
                <w:b/>
                <w:bCs/>
                <w:lang w:val="hr-HR"/>
              </w:rPr>
              <w:t>12,77</w:t>
            </w:r>
          </w:p>
        </w:tc>
      </w:tr>
      <w:tr w:rsidR="00C126B0" w:rsidRPr="00812B45" w14:paraId="5CB26F7F" w14:textId="77777777" w:rsidTr="00C126B0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F850ED7" w14:textId="77777777" w:rsidR="00CD5E8D" w:rsidRPr="00812B45" w:rsidRDefault="00CD5E8D" w:rsidP="00CD5E8D">
            <w:pPr>
              <w:rPr>
                <w:lang w:val="hr-HR"/>
              </w:rPr>
            </w:pPr>
            <w:r w:rsidRPr="00812B45">
              <w:rPr>
                <w:lang w:val="hr-HR"/>
              </w:rPr>
              <w:t>Glava 21301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E9707DF" w14:textId="77777777" w:rsidR="00CD5E8D" w:rsidRPr="00812B45" w:rsidRDefault="00CD5E8D" w:rsidP="00CD5E8D">
            <w:pPr>
              <w:rPr>
                <w:lang w:val="hr-HR"/>
              </w:rPr>
            </w:pPr>
            <w:r w:rsidRPr="00812B45">
              <w:rPr>
                <w:lang w:val="hr-HR"/>
              </w:rPr>
              <w:t>UPRAVNI ODJEL ZA PROSTORNO UREĐENJE, GRADITELJSTVO I ZAŠTITU OKOLIŠA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3160371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30.528.425,51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E8EC6DC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30.630.625,51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66FEAB2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 xml:space="preserve">3.912.763,17  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E8B9A7C" w14:textId="77777777" w:rsidR="00CD5E8D" w:rsidRPr="00812B45" w:rsidRDefault="00CD5E8D" w:rsidP="00CD5E8D">
            <w:pPr>
              <w:jc w:val="right"/>
              <w:rPr>
                <w:lang w:val="hr-HR"/>
              </w:rPr>
            </w:pPr>
            <w:r w:rsidRPr="00812B45">
              <w:rPr>
                <w:lang w:val="hr-HR"/>
              </w:rPr>
              <w:t>12,77</w:t>
            </w:r>
          </w:p>
        </w:tc>
      </w:tr>
    </w:tbl>
    <w:p w14:paraId="056D1FE5" w14:textId="77777777" w:rsidR="00155264" w:rsidRPr="00812B45" w:rsidRDefault="00155264" w:rsidP="00094FA9">
      <w:pPr>
        <w:pStyle w:val="Tijeloteksta"/>
        <w:rPr>
          <w:b/>
          <w:sz w:val="32"/>
          <w:szCs w:val="32"/>
          <w:lang w:val="hr-HR"/>
        </w:rPr>
      </w:pPr>
    </w:p>
    <w:p w14:paraId="0022D50C" w14:textId="77777777" w:rsidR="00C126B0" w:rsidRPr="00812B45" w:rsidRDefault="001E07CF" w:rsidP="00C126B0">
      <w:pPr>
        <w:jc w:val="center"/>
        <w:rPr>
          <w:b/>
          <w:sz w:val="24"/>
          <w:szCs w:val="24"/>
          <w:lang w:val="hr-HR"/>
        </w:rPr>
      </w:pPr>
      <w:r w:rsidRPr="00812B45">
        <w:rPr>
          <w:b/>
          <w:sz w:val="24"/>
          <w:szCs w:val="24"/>
          <w:lang w:val="hr-HR"/>
        </w:rPr>
        <w:t xml:space="preserve">Izvršenje Posebnog dijela Proračuna Grada Osijeka </w:t>
      </w:r>
    </w:p>
    <w:p w14:paraId="09BE2B7C" w14:textId="2CC79819" w:rsidR="001E07CF" w:rsidRPr="00812B45" w:rsidRDefault="001E07CF" w:rsidP="00C126B0">
      <w:pPr>
        <w:jc w:val="center"/>
        <w:rPr>
          <w:b/>
          <w:sz w:val="24"/>
          <w:szCs w:val="24"/>
          <w:lang w:val="hr-HR"/>
        </w:rPr>
      </w:pPr>
      <w:r w:rsidRPr="00812B45">
        <w:rPr>
          <w:b/>
          <w:sz w:val="24"/>
          <w:szCs w:val="24"/>
          <w:lang w:val="hr-HR"/>
        </w:rPr>
        <w:t>za I.-VI. 202</w:t>
      </w:r>
      <w:r w:rsidR="00CD5E8D" w:rsidRPr="00812B45">
        <w:rPr>
          <w:b/>
          <w:sz w:val="24"/>
          <w:szCs w:val="24"/>
          <w:lang w:val="hr-HR"/>
        </w:rPr>
        <w:t>4</w:t>
      </w:r>
      <w:r w:rsidRPr="00812B45">
        <w:rPr>
          <w:b/>
          <w:sz w:val="24"/>
          <w:szCs w:val="24"/>
          <w:lang w:val="hr-HR"/>
        </w:rPr>
        <w:t>. po programskoj klasifikaciji</w:t>
      </w:r>
    </w:p>
    <w:p w14:paraId="52D76842" w14:textId="77777777" w:rsidR="00C126B0" w:rsidRPr="00812B45" w:rsidRDefault="00C126B0" w:rsidP="00C126B0">
      <w:pPr>
        <w:jc w:val="center"/>
        <w:rPr>
          <w:b/>
          <w:sz w:val="24"/>
          <w:szCs w:val="24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3832"/>
        <w:gridCol w:w="1275"/>
        <w:gridCol w:w="1271"/>
        <w:gridCol w:w="1186"/>
        <w:gridCol w:w="776"/>
      </w:tblGrid>
      <w:tr w:rsidR="00DF666C" w:rsidRPr="00812B45" w14:paraId="2824EBF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14:paraId="63C4E5AA" w14:textId="77777777" w:rsidR="009C7CF9" w:rsidRPr="00812B45" w:rsidRDefault="009C7CF9" w:rsidP="009C7CF9">
            <w:pPr>
              <w:rPr>
                <w:b/>
                <w:bCs/>
                <w:sz w:val="14"/>
                <w:szCs w:val="14"/>
                <w:lang w:val="hr-HR"/>
              </w:rPr>
            </w:pPr>
            <w:r w:rsidRPr="00812B45">
              <w:rPr>
                <w:b/>
                <w:bCs/>
                <w:sz w:val="14"/>
                <w:szCs w:val="14"/>
                <w:lang w:val="hr-HR"/>
              </w:rPr>
              <w:t>Organiz. klasif.   Izvor Projekt/  Aktivnost</w:t>
            </w:r>
          </w:p>
        </w:tc>
        <w:tc>
          <w:tcPr>
            <w:tcW w:w="3832" w:type="dxa"/>
            <w:shd w:val="clear" w:color="auto" w:fill="auto"/>
            <w:vAlign w:val="center"/>
            <w:hideMark/>
          </w:tcPr>
          <w:p w14:paraId="13AB9C5A" w14:textId="77777777" w:rsidR="009C7CF9" w:rsidRPr="00812B45" w:rsidRDefault="009C7CF9" w:rsidP="009C7CF9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VRSTA RASHODA I IZDATAKA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999EA42" w14:textId="77777777" w:rsidR="009C7CF9" w:rsidRPr="00812B45" w:rsidRDefault="009C7CF9" w:rsidP="009C7CF9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Rebalans 2024. €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60BCBD57" w14:textId="77777777" w:rsidR="009C7CF9" w:rsidRPr="00812B45" w:rsidRDefault="009C7CF9" w:rsidP="009C7CF9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Tekući plan 2024. €</w:t>
            </w:r>
          </w:p>
        </w:tc>
        <w:tc>
          <w:tcPr>
            <w:tcW w:w="1186" w:type="dxa"/>
            <w:shd w:val="clear" w:color="auto" w:fill="auto"/>
            <w:vAlign w:val="center"/>
            <w:hideMark/>
          </w:tcPr>
          <w:p w14:paraId="43B8AADE" w14:textId="77777777" w:rsidR="009C7CF9" w:rsidRPr="00812B45" w:rsidRDefault="009C7CF9" w:rsidP="009C7CF9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Izvršenje I-VI 2024. €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7FCE95" w14:textId="77777777" w:rsidR="009C7CF9" w:rsidRPr="00812B45" w:rsidRDefault="009C7CF9" w:rsidP="009C7CF9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Indeks 3/2</w:t>
            </w:r>
          </w:p>
        </w:tc>
      </w:tr>
      <w:tr w:rsidR="00DF666C" w:rsidRPr="00812B45" w14:paraId="0091BA0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B7E3C2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D66595" w14:textId="77777777" w:rsidR="009C7CF9" w:rsidRPr="00812B45" w:rsidRDefault="009C7CF9" w:rsidP="009C7CF9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003CE8F" w14:textId="77777777" w:rsidR="009C7CF9" w:rsidRPr="00812B45" w:rsidRDefault="009C7CF9" w:rsidP="009C7CF9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D181E17" w14:textId="77777777" w:rsidR="009C7CF9" w:rsidRPr="00812B45" w:rsidRDefault="009C7CF9" w:rsidP="009C7CF9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471F89" w14:textId="77777777" w:rsidR="009C7CF9" w:rsidRPr="00812B45" w:rsidRDefault="009C7CF9" w:rsidP="009C7CF9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</w:t>
            </w:r>
          </w:p>
        </w:tc>
      </w:tr>
      <w:tr w:rsidR="00DF666C" w:rsidRPr="00812B45" w14:paraId="653A1715" w14:textId="77777777" w:rsidTr="00A36096">
        <w:trPr>
          <w:trHeight w:val="20"/>
        </w:trPr>
        <w:tc>
          <w:tcPr>
            <w:tcW w:w="4673" w:type="dxa"/>
            <w:gridSpan w:val="2"/>
            <w:shd w:val="clear" w:color="auto" w:fill="E7E6E6" w:themeFill="background2"/>
            <w:noWrap/>
            <w:vAlign w:val="bottom"/>
            <w:hideMark/>
          </w:tcPr>
          <w:p w14:paraId="719AE15B" w14:textId="153DA856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UKUPNO RASHODI I IZDACI</w:t>
            </w:r>
          </w:p>
        </w:tc>
        <w:tc>
          <w:tcPr>
            <w:tcW w:w="1275" w:type="dxa"/>
            <w:shd w:val="clear" w:color="auto" w:fill="E7E6E6" w:themeFill="background2"/>
            <w:noWrap/>
            <w:vAlign w:val="bottom"/>
            <w:hideMark/>
          </w:tcPr>
          <w:p w14:paraId="5DC4441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168.199.942,13</w:t>
            </w:r>
          </w:p>
        </w:tc>
        <w:tc>
          <w:tcPr>
            <w:tcW w:w="1271" w:type="dxa"/>
            <w:shd w:val="clear" w:color="auto" w:fill="E7E6E6" w:themeFill="background2"/>
            <w:noWrap/>
            <w:vAlign w:val="bottom"/>
            <w:hideMark/>
          </w:tcPr>
          <w:p w14:paraId="4D74F84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168.199.942,13</w:t>
            </w:r>
          </w:p>
        </w:tc>
        <w:tc>
          <w:tcPr>
            <w:tcW w:w="1186" w:type="dxa"/>
            <w:shd w:val="clear" w:color="auto" w:fill="E7E6E6" w:themeFill="background2"/>
            <w:noWrap/>
            <w:vAlign w:val="bottom"/>
            <w:hideMark/>
          </w:tcPr>
          <w:p w14:paraId="1B649D8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61.330.304,73</w:t>
            </w:r>
          </w:p>
        </w:tc>
        <w:tc>
          <w:tcPr>
            <w:tcW w:w="0" w:type="auto"/>
            <w:shd w:val="clear" w:color="auto" w:fill="E7E6E6" w:themeFill="background2"/>
            <w:noWrap/>
            <w:vAlign w:val="bottom"/>
            <w:hideMark/>
          </w:tcPr>
          <w:p w14:paraId="7DFCC5B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36,46</w:t>
            </w:r>
          </w:p>
        </w:tc>
      </w:tr>
      <w:tr w:rsidR="00A36096" w:rsidRPr="00812B45" w14:paraId="0CECF774" w14:textId="77777777" w:rsidTr="00A36096">
        <w:trPr>
          <w:trHeight w:val="20"/>
        </w:trPr>
        <w:tc>
          <w:tcPr>
            <w:tcW w:w="4673" w:type="dxa"/>
            <w:gridSpan w:val="2"/>
            <w:shd w:val="clear" w:color="auto" w:fill="FFFFFF" w:themeFill="background1"/>
            <w:noWrap/>
            <w:vAlign w:val="bottom"/>
          </w:tcPr>
          <w:p w14:paraId="2753BB5B" w14:textId="77777777" w:rsidR="00A36096" w:rsidRPr="00812B45" w:rsidRDefault="00A36096" w:rsidP="009C7CF9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5" w:type="dxa"/>
            <w:shd w:val="clear" w:color="auto" w:fill="FFFFFF" w:themeFill="background1"/>
            <w:noWrap/>
            <w:vAlign w:val="bottom"/>
          </w:tcPr>
          <w:p w14:paraId="5247690D" w14:textId="77777777" w:rsidR="00A36096" w:rsidRPr="00812B45" w:rsidRDefault="00A36096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1" w:type="dxa"/>
            <w:shd w:val="clear" w:color="auto" w:fill="FFFFFF" w:themeFill="background1"/>
            <w:noWrap/>
            <w:vAlign w:val="bottom"/>
          </w:tcPr>
          <w:p w14:paraId="1895ED25" w14:textId="77777777" w:rsidR="00A36096" w:rsidRPr="00812B45" w:rsidRDefault="00A36096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186" w:type="dxa"/>
            <w:shd w:val="clear" w:color="auto" w:fill="FFFFFF" w:themeFill="background1"/>
            <w:noWrap/>
            <w:vAlign w:val="bottom"/>
          </w:tcPr>
          <w:p w14:paraId="4AB75A9D" w14:textId="77777777" w:rsidR="00A36096" w:rsidRPr="00812B45" w:rsidRDefault="00A36096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0" w:type="auto"/>
            <w:shd w:val="clear" w:color="auto" w:fill="FFFFFF" w:themeFill="background1"/>
            <w:noWrap/>
            <w:vAlign w:val="bottom"/>
          </w:tcPr>
          <w:p w14:paraId="771C1F62" w14:textId="77777777" w:rsidR="00A36096" w:rsidRPr="00812B45" w:rsidRDefault="00A36096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DF666C" w:rsidRPr="00812B45" w14:paraId="61E241C7" w14:textId="77777777" w:rsidTr="00A36096">
        <w:trPr>
          <w:trHeight w:val="20"/>
        </w:trPr>
        <w:tc>
          <w:tcPr>
            <w:tcW w:w="4673" w:type="dxa"/>
            <w:gridSpan w:val="2"/>
            <w:shd w:val="clear" w:color="auto" w:fill="E7E6E6" w:themeFill="background2"/>
            <w:noWrap/>
            <w:vAlign w:val="bottom"/>
            <w:hideMark/>
          </w:tcPr>
          <w:p w14:paraId="0094688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RAZDJEL 200 URED GRADONAČELNIKA</w:t>
            </w:r>
          </w:p>
        </w:tc>
        <w:tc>
          <w:tcPr>
            <w:tcW w:w="1275" w:type="dxa"/>
            <w:shd w:val="clear" w:color="auto" w:fill="E7E6E6" w:themeFill="background2"/>
            <w:noWrap/>
            <w:vAlign w:val="bottom"/>
            <w:hideMark/>
          </w:tcPr>
          <w:p w14:paraId="587BE6F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1.216.303,00</w:t>
            </w:r>
          </w:p>
        </w:tc>
        <w:tc>
          <w:tcPr>
            <w:tcW w:w="1271" w:type="dxa"/>
            <w:shd w:val="clear" w:color="auto" w:fill="E7E6E6" w:themeFill="background2"/>
            <w:noWrap/>
            <w:vAlign w:val="bottom"/>
            <w:hideMark/>
          </w:tcPr>
          <w:p w14:paraId="2457F08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1.216.303,00</w:t>
            </w:r>
          </w:p>
        </w:tc>
        <w:tc>
          <w:tcPr>
            <w:tcW w:w="1186" w:type="dxa"/>
            <w:shd w:val="clear" w:color="auto" w:fill="E7E6E6" w:themeFill="background2"/>
            <w:noWrap/>
            <w:vAlign w:val="bottom"/>
            <w:hideMark/>
          </w:tcPr>
          <w:p w14:paraId="5CB3B18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520.137,89</w:t>
            </w:r>
          </w:p>
        </w:tc>
        <w:tc>
          <w:tcPr>
            <w:tcW w:w="0" w:type="auto"/>
            <w:shd w:val="clear" w:color="auto" w:fill="E7E6E6" w:themeFill="background2"/>
            <w:noWrap/>
            <w:vAlign w:val="bottom"/>
            <w:hideMark/>
          </w:tcPr>
          <w:p w14:paraId="74AE683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42,76</w:t>
            </w:r>
          </w:p>
        </w:tc>
      </w:tr>
      <w:tr w:rsidR="00A36096" w:rsidRPr="00812B45" w14:paraId="30AADFC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</w:tcPr>
          <w:p w14:paraId="58B0EAD8" w14:textId="77777777" w:rsidR="00A36096" w:rsidRPr="00812B45" w:rsidRDefault="00A36096" w:rsidP="009C7CF9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62E4BB2" w14:textId="77777777" w:rsidR="00A36096" w:rsidRPr="00812B45" w:rsidRDefault="00A36096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1" w:type="dxa"/>
            <w:shd w:val="clear" w:color="auto" w:fill="auto"/>
            <w:noWrap/>
            <w:vAlign w:val="bottom"/>
          </w:tcPr>
          <w:p w14:paraId="091A9C5F" w14:textId="77777777" w:rsidR="00A36096" w:rsidRPr="00812B45" w:rsidRDefault="00A36096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186" w:type="dxa"/>
            <w:shd w:val="clear" w:color="auto" w:fill="auto"/>
            <w:noWrap/>
            <w:vAlign w:val="bottom"/>
          </w:tcPr>
          <w:p w14:paraId="5CED9E89" w14:textId="77777777" w:rsidR="00A36096" w:rsidRPr="00812B45" w:rsidRDefault="00A36096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2E7C630" w14:textId="77777777" w:rsidR="00A36096" w:rsidRPr="00812B45" w:rsidRDefault="00A36096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DF666C" w:rsidRPr="00812B45" w14:paraId="140DA05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0026A1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GLAVA 20001 URED GRADONAČELNIKA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AD361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1.216.303,00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B02127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1.216.303,00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98B127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520.137,89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50DBD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42,76</w:t>
            </w:r>
          </w:p>
        </w:tc>
      </w:tr>
      <w:tr w:rsidR="00DF666C" w:rsidRPr="00812B45" w14:paraId="49208EF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9CC108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A2E15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1.216.303,00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7AC69D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1.216.303,00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C65AB7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520.137,89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6F8A7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42,76</w:t>
            </w:r>
          </w:p>
        </w:tc>
      </w:tr>
      <w:tr w:rsidR="00DF666C" w:rsidRPr="00812B45" w14:paraId="72E642F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18698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1010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09424F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NABAVA I ODRŽAVANJE PRIJEVOZNIH SREDSTAVA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5A42C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207.440,00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7C018E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207.440,00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F893BD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140.182,07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C9E86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67,58</w:t>
            </w:r>
          </w:p>
        </w:tc>
      </w:tr>
      <w:tr w:rsidR="00DF666C" w:rsidRPr="00812B45" w14:paraId="663BD9A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A4AFE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A101001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6FC787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ODRŽAVANJE PRIJEVOZNIH SREDSTAVA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A7829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96.940,00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B49CEC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96.940,00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98E355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33.826,09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A0C89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34,89</w:t>
            </w:r>
          </w:p>
        </w:tc>
      </w:tr>
      <w:tr w:rsidR="00DF666C" w:rsidRPr="00812B45" w14:paraId="1E55350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119366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49E93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96.940,00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185836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96.940,00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A0DFF3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33.826,09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05FA0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34,89</w:t>
            </w:r>
          </w:p>
        </w:tc>
      </w:tr>
      <w:tr w:rsidR="00DF666C" w:rsidRPr="00812B45" w14:paraId="2F8A4D1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E05BF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B35917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1B321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96.940,00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B5C7ED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96.940,00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67B78B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33.826,09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D3DB2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34,89</w:t>
            </w:r>
          </w:p>
        </w:tc>
      </w:tr>
      <w:tr w:rsidR="00DF666C" w:rsidRPr="00812B45" w14:paraId="281C86E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BD405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25AAF5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054CA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259CD4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A23E76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11.813,39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70CAA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CC5E82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6EF70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1085FA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4955E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D71D53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30D655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5.361,19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F5839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9A2E14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6949F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5482C9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E2F02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922C49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5DD44F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8.286,07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ACF0E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813934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AA2BD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3602A3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40AE1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B646D7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6C873C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4.267,74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0D80D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A88DEA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055A2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260DB8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D2442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58C4C0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24E730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877,17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A09BE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2E0B58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D1A2C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85F63E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89193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C9953E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135C27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3.220,53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71B2A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665802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A18AC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A101002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D55189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NABAVA PRIJEVOZNIH SREDSTAVA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9CD96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110.500,00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04C427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110.500,00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89FB6F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106.355,98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3AD76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96,25</w:t>
            </w:r>
          </w:p>
        </w:tc>
      </w:tr>
      <w:tr w:rsidR="00DF666C" w:rsidRPr="00812B45" w14:paraId="4A68569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EF3135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38E38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110.500,00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7D17B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110.500,00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504B74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106.355,98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F8F8A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96,25</w:t>
            </w:r>
          </w:p>
        </w:tc>
      </w:tr>
      <w:tr w:rsidR="00DF666C" w:rsidRPr="00812B45" w14:paraId="16DF807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CFC27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0642B9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EA24D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110.500,00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A93264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110.500,00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A30CE3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106.355,98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64961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96,25</w:t>
            </w:r>
          </w:p>
        </w:tc>
      </w:tr>
      <w:tr w:rsidR="00DF666C" w:rsidRPr="00812B45" w14:paraId="7599834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51573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68A981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Prijevozna sredstva u cestovnom prometu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FA7BE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D70584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9F7BCA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106.355,98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0D9F0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DF5502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D4E81E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1011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7D9600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INFORMIRANJE I PROTOKOL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9464E8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386.000,00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93F644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386.000,00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FF73D2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156.019,24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AF1EBF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40,42</w:t>
            </w:r>
          </w:p>
        </w:tc>
      </w:tr>
      <w:tr w:rsidR="00DF666C" w:rsidRPr="00812B45" w14:paraId="14A6EED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1176B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A101101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404E07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AKTIVNOSTI INFORMIRANJA I PROTOKOLA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240AB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386.000,00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3BC3EB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386.000,00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7BEAE5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156.019,24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336B4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40,42</w:t>
            </w:r>
          </w:p>
        </w:tc>
      </w:tr>
      <w:tr w:rsidR="00DF666C" w:rsidRPr="00812B45" w14:paraId="09D911D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32661F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89E83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386.000,00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F9FA1B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386.000,00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A0BA16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156.019,24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3ACD0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40,42</w:t>
            </w:r>
          </w:p>
        </w:tc>
      </w:tr>
      <w:tr w:rsidR="00DF666C" w:rsidRPr="00812B45" w14:paraId="31D9479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8F103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66E126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C3EB8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386.000,00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22E8CC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386.000,00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EDC85B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156.019,24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019C6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40,42</w:t>
            </w:r>
          </w:p>
        </w:tc>
      </w:tr>
      <w:tr w:rsidR="00DF666C" w:rsidRPr="00812B45" w14:paraId="21C1711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9BA26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8B3092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725FF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9D7DE1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971140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107.180,28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19C5A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83065D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1C40C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7ED8EF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93A6C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E71E78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2CCDC2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12.717,99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27568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CBD1BF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C0DF2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93D850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26322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C5F6B9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3AE929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10.003,92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3B4B1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1166B1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E654F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856E60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C40B2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EC211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4BD83D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26.117,05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77697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46A6BB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418837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B793CB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POSEBNI GRADSKI PROGRAMI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51BC87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609.563,00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5E68B1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609.563,00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872057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223.936,58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948442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36,74</w:t>
            </w:r>
          </w:p>
        </w:tc>
      </w:tr>
      <w:tr w:rsidR="00DF666C" w:rsidRPr="00812B45" w14:paraId="251B34A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B45C5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A101201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F4793C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MANIFESTACIJE I POKROVITELJSTVA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FD242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188.381,00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56053D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188.381,00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B7C517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63.383,99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4F1D1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33,65</w:t>
            </w:r>
          </w:p>
        </w:tc>
      </w:tr>
      <w:tr w:rsidR="00DF666C" w:rsidRPr="00812B45" w14:paraId="1F4F590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FBEA5F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F26F7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188.381,00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2AA130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188.381,00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1A99AD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63.383,99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A5D7A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33,65</w:t>
            </w:r>
          </w:p>
        </w:tc>
      </w:tr>
      <w:tr w:rsidR="00DF666C" w:rsidRPr="00812B45" w14:paraId="08E3E98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16DA8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1C9377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62B23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56.500,00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85ADE5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56.500,00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110869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14.454,91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08710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25,58</w:t>
            </w:r>
          </w:p>
        </w:tc>
      </w:tr>
      <w:tr w:rsidR="00DF666C" w:rsidRPr="00812B45" w14:paraId="39AAF06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83132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1816AC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E8FD1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1428E8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162022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21,50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F9151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ACA1C3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D6034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6487C6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DA664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6933F6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9F3814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14.433,41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B318C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4BD2C2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A8BA4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1FE0E6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7B677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59.400,00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B3E6A6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59.400,00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48591A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20.480,00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321E3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34,48</w:t>
            </w:r>
          </w:p>
        </w:tc>
      </w:tr>
      <w:tr w:rsidR="00DF666C" w:rsidRPr="00812B45" w14:paraId="47280B1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8545CD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3621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7799DA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Tekuće pomoći međunarodnim organizacijama te institucijama i tijelima EU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FA321A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04F172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537127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CCB87D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BF352C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3D669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lastRenderedPageBreak/>
              <w:t>3632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C95796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Kapitalne pomoći unutar općeg proračuna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5F80B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3D9E8F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9CA0DC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9.992,50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7FC69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AD131D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BB325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3661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8865D1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Tekuće pomoći proračunskim korisnicima drugih proračuna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AD108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B5F9E4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E474DB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10.087,50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7CB24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0D0475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72580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BA7EA9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DFB23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52.481,00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7C3EDF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52.481,00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28E349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10.278,62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836BE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19,59</w:t>
            </w:r>
          </w:p>
        </w:tc>
      </w:tr>
      <w:tr w:rsidR="00DF666C" w:rsidRPr="00812B45" w14:paraId="2756216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4E22E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D9D141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19787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22F8EE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8AF33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1.981,62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A0512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ACE5E0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E4C5D4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3821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2A29BF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Kapitalne donacije neprofitnim organizacijama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3456D2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978592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9007EF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8.297,00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312944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12B714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F8FE6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0450F3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664BC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3753EF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3FCB23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18.170,46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4DBBD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90,85</w:t>
            </w:r>
          </w:p>
        </w:tc>
      </w:tr>
      <w:tr w:rsidR="00DF666C" w:rsidRPr="00812B45" w14:paraId="1C04CCF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AA6ADA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760C44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6576F4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354BE3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511885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18.170,46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CA834F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0FFA01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37BC0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A101202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83631E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POTPORE BRANITELJIMA DOMOVINSKOG RATA I DRUGI PROGRAMI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24B25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88.922,00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4DAD4D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88.922,00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A2484D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21.418,46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08F72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24,09</w:t>
            </w:r>
          </w:p>
        </w:tc>
      </w:tr>
      <w:tr w:rsidR="00DF666C" w:rsidRPr="00812B45" w14:paraId="36001A3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9AC656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BBB16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88.922,00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C90CB9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88.922,00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9DEB1A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21.418,46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511E3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24,09</w:t>
            </w:r>
          </w:p>
        </w:tc>
      </w:tr>
      <w:tr w:rsidR="00DF666C" w:rsidRPr="00812B45" w14:paraId="5D52B13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F97BD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A1140E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F478B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43.722,00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7C7322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43.722,00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FDB2AA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10.354,86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001C8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23,68</w:t>
            </w:r>
          </w:p>
        </w:tc>
      </w:tr>
      <w:tr w:rsidR="00DF666C" w:rsidRPr="00812B45" w14:paraId="416B383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6687B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07067E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4F7B5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B3A76D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CEDFA9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23,34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B3164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B3EDAD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58E20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1E357D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AEC42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0A6EFC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F4A155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9.783,38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2269B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5A8ED7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5EAA0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BAC7C7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2EEEF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A92539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A9CD9B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58F48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4AB27B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AA46E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B6E8B2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DDD18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ABB166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656834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398,14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F5D2F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E4FD44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1F9D7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8E83C4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5DB1D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4.200,00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57D09A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4.200,00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8E754F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2.063,60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B405D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49,13</w:t>
            </w:r>
          </w:p>
        </w:tc>
      </w:tr>
      <w:tr w:rsidR="00DF666C" w:rsidRPr="00812B45" w14:paraId="366FA30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9082B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3721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DF359C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C91DE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D8E3B7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48BC4F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2.063,60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10A3F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09B84B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CD60D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909CFA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70440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41.000,00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5EFE01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41.000,00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E74E13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F1F04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21,95</w:t>
            </w:r>
          </w:p>
        </w:tc>
      </w:tr>
      <w:tr w:rsidR="00DF666C" w:rsidRPr="00812B45" w14:paraId="5B22039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F782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2F0A2C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A1210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47DE67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CFFF92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9.000,00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05A89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756A7B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EFD9E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A101203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687089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GRADSKE SVEČANOSTI I OBILJEŽAVANJE PRIGODNIH DATUMA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60B5D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180.400,00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A2CA2B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180.400,00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D6A32D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88.765,02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2E754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49,20</w:t>
            </w:r>
          </w:p>
        </w:tc>
      </w:tr>
      <w:tr w:rsidR="00DF666C" w:rsidRPr="00812B45" w14:paraId="1638A2A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26E1AA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00A74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180.400,00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51EDE6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180.400,00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C4726C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88.765,02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A788D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49,20</w:t>
            </w:r>
          </w:p>
        </w:tc>
      </w:tr>
      <w:tr w:rsidR="00DF666C" w:rsidRPr="00812B45" w14:paraId="415D342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C59E2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950960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9796C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180.400,00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980382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180.400,00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6F6B3D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88.765,02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5E151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49,20</w:t>
            </w:r>
          </w:p>
        </w:tc>
      </w:tr>
      <w:tr w:rsidR="00DF666C" w:rsidRPr="00812B45" w14:paraId="39F99D1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A7B48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FC5ADD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AB8C5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933C10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180A76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8.687,50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A1B71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1E32B5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0C2EF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67332C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7066E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F282E2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37FEC5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14.679,02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9A420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2EFDD3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0319B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8FEBBF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7E43A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9F5613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59F39C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58.235,56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781CA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ADA179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706DA8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CF957F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4AF5A3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623F8F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D14176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2.290,56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6D23F7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29E231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C7E7C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F12A02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976F5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497D8D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0658CD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3.711,90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D8CF8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49A455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B528A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BE5A62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24CA7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27800F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0C9AD0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1.160,48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FF4F8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FD72BE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639C0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A101204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166C9C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MANIFESTACIJE OD POSEBNOG INTERESA ZA GRAD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57F1D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107.700,00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BE6C74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107.700,00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F781C4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32.766,11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E0B04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30,42</w:t>
            </w:r>
          </w:p>
        </w:tc>
      </w:tr>
      <w:tr w:rsidR="00DF666C" w:rsidRPr="00812B45" w14:paraId="1037A71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CBCC2F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8F790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107.700,00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B230DE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107.700,00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AD8792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32.766,11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ADD0F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30,42</w:t>
            </w:r>
          </w:p>
        </w:tc>
      </w:tr>
      <w:tr w:rsidR="00DF666C" w:rsidRPr="00812B45" w14:paraId="687E2EC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112EB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838E4E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B2A9B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107.700,00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625C0F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107.700,00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168F51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32.766,11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8F24A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30,42</w:t>
            </w:r>
          </w:p>
        </w:tc>
      </w:tr>
      <w:tr w:rsidR="00DF666C" w:rsidRPr="00812B45" w14:paraId="703BEA8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D64C4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7394FE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BA4FE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297C00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2AFDE6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12.325,95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F334C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50FAE2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A197D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34AAF3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303C2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C806AF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594C53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20.050,00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5FE63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F309B8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984C9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EBFB29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344F3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0CF8F1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5B1B30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390,16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2E2AE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3FB533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CCAD4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A101205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51FEE5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MEĐUNARODNA I MEĐUGRADSKA SURADNJA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070A8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18.180,00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A2C644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18.180,00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40F628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1.003,00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43254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5,52</w:t>
            </w:r>
          </w:p>
        </w:tc>
      </w:tr>
      <w:tr w:rsidR="00DF666C" w:rsidRPr="00812B45" w14:paraId="62D59AF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BB4473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1CC17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18.180,00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0373D8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18.180,00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23F9C6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1.003,00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604F7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5,52</w:t>
            </w:r>
          </w:p>
        </w:tc>
      </w:tr>
      <w:tr w:rsidR="00DF666C" w:rsidRPr="00812B45" w14:paraId="36C131C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A5DC0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0F7CA0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0DFFD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17.280,00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D1D268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17.280,00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5C359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1.003,00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813AF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5,80</w:t>
            </w:r>
          </w:p>
        </w:tc>
      </w:tr>
      <w:tr w:rsidR="00DF666C" w:rsidRPr="00812B45" w14:paraId="08E973C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9ED99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50F125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40215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D4C299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DE3C8D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87,50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9DA5A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DF269E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0C61C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90FF52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3B7A6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8D3C0F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E9DE39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915,50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313CB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182585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D4C82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9109F0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B25F7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F04EC0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ADF072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21673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645F10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84D36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A101206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2AE2A2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NAGRADE I PRIZNANJA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93C71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25.980,00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64968F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25.980,00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94B86B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16.600,00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7D12C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63,90</w:t>
            </w:r>
          </w:p>
        </w:tc>
      </w:tr>
      <w:tr w:rsidR="00DF666C" w:rsidRPr="00812B45" w14:paraId="1397E32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43D3F4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B0C86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25.980,00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503FF5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25.980,00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566843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16.600,00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EC12B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63,90</w:t>
            </w:r>
          </w:p>
        </w:tc>
      </w:tr>
      <w:tr w:rsidR="00DF666C" w:rsidRPr="00812B45" w14:paraId="4246FC3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F2512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F20BE1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28EED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12.550,00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B5F855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12.550,00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A8A851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2179B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39,84</w:t>
            </w:r>
          </w:p>
        </w:tc>
      </w:tr>
      <w:tr w:rsidR="00DF666C" w:rsidRPr="00812B45" w14:paraId="299C580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47376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F26423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C6135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EE1AE2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2E2E01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BAB41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9DEFAA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EA1E2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993593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D282D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AF29FF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8EEA39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07875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5A3E6F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41C1E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7B8F62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C8800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11.600,00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FE44D0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11.600,00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46CFAF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11.600,00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E57AC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812B45" w14:paraId="01719EB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E0F7F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3721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0965F5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D4F39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B92817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E7C708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11.600,00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F6499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EA4B8E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E388A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9FF7B1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22EF4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1.330,00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C43999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1.330,00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86730C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C7521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28AEC8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568ED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1013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3B2EA4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PRORAČUNSKA ZALIHA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D1AE2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412251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726D6C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0A69D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BCEECD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A1540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A101301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6209D7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PRORAČUNSKA ZALIHA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4544F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87422E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A6CE4D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93166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20E5A8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C5FFCB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6FF7B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77FEB0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168051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98415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166BC7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B2CDE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5931B7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9157B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DDE8C6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DBE0AF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B85A2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5C4831" w:rsidRPr="00812B45" w14:paraId="1824B92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55C91075" w14:textId="77777777" w:rsidR="005C4831" w:rsidRPr="00812B45" w:rsidRDefault="005C4831" w:rsidP="009C7CF9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3832" w:type="dxa"/>
            <w:shd w:val="clear" w:color="auto" w:fill="auto"/>
            <w:noWrap/>
            <w:vAlign w:val="bottom"/>
          </w:tcPr>
          <w:p w14:paraId="1D893438" w14:textId="77777777" w:rsidR="005C4831" w:rsidRPr="00812B45" w:rsidRDefault="005C4831" w:rsidP="009C7CF9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33A50869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1" w:type="dxa"/>
            <w:shd w:val="clear" w:color="auto" w:fill="auto"/>
            <w:noWrap/>
            <w:vAlign w:val="bottom"/>
          </w:tcPr>
          <w:p w14:paraId="5D40633C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186" w:type="dxa"/>
            <w:shd w:val="clear" w:color="auto" w:fill="auto"/>
            <w:noWrap/>
            <w:vAlign w:val="bottom"/>
          </w:tcPr>
          <w:p w14:paraId="0A2BCC64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D4CD8C4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DF666C" w:rsidRPr="00812B45" w14:paraId="2745635B" w14:textId="77777777" w:rsidTr="005C4831">
        <w:trPr>
          <w:trHeight w:val="20"/>
        </w:trPr>
        <w:tc>
          <w:tcPr>
            <w:tcW w:w="4673" w:type="dxa"/>
            <w:gridSpan w:val="2"/>
            <w:shd w:val="clear" w:color="auto" w:fill="E7E6E6" w:themeFill="background2"/>
            <w:noWrap/>
            <w:vAlign w:val="bottom"/>
            <w:hideMark/>
          </w:tcPr>
          <w:p w14:paraId="6D59139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RAZDJEL 201 URED GRADA</w:t>
            </w:r>
          </w:p>
        </w:tc>
        <w:tc>
          <w:tcPr>
            <w:tcW w:w="1275" w:type="dxa"/>
            <w:shd w:val="clear" w:color="auto" w:fill="E7E6E6" w:themeFill="background2"/>
            <w:noWrap/>
            <w:vAlign w:val="bottom"/>
            <w:hideMark/>
          </w:tcPr>
          <w:p w14:paraId="0D50A8E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1.165.836,00</w:t>
            </w:r>
          </w:p>
        </w:tc>
        <w:tc>
          <w:tcPr>
            <w:tcW w:w="1271" w:type="dxa"/>
            <w:shd w:val="clear" w:color="auto" w:fill="E7E6E6" w:themeFill="background2"/>
            <w:noWrap/>
            <w:vAlign w:val="bottom"/>
            <w:hideMark/>
          </w:tcPr>
          <w:p w14:paraId="6A6D3A5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1.165.836,00</w:t>
            </w:r>
          </w:p>
        </w:tc>
        <w:tc>
          <w:tcPr>
            <w:tcW w:w="1186" w:type="dxa"/>
            <w:shd w:val="clear" w:color="auto" w:fill="E7E6E6" w:themeFill="background2"/>
            <w:noWrap/>
            <w:vAlign w:val="bottom"/>
            <w:hideMark/>
          </w:tcPr>
          <w:p w14:paraId="7B63852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394.043,78</w:t>
            </w:r>
          </w:p>
        </w:tc>
        <w:tc>
          <w:tcPr>
            <w:tcW w:w="0" w:type="auto"/>
            <w:shd w:val="clear" w:color="auto" w:fill="E7E6E6" w:themeFill="background2"/>
            <w:noWrap/>
            <w:vAlign w:val="bottom"/>
            <w:hideMark/>
          </w:tcPr>
          <w:p w14:paraId="33F709F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33,80</w:t>
            </w:r>
          </w:p>
        </w:tc>
      </w:tr>
      <w:tr w:rsidR="005C4831" w:rsidRPr="00812B45" w14:paraId="526BD5A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</w:tcPr>
          <w:p w14:paraId="02B95301" w14:textId="77777777" w:rsidR="005C4831" w:rsidRPr="00812B45" w:rsidRDefault="005C4831" w:rsidP="009C7CF9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AB20C02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1" w:type="dxa"/>
            <w:shd w:val="clear" w:color="auto" w:fill="auto"/>
            <w:noWrap/>
            <w:vAlign w:val="bottom"/>
          </w:tcPr>
          <w:p w14:paraId="3B835683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186" w:type="dxa"/>
            <w:shd w:val="clear" w:color="auto" w:fill="auto"/>
            <w:noWrap/>
            <w:vAlign w:val="bottom"/>
          </w:tcPr>
          <w:p w14:paraId="389AA965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0615E50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DF666C" w:rsidRPr="00812B45" w14:paraId="54C17E5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C0156C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GLAVA 20101 URED GRADA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69E28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1.124.171,00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B2472F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1.124.171,00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05C503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379.466,95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7E34E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33,76</w:t>
            </w:r>
          </w:p>
        </w:tc>
      </w:tr>
      <w:tr w:rsidR="00DF666C" w:rsidRPr="00812B45" w14:paraId="7D4D550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E183DA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00E63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1.124.171,00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48B88B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1.124.171,00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808C70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379.466,95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C8E6D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33,76</w:t>
            </w:r>
          </w:p>
        </w:tc>
      </w:tr>
      <w:tr w:rsidR="00DF666C" w:rsidRPr="00812B45" w14:paraId="6DD9EA9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C4800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F6F8DB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RASHODI ZA REDOVNU DJELATNOST JAVNE UPRAVE I ADMINISTRACIJE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9B854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636.680,00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A550E2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637.480,00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C0D80E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220.059,52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18073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34,52</w:t>
            </w:r>
          </w:p>
        </w:tc>
      </w:tr>
      <w:tr w:rsidR="00DF666C" w:rsidRPr="00812B45" w14:paraId="34236F6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09E81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A100201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318B10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ADMINISTRATIVNI I REŽIJSKI TROŠKOVI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4B9BF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562.390,00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0AAADA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562.390,00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ED460C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197.792,99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921B0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35,17</w:t>
            </w:r>
          </w:p>
        </w:tc>
      </w:tr>
      <w:tr w:rsidR="00DF666C" w:rsidRPr="00812B45" w14:paraId="0CE44E8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E757B1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FEFAF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562.390,00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FEDB92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562.390,00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DE40F1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197.792,99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22BE1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35,17</w:t>
            </w:r>
          </w:p>
        </w:tc>
      </w:tr>
      <w:tr w:rsidR="00DF666C" w:rsidRPr="00812B45" w14:paraId="302E5E8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A6664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3AE1FE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0A117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562.390,00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F4DFA4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562.390,00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D88023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197.792,99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C8B75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35,17</w:t>
            </w:r>
          </w:p>
        </w:tc>
      </w:tr>
      <w:tr w:rsidR="00DF666C" w:rsidRPr="00812B45" w14:paraId="7034766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ECECF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54B484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20742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C15DEE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E14333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40.093,58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FE41E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908076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AFC5C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D444F1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9A3A3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7B7E6D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1F629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30.628,48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15A28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CA9F72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11D54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lastRenderedPageBreak/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B2F3E2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6F938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97BF24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30A127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43.225,10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7236B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B728A5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7A6F0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7012DC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47641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4D7DD5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853064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4.746,00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25DBE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CE6BE4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31AF0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1156D3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0B117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9A92D0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A319E5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4.546,39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93606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4861B7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1EF96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E53644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3B9D2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A08264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5B12E1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69.519,70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42D8D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25FF4E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D81F7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93ACD8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EC671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B3C11D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A85EE5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2.245,16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15CCD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6B4E60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43F10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781831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8EC70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675F78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6A6321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1.100,00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DD593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6AB401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EA74B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18C4AD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2053C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93AD72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15DCA1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1.688,58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1FA28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F137C5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2C7199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A100202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B2D57C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ODRŽAVANJE OPREME I DR.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58E11D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13.280,00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64E373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13.280,00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1A862D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2.167,88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3E3A3E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16,32</w:t>
            </w:r>
          </w:p>
        </w:tc>
      </w:tr>
      <w:tr w:rsidR="00DF666C" w:rsidRPr="00812B45" w14:paraId="5A9A689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995912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EF9CD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13.280,00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8613CC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13.280,00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56643A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2.167,88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3DA2C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16,32</w:t>
            </w:r>
          </w:p>
        </w:tc>
      </w:tr>
      <w:tr w:rsidR="00DF666C" w:rsidRPr="00812B45" w14:paraId="7B825FD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AC0AF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32DFEA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8EFA7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13.280,00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62AE6F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13.280,00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6EA8B3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2.167,88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EC54E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16,32</w:t>
            </w:r>
          </w:p>
        </w:tc>
      </w:tr>
      <w:tr w:rsidR="00DF666C" w:rsidRPr="00812B45" w14:paraId="089426A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A4667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4FAF01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D88F0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3F4952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90AD22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2.167,88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2E26D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FD4C36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9B786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A100203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567204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ADMINISTRATIVNE I INTELEKTUALNE USLUGE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4DE5E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61.010,00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77901B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61.810,00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844AC6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20.098,65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9748E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32,52</w:t>
            </w:r>
          </w:p>
        </w:tc>
      </w:tr>
      <w:tr w:rsidR="00DF666C" w:rsidRPr="00812B45" w14:paraId="7BC66B9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059E99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631A2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61.010,00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8EF0AE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61.810,00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823DB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20.098,65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86BB2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32,52</w:t>
            </w:r>
          </w:p>
        </w:tc>
      </w:tr>
      <w:tr w:rsidR="00DF666C" w:rsidRPr="00812B45" w14:paraId="4FD2259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1A17C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20E453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8243B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61.010,00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86CC38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61.810,00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F96228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20.098,65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B6907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32,52</w:t>
            </w:r>
          </w:p>
        </w:tc>
      </w:tr>
      <w:tr w:rsidR="00DF666C" w:rsidRPr="00812B45" w14:paraId="697FF89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F9CAD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8E71C3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31D40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39FE1E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7AAB1E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185,78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77302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5DC0C2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71060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400614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A1BA7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07A310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AB6D6C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13.253,76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5B050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9B7FD2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CBC3C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522BAA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5F813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EC1D8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F36818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6.659,11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136FE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FA5286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77A90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1020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39BF53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PREDSTAVNIČKA TIJELA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1B150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281.958,00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701688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281.958,00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C14FB5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122.930,87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FACD5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43,60</w:t>
            </w:r>
          </w:p>
        </w:tc>
      </w:tr>
      <w:tr w:rsidR="00DF666C" w:rsidRPr="00812B45" w14:paraId="529F997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0BB31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A102001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1E136C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SREDSTVA ZA RAD PREDSTAVNIČKIH TIJELA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FEE1C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210.470,00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827A02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210.470,00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338A9E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106.528,54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D9D3D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50,61</w:t>
            </w:r>
          </w:p>
        </w:tc>
      </w:tr>
      <w:tr w:rsidR="00DF666C" w:rsidRPr="00812B45" w14:paraId="4E21E38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FCE94D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2FC6B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210.470,00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AE6CAC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210.470,00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2FCD5A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106.528,54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9E5B5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50,61</w:t>
            </w:r>
          </w:p>
        </w:tc>
      </w:tr>
      <w:tr w:rsidR="00DF666C" w:rsidRPr="00812B45" w14:paraId="4934B4E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21A4B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6B95DB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4E2AA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210.470,00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1C6057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210.470,00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4CD12D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106.528,54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5926D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50,61</w:t>
            </w:r>
          </w:p>
        </w:tc>
      </w:tr>
      <w:tr w:rsidR="00DF666C" w:rsidRPr="00812B45" w14:paraId="5F67C8D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0C691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529790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za rad predstavničkih i izvršnih tijela, povjerenstava i slično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14757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2EBC02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9379B8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106.528,54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5600C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0ED0E6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920E4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A102002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D3A3F3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SREDSTVA ZA RAD POLITIČKIH STRANAKA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96F14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25.220,00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FB2E64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25.220,00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D39993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12.609,92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B8E31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50,00</w:t>
            </w:r>
          </w:p>
        </w:tc>
      </w:tr>
      <w:tr w:rsidR="00DF666C" w:rsidRPr="00812B45" w14:paraId="47E9331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14F24F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4B035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25.220,00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CCCA72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25.220,00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2356EF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12.609,92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EFC86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50,00</w:t>
            </w:r>
          </w:p>
        </w:tc>
      </w:tr>
      <w:tr w:rsidR="00DF666C" w:rsidRPr="00812B45" w14:paraId="692A004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594E3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519BC6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5D153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25.220,00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90353D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25.220,00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FB3505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12.609,92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1EFF0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50,00</w:t>
            </w:r>
          </w:p>
        </w:tc>
      </w:tr>
      <w:tr w:rsidR="00DF666C" w:rsidRPr="00812B45" w14:paraId="725D2F9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58F2F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E6CD0E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97277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4D1589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E4095B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12.609,92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BB4BF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5D601C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F6D7C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A102003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7C0716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SAVJET MLADIH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CBC90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42.318,00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0ECAD8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42.318,00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2C9B13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1.117,41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9F719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2,64</w:t>
            </w:r>
          </w:p>
        </w:tc>
      </w:tr>
      <w:tr w:rsidR="00DF666C" w:rsidRPr="00812B45" w14:paraId="1672BB3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E0E16A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88518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42.318,00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1AC4C6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42.318,00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9FB291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1.117,41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650B6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2,64</w:t>
            </w:r>
          </w:p>
        </w:tc>
      </w:tr>
      <w:tr w:rsidR="00DF666C" w:rsidRPr="00812B45" w14:paraId="2674379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86110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4488C7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41974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15.303,00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558E2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15.303,00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E3A742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647,41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88140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4,23</w:t>
            </w:r>
          </w:p>
        </w:tc>
      </w:tr>
      <w:tr w:rsidR="00DF666C" w:rsidRPr="00812B45" w14:paraId="0E42165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86664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60F001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828E8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3A3932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55160D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204,00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FDD78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F6D027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85F8F0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4FEB25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za rad predstavničkih i izvršnih tijela, povjerenstava i slično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A0CB9A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53B13C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672D0E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443,41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DC3E67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FF1442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404D26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809336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404E84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B4FD60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0D32D3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079E92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812B45" w14:paraId="38DDCA7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5D113C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3661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0F020A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Tekuće pomoći proračunskim korisnicima drugih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72116A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B6E23A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B59F57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470,00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5299FA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0D79C6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AC1A8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8839AB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D261B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26.545,00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0FBE5E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26.545,00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AB0885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6B6A3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C52AF4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97C0A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A102004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AC6D17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OBJAVA AKATA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5D787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3.950,00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4E2A78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3.950,00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642828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2.675,00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9702C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67,72</w:t>
            </w:r>
          </w:p>
        </w:tc>
      </w:tr>
      <w:tr w:rsidR="00DF666C" w:rsidRPr="00812B45" w14:paraId="49A1385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B1A79C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BF8CD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3.950,00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C8B902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3.950,00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126769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2.675,00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A08F2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67,72</w:t>
            </w:r>
          </w:p>
        </w:tc>
      </w:tr>
      <w:tr w:rsidR="00DF666C" w:rsidRPr="00812B45" w14:paraId="3C6B536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FA512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607CA7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EFF34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3.950,00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754CAC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3.950,00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AF401E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2.675,00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FA751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67,72</w:t>
            </w:r>
          </w:p>
        </w:tc>
      </w:tr>
      <w:tr w:rsidR="00DF666C" w:rsidRPr="00812B45" w14:paraId="051B68D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6B015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020250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3A3CA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136108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2253C3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2.675,00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852CF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4BCA9B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791908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1022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661E95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OPREMANJE GRADSKE UPRAVE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540F90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134.200,00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89E86B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133.400,00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4A2058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16.413,76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6BABB9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12,30</w:t>
            </w:r>
          </w:p>
        </w:tc>
      </w:tr>
      <w:tr w:rsidR="00DF666C" w:rsidRPr="00812B45" w14:paraId="4873C19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4C79AF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A102201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89196A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OPREMANJE GRADSKE UPRAVE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44D6E1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134.200,00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985580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133.400,00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B8DC43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16.413,76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8ACCE5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12,30</w:t>
            </w:r>
          </w:p>
        </w:tc>
      </w:tr>
      <w:tr w:rsidR="00DF666C" w:rsidRPr="00812B45" w14:paraId="55FCC56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BD647E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91031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134.200,00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42F8C1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133.400,00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F1D9A2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16.413,76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AECD0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12,30</w:t>
            </w:r>
          </w:p>
        </w:tc>
      </w:tr>
      <w:tr w:rsidR="00DF666C" w:rsidRPr="00812B45" w14:paraId="7A5B29E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2F142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22429E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685CA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16.120,00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EB8706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21.220,00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4BDF11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10.946,94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D7FEE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51,59</w:t>
            </w:r>
          </w:p>
        </w:tc>
      </w:tr>
      <w:tr w:rsidR="00DF666C" w:rsidRPr="00812B45" w14:paraId="2EDC179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6272A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9D6643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D048A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17F4BD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B8D3A8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8.472,57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0BAC4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A5CB8B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8133B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3A936F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AD780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2E221B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833874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2.474,37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D8771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693127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2263F4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055A27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04680C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118.080,00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BC6379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112.180,00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E4E8C2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5.466,82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663327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4,87</w:t>
            </w:r>
          </w:p>
        </w:tc>
      </w:tr>
      <w:tr w:rsidR="00DF666C" w:rsidRPr="00812B45" w14:paraId="73B9D6B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37100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26FB9D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39FF6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308853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8EA49B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4.422,28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1A018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DB6757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6FCEB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B59922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48B5F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E7894D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2F4234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1.044,54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FB173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8C75B2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C44F6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52837E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ZAŠTITA OD POŽARA, ZAŠTITA NA RADU, SUSTAV CIVILNE ZAŠTITE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F680C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44.783,00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5B7FC2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44.783,00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E507F0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9.442,80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258E0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21,09</w:t>
            </w:r>
          </w:p>
        </w:tc>
      </w:tr>
      <w:tr w:rsidR="00DF666C" w:rsidRPr="00812B45" w14:paraId="7F2A021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006CC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A102401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25A4CC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ZAŠTITA OD POŽARA, ZAŠTITA NA RADU, SUSTAV CIVILNE ZAŠTITE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3FA45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44.783,00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D9083B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44.783,00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C1A8CE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9.442,80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9B557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21,09</w:t>
            </w:r>
          </w:p>
        </w:tc>
      </w:tr>
      <w:tr w:rsidR="00DF666C" w:rsidRPr="00812B45" w14:paraId="4D6A2CA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99EA94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D11E4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44.783,00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F834B9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44.783,00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AF7590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9.442,80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1F9A2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21,09</w:t>
            </w:r>
          </w:p>
        </w:tc>
      </w:tr>
      <w:tr w:rsidR="00DF666C" w:rsidRPr="00812B45" w14:paraId="783DC23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40C69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90F24E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06DB8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36.820,00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320935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36.820,00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3C0A35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1.479,80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47A97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4,02</w:t>
            </w:r>
          </w:p>
        </w:tc>
      </w:tr>
      <w:tr w:rsidR="00DF666C" w:rsidRPr="00812B45" w14:paraId="7CDF8F5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501BA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041E30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B086F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137C89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4172E8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1.227,24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6103E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19EBCE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8B791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CB22C7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60D6C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01B77D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8D04E4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57492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7577E9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C1D24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3AD622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9A98E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EE9AF7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5FE1DC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172,56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C8830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7C9833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9FE83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B9BF71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6241C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7.963,00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9818F9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7.963,00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A6F2F3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7.963,00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73E94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812B45" w14:paraId="00C7FAC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BBABD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2BB852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EF4E2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D952D9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F02F67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7.963,00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B5E96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6B1886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2EC363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1025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AE82C2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RAZVOJ CIVILNOG DRUŠTVA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7F3A40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8E8BBC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377D27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10.620,00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6D0E36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40,00</w:t>
            </w:r>
          </w:p>
        </w:tc>
      </w:tr>
      <w:tr w:rsidR="00DF666C" w:rsidRPr="00812B45" w14:paraId="7EA63B6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3CBAC2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A102501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798419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RAZVOJ CIVILNOG DRUŠTVA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71812A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1901BE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08B769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10.620,00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1503FA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40,00</w:t>
            </w:r>
          </w:p>
        </w:tc>
      </w:tr>
      <w:tr w:rsidR="00DF666C" w:rsidRPr="00812B45" w14:paraId="18ACC25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A431A4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5303C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AC402A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CA62D4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10.620,00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233B7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40,00</w:t>
            </w:r>
          </w:p>
        </w:tc>
      </w:tr>
      <w:tr w:rsidR="00DF666C" w:rsidRPr="00812B45" w14:paraId="42BED2E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A9088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DB828D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0369C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6FD5DB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1021E4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10.620,00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4FBAD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40,00</w:t>
            </w:r>
          </w:p>
        </w:tc>
      </w:tr>
      <w:tr w:rsidR="00DF666C" w:rsidRPr="00812B45" w14:paraId="2C02573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AD756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27DE4E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C4699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41455E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B3106D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10.620,00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DF4FB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55A233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0D84E6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GLAVA 20102 VIJEĆA I PREDSTAVNICI NACIONALNIH MANJINA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45214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41.665,00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819B86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41.665,00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DC4B9B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14.576,83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164B7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34,99</w:t>
            </w:r>
          </w:p>
        </w:tc>
      </w:tr>
      <w:tr w:rsidR="00DF666C" w:rsidRPr="00812B45" w14:paraId="0ADC158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E04FE8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A5077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41.665,00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61D11B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41.665,00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43D620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14.576,83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E5E05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34,99</w:t>
            </w:r>
          </w:p>
        </w:tc>
      </w:tr>
      <w:tr w:rsidR="00DF666C" w:rsidRPr="00812B45" w14:paraId="7895221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322D5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lastRenderedPageBreak/>
              <w:t>1026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8031C6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REDOVNA DJELATNOST VIJEĆA I PREDSTAVNIKA NACIONALNIH MANJINA GRADA OSIJEKA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65908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37.610,00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56687A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37.610,00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96EC7C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14.576,83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F2899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38,76</w:t>
            </w:r>
          </w:p>
        </w:tc>
      </w:tr>
      <w:tr w:rsidR="00DF666C" w:rsidRPr="00812B45" w14:paraId="1F0CC74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49F46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A102601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C3296E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ZAJEDNIČKI REŽIJSKI TROŠKOVI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D3A9D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7.070,00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228082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7.070,00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4CDB8F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221,39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3D3AF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3,13</w:t>
            </w:r>
          </w:p>
        </w:tc>
      </w:tr>
      <w:tr w:rsidR="00DF666C" w:rsidRPr="00812B45" w14:paraId="63DB0A2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846316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E14BB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7.070,00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922F13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7.070,00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C8CB23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221,39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9E66C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3,13</w:t>
            </w:r>
          </w:p>
        </w:tc>
      </w:tr>
      <w:tr w:rsidR="00DF666C" w:rsidRPr="00812B45" w14:paraId="4B29C88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2297F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B2DF33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D78BA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7.070,00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4161C7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7.070,00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F4F49B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221,39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CCB43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3,13</w:t>
            </w:r>
          </w:p>
        </w:tc>
      </w:tr>
      <w:tr w:rsidR="00DF666C" w:rsidRPr="00812B45" w14:paraId="061AB6A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FE4E7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313FA6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7A017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397B12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D73634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152,99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B58E2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59B44C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DDC14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B4D1C8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4D6A4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CF2CE7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9E8105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68,40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C884C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4D284F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A94DE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A102602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A1E235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SREDSTVA ZA RAD PREDSTAVNIKA NACIONALNIH MANJINA GRADA OSIJEKA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3F39E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3.990,00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19CC5E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3.990,00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66031B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1.993,14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5FFF5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49,95</w:t>
            </w:r>
          </w:p>
        </w:tc>
      </w:tr>
      <w:tr w:rsidR="00DF666C" w:rsidRPr="00812B45" w14:paraId="386EB6D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B44D17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24061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3.990,00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309732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3.990,00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C9247E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1.993,14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DD220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49,95</w:t>
            </w:r>
          </w:p>
        </w:tc>
      </w:tr>
      <w:tr w:rsidR="00DF666C" w:rsidRPr="00812B45" w14:paraId="5E8284A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682EB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9D5048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1CD93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3.990,00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9C6B33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3.990,00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6D6AF8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1.993,14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17D63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49,95</w:t>
            </w:r>
          </w:p>
        </w:tc>
      </w:tr>
      <w:tr w:rsidR="00DF666C" w:rsidRPr="00812B45" w14:paraId="47B9BB6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26DD3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E027BA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4F61C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066151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743BD0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1.993,14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B71BF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CDBC0B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587B5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A102603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C80DFF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SREDSTVA ZA RAD VIJEĆA NACIONALNIH MANJINA GRADA OSIJEKA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1E0B3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6A1CF3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89769B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12.362,30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BE76A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46,56</w:t>
            </w:r>
          </w:p>
        </w:tc>
      </w:tr>
      <w:tr w:rsidR="00DF666C" w:rsidRPr="00812B45" w14:paraId="42D5D73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57CD53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0D7E2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DAE1ED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BE3366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12.362,30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AA6AF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46,56</w:t>
            </w:r>
          </w:p>
        </w:tc>
      </w:tr>
      <w:tr w:rsidR="00DF666C" w:rsidRPr="00812B45" w14:paraId="0492B26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ADA11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0098F8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D2F86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25.590,00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D90EF5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25.590,00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C39FD7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11.879,41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BCE46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46,42</w:t>
            </w:r>
          </w:p>
        </w:tc>
      </w:tr>
      <w:tr w:rsidR="00DF666C" w:rsidRPr="00812B45" w14:paraId="35B7B58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D3371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3F4679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379CB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A85136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E45D28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548,69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AA276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9588B1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BCAF1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89639D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36765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26734D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C62BCE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F6990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CFB460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DCAF0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1333F7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167A3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75C775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15AFDC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198,47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C6857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E7BB97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BB56E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40276F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9BF79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77403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0E7535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2.981,48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746CB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A6F13B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86F65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3A5B8A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za rad predstavničkih i izvršnih tijela, povjerenstava i slično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A9D65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990316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BC5056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7.423,17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6E16D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F07F07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53421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F1C6A6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2B457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714C1B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58815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591,91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67BE9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F44328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A1BD6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DEB278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573DA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AE6106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7112C1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85,49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D5705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A0479A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52DB8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3BCA15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862B3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960,00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435E2E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960,00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24EC20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482,89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75BDF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50,30</w:t>
            </w:r>
          </w:p>
        </w:tc>
      </w:tr>
      <w:tr w:rsidR="00DF666C" w:rsidRPr="00812B45" w14:paraId="1927F85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BBD0D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84875E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E084B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6508A9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AE0C2F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482,89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A3E22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9686A2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6FEDD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A0413B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PROGRAMSKA DJELATNOST VIJEĆA I PREDSTAVNIKA NACIONALNIH MANJINA GRADA OSIJEKA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753FA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4.055,00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218B4C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4.055,00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8DC037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7DEFE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71215E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BC09D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A102701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9D364F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DAN NACIONALNIH MANJINA GRADA OSIJEKA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D6017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4.055,00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60438D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4.055,00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B05191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A0A62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FCD161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BE0326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FAD60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4.055,00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BF1124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4.055,00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A56D17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AE610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42AD31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D66F2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273782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D608A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3.855,00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815B77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3.855,00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42C4C2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72AB8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667340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F05DD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54DB89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AF090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2FAA77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4F74A1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E2F1E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A36096" w:rsidRPr="00812B45" w14:paraId="2F4C7BE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5C477AE0" w14:textId="77777777" w:rsidR="00A36096" w:rsidRPr="00812B45" w:rsidRDefault="00A36096" w:rsidP="009C7CF9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3832" w:type="dxa"/>
            <w:shd w:val="clear" w:color="auto" w:fill="auto"/>
            <w:noWrap/>
            <w:vAlign w:val="bottom"/>
          </w:tcPr>
          <w:p w14:paraId="3D41C53B" w14:textId="77777777" w:rsidR="00A36096" w:rsidRPr="00812B45" w:rsidRDefault="00A36096" w:rsidP="009C7CF9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F384AD1" w14:textId="77777777" w:rsidR="00A36096" w:rsidRPr="00812B45" w:rsidRDefault="00A36096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1" w:type="dxa"/>
            <w:shd w:val="clear" w:color="auto" w:fill="auto"/>
            <w:noWrap/>
            <w:vAlign w:val="bottom"/>
          </w:tcPr>
          <w:p w14:paraId="4D9AFA5C" w14:textId="77777777" w:rsidR="00A36096" w:rsidRPr="00812B45" w:rsidRDefault="00A36096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186" w:type="dxa"/>
            <w:shd w:val="clear" w:color="auto" w:fill="auto"/>
            <w:noWrap/>
            <w:vAlign w:val="bottom"/>
          </w:tcPr>
          <w:p w14:paraId="4D836B5F" w14:textId="77777777" w:rsidR="00A36096" w:rsidRPr="00812B45" w:rsidRDefault="00A36096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5BAEE15" w14:textId="77777777" w:rsidR="00A36096" w:rsidRPr="00812B45" w:rsidRDefault="00A36096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DF666C" w:rsidRPr="00812B45" w14:paraId="317C4678" w14:textId="77777777" w:rsidTr="00A36096">
        <w:trPr>
          <w:trHeight w:val="20"/>
        </w:trPr>
        <w:tc>
          <w:tcPr>
            <w:tcW w:w="4673" w:type="dxa"/>
            <w:gridSpan w:val="2"/>
            <w:shd w:val="clear" w:color="auto" w:fill="E7E6E6" w:themeFill="background2"/>
            <w:vAlign w:val="bottom"/>
            <w:hideMark/>
          </w:tcPr>
          <w:p w14:paraId="304426B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RAZDJEL 202 UPRAVNI ODJEL ZA KOMUNALNO GOSPODARSTVO, PROMET I MJESNU SAMOUPRAVU </w:t>
            </w:r>
          </w:p>
        </w:tc>
        <w:tc>
          <w:tcPr>
            <w:tcW w:w="1275" w:type="dxa"/>
            <w:shd w:val="clear" w:color="auto" w:fill="E7E6E6" w:themeFill="background2"/>
            <w:vAlign w:val="bottom"/>
            <w:hideMark/>
          </w:tcPr>
          <w:p w14:paraId="418D43F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16.930.138,93</w:t>
            </w:r>
          </w:p>
        </w:tc>
        <w:tc>
          <w:tcPr>
            <w:tcW w:w="1271" w:type="dxa"/>
            <w:shd w:val="clear" w:color="auto" w:fill="E7E6E6" w:themeFill="background2"/>
            <w:vAlign w:val="bottom"/>
            <w:hideMark/>
          </w:tcPr>
          <w:p w14:paraId="6374671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16.930.138,93</w:t>
            </w:r>
          </w:p>
        </w:tc>
        <w:tc>
          <w:tcPr>
            <w:tcW w:w="1186" w:type="dxa"/>
            <w:shd w:val="clear" w:color="auto" w:fill="E7E6E6" w:themeFill="background2"/>
            <w:vAlign w:val="bottom"/>
            <w:hideMark/>
          </w:tcPr>
          <w:p w14:paraId="03A4B95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6.082.073,80</w:t>
            </w:r>
          </w:p>
        </w:tc>
        <w:tc>
          <w:tcPr>
            <w:tcW w:w="0" w:type="auto"/>
            <w:shd w:val="clear" w:color="auto" w:fill="E7E6E6" w:themeFill="background2"/>
            <w:vAlign w:val="bottom"/>
            <w:hideMark/>
          </w:tcPr>
          <w:p w14:paraId="61666D4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35,92</w:t>
            </w:r>
          </w:p>
        </w:tc>
      </w:tr>
      <w:tr w:rsidR="00A36096" w:rsidRPr="00812B45" w14:paraId="0787383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</w:tcPr>
          <w:p w14:paraId="46996207" w14:textId="77777777" w:rsidR="00A36096" w:rsidRPr="00812B45" w:rsidRDefault="00A36096" w:rsidP="009C7CF9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0552901F" w14:textId="77777777" w:rsidR="00A36096" w:rsidRPr="00812B45" w:rsidRDefault="00A36096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14:paraId="4B6FA61D" w14:textId="77777777" w:rsidR="00A36096" w:rsidRPr="00812B45" w:rsidRDefault="00A36096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186" w:type="dxa"/>
            <w:shd w:val="clear" w:color="auto" w:fill="auto"/>
            <w:vAlign w:val="bottom"/>
          </w:tcPr>
          <w:p w14:paraId="154490DD" w14:textId="77777777" w:rsidR="00A36096" w:rsidRPr="00812B45" w:rsidRDefault="00A36096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02761819" w14:textId="77777777" w:rsidR="00A36096" w:rsidRPr="00812B45" w:rsidRDefault="00A36096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DF666C" w:rsidRPr="00812B45" w14:paraId="731B502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7A82A1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GLAVA 20201 UPRAVNI ODJEL ZA KOMUNALNO GOSPODARSTVO, PROMET I MJESNU SAMOUPRAVU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96436B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13.154.772,27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493A2F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13.154.772,27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EE0603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4.320.990,39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0D8AAB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32,85</w:t>
            </w:r>
          </w:p>
        </w:tc>
      </w:tr>
      <w:tr w:rsidR="00DF666C" w:rsidRPr="00812B45" w14:paraId="3447839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9DDEDA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F346F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1.544.740,00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CF6FC3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1.544.740,00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A3800C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510.307,41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8206B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33,04</w:t>
            </w:r>
          </w:p>
        </w:tc>
      </w:tr>
      <w:tr w:rsidR="00DF666C" w:rsidRPr="00812B45" w14:paraId="289353F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68F7EF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3.1. Komunalna naknada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07688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8.890.350,00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942F5B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8.890.350,00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8D9371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8.890.350,00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22228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35,85</w:t>
            </w:r>
          </w:p>
        </w:tc>
      </w:tr>
      <w:tr w:rsidR="00DF666C" w:rsidRPr="00812B45" w14:paraId="05A104D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709B43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3.1.2 Komunalna naknada-preneseni višak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52F79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770.703,98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BF07D3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770.703,98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400BDB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101.980,00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7BC0D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13,23</w:t>
            </w:r>
          </w:p>
        </w:tc>
      </w:tr>
      <w:tr w:rsidR="00DF666C" w:rsidRPr="00812B45" w14:paraId="45E147F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D4484B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3.2. Komunalni doprinos/Doprinos za šume/Naknada za legalizaciju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A3AEE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118.350,00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78BE2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118.350,00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5231AB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44.194,99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C565D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37,34</w:t>
            </w:r>
          </w:p>
        </w:tc>
      </w:tr>
      <w:tr w:rsidR="00DF666C" w:rsidRPr="00812B45" w14:paraId="21C5040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E91CA0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3.2.1 Komunalni doprinos-preneseni višak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007AC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272.089,87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F74323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272.089,87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7B81C3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200DF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1A2FE2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E38D3C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3.5. Koncesije/Zakupnina od skloništa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20E1C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156.400,00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981F4B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156.400,00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99517F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109.104,58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C6687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69,76</w:t>
            </w:r>
          </w:p>
        </w:tc>
      </w:tr>
      <w:tr w:rsidR="00DF666C" w:rsidRPr="00812B45" w14:paraId="14F45F3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4FD760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3.5.1. Koncesije/Zakupnina od skloništa -preneseni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AA61CE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8.392,18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1AE7C8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8.392,18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DEC98B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8AAA12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A3AD32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DF6380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3.6. Prihodi od sufinanciranja građana/Vodni doprinos/Naknada za uređenje voda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9CFECA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272.100,00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8B5F45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272.100,00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76C9B1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219.428,15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C87364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80,64</w:t>
            </w:r>
          </w:p>
        </w:tc>
      </w:tr>
      <w:tr w:rsidR="00DF666C" w:rsidRPr="00812B45" w14:paraId="7D3835B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DC28AC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3.6.2 Naknada za uređenje voda-preneseni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B53D74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2.146,24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A77967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2.146,24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8D51A5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26163A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836B7E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0725F1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3.7. Prihodi mjesne samouprave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B7B21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8377B5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382820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2.700,00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C2475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29,03</w:t>
            </w:r>
          </w:p>
        </w:tc>
      </w:tr>
      <w:tr w:rsidR="00DF666C" w:rsidRPr="00812B45" w14:paraId="778C353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63B069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4.2. Tekuće pomoći iz županijskog proračuna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77D21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CC3F8B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529C3C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48525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24F12A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8E255B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4.5. Kapitalne pomoći od izvanproračunskih korisnika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E00676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418.600,00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08C1DF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418.600,00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A67035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CF7323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8C08A0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E8B1EA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4.7. Tekuće pomoći od izvanproračunskih fondova/korisnika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A24D1C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690.200,00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1908D9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690.200,00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194D2F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146.126,80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56D2F6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21,17</w:t>
            </w:r>
          </w:p>
        </w:tc>
      </w:tr>
      <w:tr w:rsidR="00DF666C" w:rsidRPr="00812B45" w14:paraId="2799D4D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7C72A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1030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A4671E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ODRŽAVANJE KOMUNALNE INFRASTRUKTURE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8C04C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7.025.098,42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5A0350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7.025.098,42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E1F85F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2.346.105,81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62491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33,40</w:t>
            </w:r>
          </w:p>
        </w:tc>
      </w:tr>
      <w:tr w:rsidR="00DF666C" w:rsidRPr="00812B45" w14:paraId="7357CFD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86F07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A103001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AC4773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JAVNA RASVJETA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1FA08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1.676.510,00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E5F140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1.676.510,00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08FD2A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561.724,02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90BAB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33,51</w:t>
            </w:r>
          </w:p>
        </w:tc>
      </w:tr>
      <w:tr w:rsidR="00DF666C" w:rsidRPr="00812B45" w14:paraId="3C3BCE2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ACDC21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9B31B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103.320,00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6CDFE2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103.320,00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79C40D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4.712,50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7038B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4,56</w:t>
            </w:r>
          </w:p>
        </w:tc>
      </w:tr>
      <w:tr w:rsidR="00DF666C" w:rsidRPr="00812B45" w14:paraId="49429C3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6128B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36450F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840FE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103.320,00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6376B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103.320,00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DCE749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4.712,50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5AC4F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4,56</w:t>
            </w:r>
          </w:p>
        </w:tc>
      </w:tr>
      <w:tr w:rsidR="00DF666C" w:rsidRPr="00812B45" w14:paraId="0FF8DEC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706A3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2A861B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BA05E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B81F10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30929B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4.712,50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90ED9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DABFF2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98849D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3.1. Komunalna naknada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85C87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1.573.190,00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3689E1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1.573.190,00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F86249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557.011,52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37545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35,41</w:t>
            </w:r>
          </w:p>
        </w:tc>
      </w:tr>
      <w:tr w:rsidR="00DF666C" w:rsidRPr="00812B45" w14:paraId="17EAB10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692C3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FD18BF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F3BB6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1.573.190,00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56A3AF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1.573.190,00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765AF1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557.011,52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FABB2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35,41</w:t>
            </w:r>
          </w:p>
        </w:tc>
      </w:tr>
      <w:tr w:rsidR="00DF666C" w:rsidRPr="00812B45" w14:paraId="45112E2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96BFC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F48D5E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4365E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CA9E87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D49413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201.279,33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57457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388C4E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23E63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F44466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4D45D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47C347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BF4EB3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89.513,14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F10CE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0C3BBE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F764D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DE403B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6F502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C61FB4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5F26F5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266.219,05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A7646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21C0C7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00C69C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A103002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741ECF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ODRŽAVANJE JAVNIH POVRŠINA GRADA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72D00D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4.316.700,00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485633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4.316.700,00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C3BF02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1.438.314,65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279B4D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33,32</w:t>
            </w:r>
          </w:p>
        </w:tc>
      </w:tr>
      <w:tr w:rsidR="00DF666C" w:rsidRPr="00812B45" w14:paraId="04E8233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91772C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9AD03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59.960,00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53300A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59.960,00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0AE1B9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16.074,51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64ED1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26,81</w:t>
            </w:r>
          </w:p>
        </w:tc>
      </w:tr>
      <w:tr w:rsidR="00DF666C" w:rsidRPr="00812B45" w14:paraId="4248CF4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9A92C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CFD817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5C42F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59.960,00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280DE6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59.960,00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4E21BB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16.074,51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4E420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26,81</w:t>
            </w:r>
          </w:p>
        </w:tc>
      </w:tr>
      <w:tr w:rsidR="00DF666C" w:rsidRPr="00812B45" w14:paraId="20EA19D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43C4F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lastRenderedPageBreak/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8E8BF4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FDF40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086D0F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F0A435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4.874,81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C6CE6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88CAAD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ED484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CF9E3F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AA77D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BC3F3B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7692B9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10.482,66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BAFD1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2FD79C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8285C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553A37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B333E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9DBABD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B5C3F6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717,04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F94CA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AC365A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135B77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3.1. Komunalna naknada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CC007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3.906.540,00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13B6DF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3.906.540,00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FF74DC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1.405.329,72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6F1D4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35,97</w:t>
            </w:r>
          </w:p>
        </w:tc>
      </w:tr>
      <w:tr w:rsidR="00DF666C" w:rsidRPr="00812B45" w14:paraId="12B4F97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1F229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67FB94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F497C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3.896.540,00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E6EF70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3.896.540,00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084DB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1.405.329,72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9A54D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36,07</w:t>
            </w:r>
          </w:p>
        </w:tc>
      </w:tr>
      <w:tr w:rsidR="00DF666C" w:rsidRPr="00812B45" w14:paraId="6F40C0D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D4449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159462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E611F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D4B7CC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3FFC96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5.012,40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DE0A5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B0D616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31F7C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1FA7B4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576C2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1DC80E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34A50B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1.397.780,32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06A5A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15A174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5ECD5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EF948E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6F3AF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234BB5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C02D9C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2.537,00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68BE5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B3D8BB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83B96F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11C81E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DAFC5B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B40FF0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784B1E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8AA604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2B275C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326D81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3.1.2 Komunalna naknada-preneseni višak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3C726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326.300,00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DFC911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326.300,00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D55E88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C61F7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CE215B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5DCAD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03C12C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A9CA6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326.300,00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BC7281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326.300,00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259BD3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BBDB8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F9393C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867425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3.5. Koncesije/Zakupnina od skloništa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68633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23.900,00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BB3E30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23.900,00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F18F1B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16.910,42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FDA44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70,75</w:t>
            </w:r>
          </w:p>
        </w:tc>
      </w:tr>
      <w:tr w:rsidR="00DF666C" w:rsidRPr="00812B45" w14:paraId="0EAD8EA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981EC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5E216C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8FCF1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23.900,00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109860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23.900,00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5682D2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16.910,42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995DB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70,75</w:t>
            </w:r>
          </w:p>
        </w:tc>
      </w:tr>
      <w:tr w:rsidR="00DF666C" w:rsidRPr="00812B45" w14:paraId="69E8415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4552B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583E27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94E0B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D7D269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53D65F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16.910,42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7D6DC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B55F0F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E201B6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A103003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0C7DBA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ODRŽAVANJE JAVNIH SKLONIŠTA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E41F64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17.392,18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391B12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17.392,18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745DC5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E234D3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48C4B1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B0A70E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3.5. Koncesije/Zakupnina od skloništa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9B003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764798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496FC5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5AAC2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78AC5F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2A485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225086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C0C52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B58C35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74B77D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42322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2E64AD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1D9F06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3.5.1. Koncesije/Zakupnina od skloništa -preneseni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0E9289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8.392,18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BC6FC0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8.392,18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BBF63F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86C041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760034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D0E09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34497D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82A3B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8.392,18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CEB62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8.392,18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C2F1C3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5A0AE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78CB55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6979D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A103005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E74849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ADMINISTRATIVNE USLUGE IZ PODRUČJA KOMUNALNIH DJELATNOSTI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0FCAB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151.650,00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3E0559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151.650,00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040B23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116.163,17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0297F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76,60</w:t>
            </w:r>
          </w:p>
        </w:tc>
      </w:tr>
      <w:tr w:rsidR="00DF666C" w:rsidRPr="00812B45" w14:paraId="02C4722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C15F04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AF783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151.650,00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6A36DE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151.650,00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6BB4ED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116.163,17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CC82D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76,60</w:t>
            </w:r>
          </w:p>
        </w:tc>
      </w:tr>
      <w:tr w:rsidR="00DF666C" w:rsidRPr="00812B45" w14:paraId="1D07D7C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5C52A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1DACC2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D5A5B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151.650,00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C4433C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151.650,00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F8259C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116.163,17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BA883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76,60</w:t>
            </w:r>
          </w:p>
        </w:tc>
      </w:tr>
      <w:tr w:rsidR="00DF666C" w:rsidRPr="00812B45" w14:paraId="3BBC5D1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ECEF0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C9B2A0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A713E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FB3267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6D84B4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5.772,47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CC894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1B532C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4CEAF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5DEDFD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3F353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DE8881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CB8EA4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110.390,70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FFF05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4B2EC2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F6A7E4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A103006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37B05D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ODRŽAVANJE SUSTAVA OTVORENE KANALSKE MREŽE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19AFA3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324.246,24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17E014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324.246,24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A03A67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219.428,15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916A48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67,67</w:t>
            </w:r>
          </w:p>
        </w:tc>
      </w:tr>
      <w:tr w:rsidR="00DF666C" w:rsidRPr="00812B45" w14:paraId="3EB1310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F1B03A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3.1.2 Komunalna naknada-preneseni višak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67722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D926E1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596969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1AF83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34A768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B25AF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B58A0E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20A7D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9D39D4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644784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C7992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44124F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3AB3114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3.6. Prihodi od sufinanciranja građana/Vodni doprinos/Naknada za uređenje voda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2A9EB7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272.100,00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BBC046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272.100,00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702F0F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219.428,15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6E4028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80,64</w:t>
            </w:r>
          </w:p>
        </w:tc>
      </w:tr>
      <w:tr w:rsidR="00DF666C" w:rsidRPr="00812B45" w14:paraId="5494506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332B1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008B64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464A2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272.100,00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8971A5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272.100,00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7D9B47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219.428,15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EE5DE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80,64</w:t>
            </w:r>
          </w:p>
        </w:tc>
      </w:tr>
      <w:tr w:rsidR="00DF666C" w:rsidRPr="00812B45" w14:paraId="2AD02A2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DCC31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8358DD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8E6EC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83DB38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21DCC1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219.428,15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2C4E9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6F1420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EEE33E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3.6.2 Naknada za uređenje voda-preneseni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34AB41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2.146,24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3EB712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2.146,24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A61CC9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4F2F01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E7BC6C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7FC03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FFCFEF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CE9B4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2.146,24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C28DB2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2.146,24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66B21A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F70B5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87BFF5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D84970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A103007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2A2DB3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HORTIKULTURA I UREĐENJE PARKOVA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CC151A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5.400,00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F66711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5.400,00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80DA87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1.988,07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F04DC1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36,82</w:t>
            </w:r>
          </w:p>
        </w:tc>
      </w:tr>
      <w:tr w:rsidR="00DF666C" w:rsidRPr="00812B45" w14:paraId="4B5AB9A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7FEE9F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3.1. Komunalna naknada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63A31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E759AA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0BBC48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1.988,07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6F354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49,70</w:t>
            </w:r>
          </w:p>
        </w:tc>
      </w:tr>
      <w:tr w:rsidR="00DF666C" w:rsidRPr="00812B45" w14:paraId="730CCA8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914C6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B2DEF1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3A9BE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F7ABBA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27D3F3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1.988,07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EE38F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49,70</w:t>
            </w:r>
          </w:p>
        </w:tc>
      </w:tr>
      <w:tr w:rsidR="00DF666C" w:rsidRPr="00812B45" w14:paraId="3000015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C2729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AB3B54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3EEA4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7AF163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2F4F79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1.988,07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CAC54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D5A0A1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B3FABA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4.2. Tekuće pomoći iz županijskog proračuna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A867E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BA7D58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0B75B2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2FFF1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DA98DA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42146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C15C3E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08705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0CBB9F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2AAF1D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0D3B5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000C6F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CAD44B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K103001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E313D8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Kapitalni projekt: OZELENJIVANJE JAVNIH POVRŠINA U GRADU OSIJEKU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211335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523.300,00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8EC44C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523.300,00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B17B03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6D0B6C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A64DF1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8DE917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7EFC2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104.700,00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B9C95B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104.700,00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129ACF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DD146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791E97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ACEE16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DAAE04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F6BAB6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104.700,00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09ABE7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104.700,00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B89E2B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3CAD67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86EEC9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43B7806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4.5. Kapitalne pomoći od izvanproračunskih korisnika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1C501D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418.600,00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DE5B2C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418.600,00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0089CB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570EE3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DB5D2A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76994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AE2CC0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BADC6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418.600,00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0A702F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418.600,00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2873A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E9859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E4184B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5E6B3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T103009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843F91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Tekući projekt: FESTIVAL CVIJEĆA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B6E41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9.900,00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D58CA7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9.900,00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5C83C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8.487,75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388B3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85,73</w:t>
            </w:r>
          </w:p>
        </w:tc>
      </w:tr>
      <w:tr w:rsidR="00DF666C" w:rsidRPr="00812B45" w14:paraId="30CE914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28C274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CAE83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9.900,00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43B6CA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9.900,00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6C356F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8.487,75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ED4DC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85,73</w:t>
            </w:r>
          </w:p>
        </w:tc>
      </w:tr>
      <w:tr w:rsidR="00DF666C" w:rsidRPr="00812B45" w14:paraId="0B662C3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A9436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B8B15F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D5847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747686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97D007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7.587,75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87FF9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84,31</w:t>
            </w:r>
          </w:p>
        </w:tc>
      </w:tr>
      <w:tr w:rsidR="00DF666C" w:rsidRPr="00812B45" w14:paraId="5372077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B9F47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DE480E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32DC1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431351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ECEA70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EB3C3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3C0F2C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96036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E0D5AB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5DDF3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9493EC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9FA7DE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3.889,00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BC316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42B926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2E570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8CE14F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081F8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3AD596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C4C81F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1.500,00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22B2A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39B038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9CFB1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F59BAF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6630C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B6A321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410502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198,75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DEEF9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25B3F9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CE3DD9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CB99C0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7A2FFF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342C7F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3FE977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9057B6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812B45" w14:paraId="7E27D95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1A22C7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3661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58F963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Tekuće pomoći proračunskim korisnicima drugih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082611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4D2C60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50305B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FFFA9F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19CD72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9CAE24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1031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757DD2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SUBVENCIJE, POMOĆI I DONACIJE S PODRUČJA KOMUNALNE DJELATNOSTI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0CC7B8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30.450,00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FAB0F9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30.450,00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0827DF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53,00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925FE6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0,17</w:t>
            </w:r>
          </w:p>
        </w:tc>
      </w:tr>
      <w:tr w:rsidR="00DF666C" w:rsidRPr="00812B45" w14:paraId="1E406FC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8F711E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A103101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976B07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SUBVENCIJE, NAKNADE I DONACIJE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95D53E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30.450,00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C676F2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30.450,00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71FD62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53,00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B68603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0,17</w:t>
            </w:r>
          </w:p>
        </w:tc>
      </w:tr>
      <w:tr w:rsidR="00DF666C" w:rsidRPr="00812B45" w14:paraId="5C92FCE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90D15E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0E65B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30.450,00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160B75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30.450,00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66604F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53,00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D9E78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0,17</w:t>
            </w:r>
          </w:p>
        </w:tc>
      </w:tr>
      <w:tr w:rsidR="00DF666C" w:rsidRPr="00812B45" w14:paraId="6D6C72B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FE11B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6FAC92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050E4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00A8F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B5E949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53,00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768F8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13,25</w:t>
            </w:r>
          </w:p>
        </w:tc>
      </w:tr>
      <w:tr w:rsidR="00DF666C" w:rsidRPr="00812B45" w14:paraId="246DC95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791C4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53E0B1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3C0F4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321F64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8F2989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53,00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D5215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085E9E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2D1353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EF3646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A60CDE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6.650,00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EC870D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6.650,00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A9C972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45EB65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76CC9C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6BACB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9CCF7B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47F32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E4830E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288F2F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DEFBB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54052E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8650E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2D9A34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PROMETNICE I PROMET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5A999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4.080.763,85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8C3F14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4.080.763,85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00D230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1.596.171,52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05169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39,11</w:t>
            </w:r>
          </w:p>
        </w:tc>
      </w:tr>
      <w:tr w:rsidR="00DF666C" w:rsidRPr="00812B45" w14:paraId="0CA5100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FBA578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A103201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ABC58D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TEKUĆE AKTIVNOSTI PROMETA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6A8190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84.300,00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9D5DA5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84.300,00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C272F6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11.583,30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652416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13,74</w:t>
            </w:r>
          </w:p>
        </w:tc>
      </w:tr>
      <w:tr w:rsidR="00DF666C" w:rsidRPr="00812B45" w14:paraId="6F530A8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36481B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D0DA3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84.300,00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44F50A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84.300,00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1D71CF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11.583,30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7F364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13,74</w:t>
            </w:r>
          </w:p>
        </w:tc>
      </w:tr>
      <w:tr w:rsidR="00DF666C" w:rsidRPr="00812B45" w14:paraId="6535645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C6CB3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86F84A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40DBE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84.300,00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841E41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84.300,00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2D8541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11.583,30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1FF63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13,74</w:t>
            </w:r>
          </w:p>
        </w:tc>
      </w:tr>
      <w:tr w:rsidR="00DF666C" w:rsidRPr="00812B45" w14:paraId="2D1C709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58091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lastRenderedPageBreak/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861C69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0D80A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30C632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D45822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11.583,30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9ECC9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CD984B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18045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A103202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F6B028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ODRŽAVANJE NERAZVRSTANIH CESTA, MOSTOVA, PJEŠAČKIH I BICIKLISTIČKIH POVRŠINA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4DB49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3.996.463,85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B16B94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3.996.463,85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1CE0B1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1.584.588,22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8C63B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39,65</w:t>
            </w:r>
          </w:p>
        </w:tc>
      </w:tr>
      <w:tr w:rsidR="00DF666C" w:rsidRPr="00812B45" w14:paraId="4C8DF4E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FC4832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3.1. Komunalna naknada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E709A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2.397.920,00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A6A8A9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2.397.920,00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4536F7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1.200.092,27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E703E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50,05</w:t>
            </w:r>
          </w:p>
        </w:tc>
      </w:tr>
      <w:tr w:rsidR="00DF666C" w:rsidRPr="00812B45" w14:paraId="68106F8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F869E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102A62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AD99C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2.050.400,00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7F0950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2.050.400,00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391D01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1.074.552,14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E8ABB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52,41</w:t>
            </w:r>
          </w:p>
        </w:tc>
      </w:tr>
      <w:tr w:rsidR="00DF666C" w:rsidRPr="00812B45" w14:paraId="1DE0A8A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92BAD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D17E56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C7E1C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72D6ED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501853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1.074.552,14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5FA24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67D1C3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EB3C18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1131E5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580F84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93.000,00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FC2A15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93.000,00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8B4CB7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14.890,41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AED8E6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16,01</w:t>
            </w:r>
          </w:p>
        </w:tc>
      </w:tr>
      <w:tr w:rsidR="00DF666C" w:rsidRPr="00812B45" w14:paraId="79EBB34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B18F6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4126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ED644B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Ostala nematerijalna imovina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162CF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6C6EFF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8EFDAF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14.890,41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AF736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D473F4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24A6C3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C271CE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38D95D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254.520,00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9BA994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254.520,00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697CEE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110.649,72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8EA3D8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43,47</w:t>
            </w:r>
          </w:p>
        </w:tc>
      </w:tr>
      <w:tr w:rsidR="00DF666C" w:rsidRPr="00812B45" w14:paraId="420AD47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154765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04BD93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8D9F4D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C93BE3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AF52E7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110.649,72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B03F64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FECFC9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4866DB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3.1.2 Komunalna naknada-preneseni višak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2BE91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394.403,98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398CDA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394.403,98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816340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101.980,00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D7628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25,86</w:t>
            </w:r>
          </w:p>
        </w:tc>
      </w:tr>
      <w:tr w:rsidR="00DF666C" w:rsidRPr="00812B45" w14:paraId="5F98B2D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A3E5C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7B20B5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699D3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394.403,98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2C0F89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394.403,98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00D4F6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101.980,00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AC3C7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25,86</w:t>
            </w:r>
          </w:p>
        </w:tc>
      </w:tr>
      <w:tr w:rsidR="00DF666C" w:rsidRPr="00812B45" w14:paraId="235127B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10D31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07E168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3333B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534EC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2018EE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101.980,00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D3AAE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372730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B6E156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3.2. Komunalni doprinos/Doprinos za šume/Naknada za legalizaciju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9384D3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118.350,00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FF7ECD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118.350,00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5449E4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44.194,99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4783AB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37,34</w:t>
            </w:r>
          </w:p>
        </w:tc>
      </w:tr>
      <w:tr w:rsidR="00DF666C" w:rsidRPr="00812B45" w14:paraId="1D85510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8B38B8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AFC14B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3B4123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118.350,00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E2C92D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118.350,00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F0B06E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44.194,99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5154F0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37,34</w:t>
            </w:r>
          </w:p>
        </w:tc>
      </w:tr>
      <w:tr w:rsidR="00DF666C" w:rsidRPr="00812B45" w14:paraId="26147CB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E81533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261C27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B6D26A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570474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F6A751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44.194,99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21B8D9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319394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B01CA8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3.2.1 Komunalni doprinos-preneseni višak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C2960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272.089,87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02320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272.089,87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1462C2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19C14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E4DD8E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9B658B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3773A9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0100E0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272.089,87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2F6BB1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272.089,87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E755DE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7A0C90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9730E7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B87065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3.5. Koncesije/Zakupnina od skloništa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09F03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123.500,00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651874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123.500,00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0BFC76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92.194,16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52542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74,65</w:t>
            </w:r>
          </w:p>
        </w:tc>
      </w:tr>
      <w:tr w:rsidR="00DF666C" w:rsidRPr="00812B45" w14:paraId="70B9922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FE00A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46D082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DF6E9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26.600,00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7A2018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26.600,00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D206E4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329CE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FF1318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A29766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3B128B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E73A44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96.900,00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5725A0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96.900,00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EF408A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92.194,16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2FD715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95,14</w:t>
            </w:r>
          </w:p>
        </w:tc>
      </w:tr>
      <w:tr w:rsidR="00DF666C" w:rsidRPr="00812B45" w14:paraId="1D51020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305E0A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3896EE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A7102F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C8A9BC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C88405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92.194,16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21867C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31A035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47C8634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4.7. Tekuće pomoći od izvanproračunskih fondova/korisnika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D9530E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690.200,00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F81B17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690.200,00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D80CD0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146.126,80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1479B3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21,17</w:t>
            </w:r>
          </w:p>
        </w:tc>
      </w:tr>
      <w:tr w:rsidR="00DF666C" w:rsidRPr="00812B45" w14:paraId="2A8460C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FE03B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6E102F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3B406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690.200,00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923841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690.200,00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29049A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146.126,80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66E5A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21,17</w:t>
            </w:r>
          </w:p>
        </w:tc>
      </w:tr>
      <w:tr w:rsidR="00DF666C" w:rsidRPr="00812B45" w14:paraId="61C6750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80A20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8D5DA0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1A7B2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5F2CED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EF537B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146.126,80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6730C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967A7A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584F66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1033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8EE556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DJELATNOST MJESNIH ODBORA I GRADSKIH ČETVRTI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A4EB41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1.543.260,00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85FE39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1.543.260,00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1AB271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144.559,20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E088F2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9,37</w:t>
            </w:r>
          </w:p>
        </w:tc>
      </w:tr>
      <w:tr w:rsidR="00DF666C" w:rsidRPr="00812B45" w14:paraId="4E17345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9864A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A103301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95A153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MATERIJALNI RASHODI MJESNIH ODBORA I GRADSKIH ČETVRTI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EBA6F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508.460,00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E70DAA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508.460,00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A80DD7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112.600,32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BCB27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22,15</w:t>
            </w:r>
          </w:p>
        </w:tc>
      </w:tr>
      <w:tr w:rsidR="00DF666C" w:rsidRPr="00812B45" w14:paraId="5067DF9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B40589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93179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508.460,00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BFC85A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508.460,00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1A0E97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112.600,32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28FC6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22,15</w:t>
            </w:r>
          </w:p>
        </w:tc>
      </w:tr>
      <w:tr w:rsidR="00DF666C" w:rsidRPr="00812B45" w14:paraId="2D4FE19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F9C4C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7FFCC9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5931D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491.960,00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7DB10A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491.960,00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A1AABF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110.062,82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42E4C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22,37</w:t>
            </w:r>
          </w:p>
        </w:tc>
      </w:tr>
      <w:tr w:rsidR="00DF666C" w:rsidRPr="00812B45" w14:paraId="20EBA9E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8F21C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A0F655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AEE43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F75DB4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769658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2.288,79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6954E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E35839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E1669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129BC1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21CD9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0DA0BA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7FCE22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54.423,98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7DA52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0A8D09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06EB9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288B35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54958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4FA1B9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A02245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1.431,00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38C9F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203B3D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56EBC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C9EF5C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4687C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1D41D5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176349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37.324,77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CDA36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A13CD7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1702C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4D1F3F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883D1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69D765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1D214F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13.154,34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7C13E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21F0F6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BE64E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732233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7D2C3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216789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31D630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106,20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6C7DB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7260E8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9F827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E5C0B9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35279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E3C011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F022B9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1.333,74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500D9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6A74F2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08457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A5E63D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29E98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CEFD9F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88AE73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2.537,50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D4680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15,38</w:t>
            </w:r>
          </w:p>
        </w:tc>
      </w:tr>
      <w:tr w:rsidR="00DF666C" w:rsidRPr="00812B45" w14:paraId="2FFA807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943BA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0C116C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9401C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B15D4C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F910F8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2.537,50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0D156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859FB6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81EEE4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A103302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5A7271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FINANCIJSKI RASHODI MJESNIH ODBORA I GRADSKIH ČETVRTI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893009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A8A378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382443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77FAE9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870439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F0E4D6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BC179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4E3193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74BF0E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65D38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EE32F5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DF0E5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93608C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FCA19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ECF5CF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42E646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CE496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9309A6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C9CE40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A103303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9E54AF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OSTALE AKTIVNOSTI MJESNIH ODBORA I GRADSKIH ČETVRTI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C7AD9B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25.700,00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0006EA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25.700,00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BA280B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9.232,00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431E52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35,92</w:t>
            </w:r>
          </w:p>
        </w:tc>
      </w:tr>
      <w:tr w:rsidR="00DF666C" w:rsidRPr="00812B45" w14:paraId="708F3D8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8A032B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C6736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C45A62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7043CC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6.532,00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9C55A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39,83</w:t>
            </w:r>
          </w:p>
        </w:tc>
      </w:tr>
      <w:tr w:rsidR="00DF666C" w:rsidRPr="00812B45" w14:paraId="2F60C39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37B3D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DFC071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A7F29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9.700,00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E12556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9.700,00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0636CC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5.177,00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5184D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53,37</w:t>
            </w:r>
          </w:p>
        </w:tc>
      </w:tr>
      <w:tr w:rsidR="00DF666C" w:rsidRPr="00812B45" w14:paraId="4A44010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3CE15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09CD4F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A1E65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D0E417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6F346D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5.177,00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F20F5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9DCD4D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E95E9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CDF6F6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C2598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6.700,00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4F15B0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6.700,00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A3EAE6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1.355,00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B4A2F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20,22</w:t>
            </w:r>
          </w:p>
        </w:tc>
      </w:tr>
      <w:tr w:rsidR="00DF666C" w:rsidRPr="00812B45" w14:paraId="25A2675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DF1B2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52133C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CB60B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64ADC2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0ED4F9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1.355,00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1311E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791ED5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262624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 Prihodi za posebne namjene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60D4B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4CD870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BC154C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2.700,00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DE5C9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29,03</w:t>
            </w:r>
          </w:p>
        </w:tc>
      </w:tr>
      <w:tr w:rsidR="00DF666C" w:rsidRPr="00812B45" w14:paraId="7C36825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44ABAB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3.7. Prihodi mjesne samouprave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EA9B8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05CA29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CD5746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2.700,00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E0A56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29,03</w:t>
            </w:r>
          </w:p>
        </w:tc>
      </w:tr>
      <w:tr w:rsidR="00DF666C" w:rsidRPr="00812B45" w14:paraId="0A4522D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330B3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B42EF8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EB51F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BB3BD8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97BC81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2.700,00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B86D4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29,03</w:t>
            </w:r>
          </w:p>
        </w:tc>
      </w:tr>
      <w:tr w:rsidR="00DF666C" w:rsidRPr="00812B45" w14:paraId="1192212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56A17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B7C584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524DD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C80181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9297AB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2.700,00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56373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F92A93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0F015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A103304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0B3C34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PRIORITETI MJESNIH ODBORA I GRADSKIH ČETVRTI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57054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1.008.700,00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472857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1.008.700,00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8778FD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22.726,88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D6AC0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2,25</w:t>
            </w:r>
          </w:p>
        </w:tc>
      </w:tr>
      <w:tr w:rsidR="00DF666C" w:rsidRPr="00812B45" w14:paraId="00BF40E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871811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3.1. Komunalna naknada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71089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1.008.700,00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C62A70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1.008.700,00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FAD7C7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22.726,88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8C0C4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2,25</w:t>
            </w:r>
          </w:p>
        </w:tc>
      </w:tr>
      <w:tr w:rsidR="00DF666C" w:rsidRPr="00812B45" w14:paraId="4340DC0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2AB52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574E9C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3903E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1.008.700,00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56BC5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1.008.700,00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184E54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22.726,88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5D603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2,25</w:t>
            </w:r>
          </w:p>
        </w:tc>
      </w:tr>
      <w:tr w:rsidR="00DF666C" w:rsidRPr="00812B45" w14:paraId="2E06B52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4594F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A6FB55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8BE77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43C013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D08A42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22.726,88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8D627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03653A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60C88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5F8B1D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VATROGASNA ZAŠTITA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CB48B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475.200,00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1B081F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475.200,00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B77E95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234.100,86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401A1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49,26</w:t>
            </w:r>
          </w:p>
        </w:tc>
      </w:tr>
      <w:tr w:rsidR="00DF666C" w:rsidRPr="00812B45" w14:paraId="7E20A22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F34F3D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A103401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D7B000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Aktivnost: VATROGASNA ZAJEDNICA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2BC157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475.200,00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490F7E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475.200,00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883728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234.100,86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5CD401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49,26</w:t>
            </w:r>
          </w:p>
        </w:tc>
      </w:tr>
      <w:tr w:rsidR="00DF666C" w:rsidRPr="00812B45" w14:paraId="02441DC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4F965F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C8BC2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475.200,00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5E7B3D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475.200,00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4EBCA8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234.100,86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C55B1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49,26</w:t>
            </w:r>
          </w:p>
        </w:tc>
      </w:tr>
      <w:tr w:rsidR="00DF666C" w:rsidRPr="00812B45" w14:paraId="6F4E9EB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3648E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F96E2C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87444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6.900,00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254223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6.900,00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0B1E64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DB4E1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0DFFBC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2BC9B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lastRenderedPageBreak/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8E564D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5A684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468.300,00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E5EE29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468.300,00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927147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234.100,86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49FF9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49,99</w:t>
            </w:r>
          </w:p>
        </w:tc>
      </w:tr>
      <w:tr w:rsidR="00DF666C" w:rsidRPr="00812B45" w14:paraId="0B3C19F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CB081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7022B6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48E31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C3DCCA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9E17CA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234.100,86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773BC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D503C7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BBD74D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GLAVA 20202 JAVNA VATROGASNA POSTROJBA GRADA OSIJEKA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395BD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3.775.366,66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9841B6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3.775.366,66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C1AD91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1.761.083,41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06149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46,65</w:t>
            </w:r>
          </w:p>
        </w:tc>
      </w:tr>
      <w:tr w:rsidR="00DF666C" w:rsidRPr="00812B45" w14:paraId="3FCC8EF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A2CA51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C6CAA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1.626.881,00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E5984A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1.626.881,00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B4374D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791.909,73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E6BC2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48,68</w:t>
            </w:r>
          </w:p>
        </w:tc>
      </w:tr>
      <w:tr w:rsidR="00DF666C" w:rsidRPr="00812B45" w14:paraId="5AAFE55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595641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1.3. Decentralizirana funkcija-vatrogastvo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2C747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1.650.741,00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77D752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1.650.741,00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303B3A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878.914,61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0F014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53,24</w:t>
            </w:r>
          </w:p>
        </w:tc>
      </w:tr>
      <w:tr w:rsidR="00DF666C" w:rsidRPr="00812B45" w14:paraId="05DDA58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8FD31F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719FA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454.868,66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607815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454.868,66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8FAE4F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78.601,26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2EAE3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17,28</w:t>
            </w:r>
          </w:p>
        </w:tc>
      </w:tr>
      <w:tr w:rsidR="00DF666C" w:rsidRPr="00812B45" w14:paraId="4BCF66D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324256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3.9. Prihodi po posebnim ugovorima/Naknada za neizgrađena parkirališta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BCAA5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5.986,00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CDF294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5.986,00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83FCE6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DD388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CD807A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EA93C5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7CC79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23.890,00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01108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23.890,00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EE3881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5.400,00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E9E3E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22,60</w:t>
            </w:r>
          </w:p>
        </w:tc>
      </w:tr>
      <w:tr w:rsidR="00DF666C" w:rsidRPr="00812B45" w14:paraId="53D1FCB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6AB68F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4.2.2 Tekuće pomoći iz županijskog proračuna-proračunski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E7966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781440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51CC31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6.257,81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75733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48,14</w:t>
            </w:r>
          </w:p>
        </w:tc>
      </w:tr>
      <w:tr w:rsidR="00DF666C" w:rsidRPr="00812B45" w14:paraId="0658C6F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D8DC5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1035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F8A942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RASHODI ZA REDOVNU DJELATNOST JVP GRADA OSIJEKA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61A69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3.550.498,00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741625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3.550.498,00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267BD1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1.761.083,41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CDE86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49,60</w:t>
            </w:r>
          </w:p>
        </w:tc>
      </w:tr>
      <w:tr w:rsidR="00DF666C" w:rsidRPr="00812B45" w14:paraId="7B0F137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D53FD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A103501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DFE82E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RASHODI ZA PLAĆE JVP GRADA OSIJEKA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F0BE6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2.771.765,00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9C5FB4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2.771.765,00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B463FC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1.321.811,23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0A168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47,69</w:t>
            </w:r>
          </w:p>
        </w:tc>
      </w:tr>
      <w:tr w:rsidR="00DF666C" w:rsidRPr="00812B45" w14:paraId="2C75106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C6B38B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6C94F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1.317.981,00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89C57B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1.317.981,00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0DE155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594.487,17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E4BEB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45,11</w:t>
            </w:r>
          </w:p>
        </w:tc>
      </w:tr>
      <w:tr w:rsidR="00DF666C" w:rsidRPr="00812B45" w14:paraId="6C205BA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021EE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6691AB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3326F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1.317.981,00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A6B947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1.317.981,00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C2ABFC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594.487,17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0BA0B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45,11</w:t>
            </w:r>
          </w:p>
        </w:tc>
      </w:tr>
      <w:tr w:rsidR="00DF666C" w:rsidRPr="00812B45" w14:paraId="13BA19B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68D5B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0DC4C7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6E296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3381D4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AC80F1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498.261,13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F817E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187138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7953A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A8BF7A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Doprinosi za mirovinsko osiguranje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A8996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D121F9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B52EAE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35.707,34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09798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79D459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6049DF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A2E20F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6B3A20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45CFCB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E585F4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60.518,70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F4B523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BD1B3C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783B49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1.3. Decentralizirana funkcija-vatrogastvo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B476B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1.453.784,00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03B7DE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1.453.784,00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55B14C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727.324,06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39507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50,03</w:t>
            </w:r>
          </w:p>
        </w:tc>
      </w:tr>
      <w:tr w:rsidR="00DF666C" w:rsidRPr="00812B45" w14:paraId="660286B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EB00D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08BCAE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F43D3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1.453.784,00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DDC2D8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1.453.784,00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2CBA51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727.324,06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89C97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50,03</w:t>
            </w:r>
          </w:p>
        </w:tc>
      </w:tr>
      <w:tr w:rsidR="00DF666C" w:rsidRPr="00812B45" w14:paraId="14AED66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F7D67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3EAF92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65454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01F952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6A9C34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595.324,87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B5208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E9BD0D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64201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62EB5D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Doprinosi za mirovinsko osiguranje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02E38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EDEA30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E2040B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46.164,78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5FA72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628482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AA6B95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922240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DCC716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727BFA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AF15DB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85.834,41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8A3FCD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B0C818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65F8C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A103502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D05017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OSTALI RASHODI ZA ZAPOSLENE JVP GRADA OSIJEKA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162E0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205.927,00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1F005A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205.927,00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014B17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122.826,13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E973C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59,65</w:t>
            </w:r>
          </w:p>
        </w:tc>
      </w:tr>
      <w:tr w:rsidR="00DF666C" w:rsidRPr="00812B45" w14:paraId="0D043C5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9D2CBE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E6048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140.900,00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147DF0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140.900,00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D439CF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88.164,23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E92A2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62,57</w:t>
            </w:r>
          </w:p>
        </w:tc>
      </w:tr>
      <w:tr w:rsidR="00DF666C" w:rsidRPr="00812B45" w14:paraId="6A743ED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8BCBC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C15093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0ED20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140.900,00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99D258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140.900,00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CB64A3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88.164,23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492DF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62,57</w:t>
            </w:r>
          </w:p>
        </w:tc>
      </w:tr>
      <w:tr w:rsidR="00DF666C" w:rsidRPr="00812B45" w14:paraId="1A8E320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9C3C4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CC0B4F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EB9E1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51D502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098693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88.164,23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0951A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C7CC14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C21555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1.3. Decentralizirana funkcija-vatrogastvo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D4941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65.027,00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74154B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65.027,00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05C236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34.661,90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C743B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53,30</w:t>
            </w:r>
          </w:p>
        </w:tc>
      </w:tr>
      <w:tr w:rsidR="00DF666C" w:rsidRPr="00812B45" w14:paraId="0B3FD02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0EC04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5F3C36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9B3AA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3.584,00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526E1F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3.584,00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FB8199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2.002,88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B9E98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55,88</w:t>
            </w:r>
          </w:p>
        </w:tc>
      </w:tr>
      <w:tr w:rsidR="00DF666C" w:rsidRPr="00812B45" w14:paraId="1D17140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22582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29C385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2A449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696064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47CF10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2.002,88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38260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49A500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687A1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82139A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AE497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61.443,00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245F74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61.443,00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12B775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32.659,02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8D3E4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53,15</w:t>
            </w:r>
          </w:p>
        </w:tc>
      </w:tr>
      <w:tr w:rsidR="00DF666C" w:rsidRPr="00812B45" w14:paraId="04E23D2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FD110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D84314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647AC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0C68D9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C32B24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1.282,80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EDE7C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766C62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51A66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56AEE4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4400A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5DA890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BC76A0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31.376,22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3C110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B7C550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CCF3C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A103503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DB0EDD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MATERIJALNI RASHODI JVP GRADA OSIJEKA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A01A3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571.698,00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41A2E5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571.698,00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B704CD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316.167,68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41C05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55,30</w:t>
            </w:r>
          </w:p>
        </w:tc>
      </w:tr>
      <w:tr w:rsidR="00DF666C" w:rsidRPr="00812B45" w14:paraId="7027C82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BD5857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6EF7D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168.000,00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127788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168.000,00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247C96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109.258,33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075A8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65,03</w:t>
            </w:r>
          </w:p>
        </w:tc>
      </w:tr>
      <w:tr w:rsidR="00DF666C" w:rsidRPr="00812B45" w14:paraId="20F2AAD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35558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620120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5FC66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168.000,00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049F6B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168.000,00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08A99E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109.258,33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3F217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65,03</w:t>
            </w:r>
          </w:p>
        </w:tc>
      </w:tr>
      <w:tr w:rsidR="00DF666C" w:rsidRPr="00812B45" w14:paraId="15D0EBD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90DC3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85BEE5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D41FD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9D6E5A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4343FD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2.047,20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82A3C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62E370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F58BC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900FD6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055E2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6F92DC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05DBC3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90,60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0AD8D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3B088A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01EFD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35B055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E7B1B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499A9A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60E1BE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12.518,55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5205A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EED294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76469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27F720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46B94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A3EDC3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8931AB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35.342,84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75F96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9810BD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563CD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66839E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8319A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B7D073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68AD57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15.732,72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2C4C8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F6A769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B042C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2FE6F9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0B962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8CF72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BF2F6A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210,11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ED29D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1BA724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54714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C8A4BE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8F46C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39AE09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7A6BF5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17.370,36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077FB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2F9D64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BF0AF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415C67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6C587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18AA9C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F9FAA8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2.093,10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5EE81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F006B7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9D3BA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C07414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60FE9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D12C11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387577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13.879,66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33599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02B59E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269E5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A9697E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4F2AC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E28D94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02543F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2.475,61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ADA1F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BE5478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2485E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630C5F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287AB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3F979D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4C48E3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559,21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8FBA2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E9C1EF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F5EC5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677DD4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71D92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DA52CA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4AFAB7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6.938,37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5193B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C186EB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65C6A2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1.3. Decentralizirana funkcija-vatrogastvo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62442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131.300,00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EDD2CC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131.300,00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60B0F3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116.654,97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5319F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88,85</w:t>
            </w:r>
          </w:p>
        </w:tc>
      </w:tr>
      <w:tr w:rsidR="00DF666C" w:rsidRPr="00812B45" w14:paraId="2F3866F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5CA66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D69305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70286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131.300,00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4CC185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131.300,00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4CDCE2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116.654,97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6A187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88,85</w:t>
            </w:r>
          </w:p>
        </w:tc>
      </w:tr>
      <w:tr w:rsidR="00DF666C" w:rsidRPr="00812B45" w14:paraId="2C2964B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D2E94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34AF5B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C179E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26E2F2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8144A7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5.071,39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79291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5A6A18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099DE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AFC074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AF1C0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D258E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1AAAB5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2.601,88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7C968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DC83EA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8FFA5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283687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4C8CE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1C65FA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251169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4.899,60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DC4ED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A91136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1781C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ED985B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EC2EC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4CA511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095DB4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16.324,04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0A69F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580BE4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A175D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F32676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B60AB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1C6446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E3B248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22.340,40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F4DAF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AE49CD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710520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827C52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8C2AD7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F84F78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B1905A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2.324,02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9FBC5E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B44AAF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60CC9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F95FF2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6A082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6C6C42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260417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27.736,09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BD6E7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CD5570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5ED13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48D19F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29597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15B04E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BD8BCE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2.084,78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D2FA3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FAEC89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78CC5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842DD0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25FF5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4C2075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29FB6A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4.409,26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2EBA5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54FA82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51F27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5CEAB9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9AD30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29F367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0FA766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21.224,96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9C7C0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6D7C50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F2F19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22B907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50FD5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A12E41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1C5342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1.648,57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6D8D6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9260AE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AF428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4977DA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BD007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7C8561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B9B56F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867,04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634A4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09F068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7DB3E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86ADA9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50A58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EEA06B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311D92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786,50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C397B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EA659B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CAC08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04930E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E5A09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E4E0A0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E2CA1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238,25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6EB1C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02DF52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CB723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DEA16B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7735E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05C9E7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C38EFA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4.098,19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4E0BF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5F4652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E22744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D431A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229.522,00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9815CF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229.522,00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2D810E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78.596,57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0E197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34,24</w:t>
            </w:r>
          </w:p>
        </w:tc>
      </w:tr>
      <w:tr w:rsidR="00DF666C" w:rsidRPr="00812B45" w14:paraId="2444C4B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D9E22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0C619E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DDB3F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89.022,00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64E429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89.022,00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35E048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11.668,33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E1AA0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13,11</w:t>
            </w:r>
          </w:p>
        </w:tc>
      </w:tr>
      <w:tr w:rsidR="00DF666C" w:rsidRPr="00812B45" w14:paraId="1EDB3B8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3B186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lastRenderedPageBreak/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F23767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85823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2E2160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675046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1.587,90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36E42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707FC6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878CF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A37171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7F001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93347B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F52739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2.454,20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2978B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FA83BF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6B276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1D288E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DB0FD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2FC542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534040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708,92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8A4C9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479805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11D5D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B4561D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C81D1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B1027D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D41C1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1.720,35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46B42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D7DDB7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3EBEA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62546D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1C74A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1B4523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DC29AC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44,50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B9019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4CC21E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5A0CA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9A405A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79F79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61B40F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E98A5B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312,00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1A30B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2DD2D7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3DFFC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389384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3FBE6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2773B8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333449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452,00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DA543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F01C7E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25777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A64A5D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39DC0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0BACC9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948753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549,07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C63C3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419FBC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5EB74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6AA921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B327A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C057E4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9CB05C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3.521,96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A9407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F1A0E9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DCDB2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ACF790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62B49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9B6134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90DE37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26,54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DBCB7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826A42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ADA53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1A744C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07844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06A71C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E9BE54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290,89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B732D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6BF5E4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74F0B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A42A5C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DF416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4DBD78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0E8B6E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66.928,24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BD99B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47,81</w:t>
            </w:r>
          </w:p>
        </w:tc>
      </w:tr>
      <w:tr w:rsidR="00DF666C" w:rsidRPr="00812B45" w14:paraId="601BBC8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91486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E93534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EEF66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E6EBF6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9B2B0C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5.064,41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34CFF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75C858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1C79E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67DA49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1F9FC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14253B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893529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7.041,50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D4A8C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8316A4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7C849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AF631F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Prijevozna sredstva u cestovnom prometu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E7F6F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FB70C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B232BF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54.822,33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5B2F4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549301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C6AAB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290EE0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0936F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58DD40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D0C02E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D778F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90763F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3C5D1D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3.9. Prihodi po posebnim ugovorima/Naknada za neizgrađena parkirališta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0F305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5.986,00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CBF602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5.986,00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4D7FE5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44874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61770C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9225F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0C8240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1B784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5.986,00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DE17A0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5.986,00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E1271A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9E405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EC2BDC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C4E18A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136A8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23.890,00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2EB4E1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23.890,00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81F519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5.400,00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8934F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22,60</w:t>
            </w:r>
          </w:p>
        </w:tc>
      </w:tr>
      <w:tr w:rsidR="00DF666C" w:rsidRPr="00812B45" w14:paraId="65ACC78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F75C6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FA09E7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EC9DF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23.890,00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374D8E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23.890,00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4B3183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5.400,00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B6176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22,60</w:t>
            </w:r>
          </w:p>
        </w:tc>
      </w:tr>
      <w:tr w:rsidR="00DF666C" w:rsidRPr="00812B45" w14:paraId="3ACAAC1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702CE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A76D0F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3A642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21D5C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F1345C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5.400,00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68C14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36CD66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C37A64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4.2.2 Tekuće pomoći iz županijskog proračuna-proračunski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F38C3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3564B2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08E141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6.257,81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A4EEE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48,14</w:t>
            </w:r>
          </w:p>
        </w:tc>
      </w:tr>
      <w:tr w:rsidR="00DF666C" w:rsidRPr="00812B45" w14:paraId="362A4D6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6ADF4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C046BF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AE3C3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748FC6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607968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272E5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429836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E9058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9859E9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233BC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0B8875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22E380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6.257,81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29442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62,58</w:t>
            </w:r>
          </w:p>
        </w:tc>
      </w:tr>
      <w:tr w:rsidR="00DF666C" w:rsidRPr="00812B45" w14:paraId="2FF711A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A31FC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807A7F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Instrumenti, uređaji i strojevi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C41DF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6BED8D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2915B7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6.257,81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6FAAC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C41C99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6DBF9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A103504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15CB27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FINANCIJSKI RASHODI JVP GRADA OSIJEKA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38580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1.108,00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896C14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1.108,00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A811FA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278,37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A8FEB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25,12</w:t>
            </w:r>
          </w:p>
        </w:tc>
      </w:tr>
      <w:tr w:rsidR="00DF666C" w:rsidRPr="00812B45" w14:paraId="03EF6A3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2DE93E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1.3. Decentralizirana funkcija-vatrogastvo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DC985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630,00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CCC83B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630,00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CE5DBF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273,68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34A6C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43,44</w:t>
            </w:r>
          </w:p>
        </w:tc>
      </w:tr>
      <w:tr w:rsidR="00DF666C" w:rsidRPr="00812B45" w14:paraId="1255B52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CAFA8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FFAD80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3D5D9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630,00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E3CC27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630,00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BFD7A8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273,68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51FCA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43,44</w:t>
            </w:r>
          </w:p>
        </w:tc>
      </w:tr>
      <w:tr w:rsidR="00DF666C" w:rsidRPr="00812B45" w14:paraId="2F3B4A2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13A55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5BB8E7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564A1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46652B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4800CF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273,68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7D914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0CE3CF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099841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6CC40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3A9862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98B796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4,69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BC4C7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0,98</w:t>
            </w:r>
          </w:p>
        </w:tc>
      </w:tr>
      <w:tr w:rsidR="00DF666C" w:rsidRPr="00812B45" w14:paraId="2208385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065B8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5F204B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AB9C9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2A280C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F342AA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4,69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559A2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0,98</w:t>
            </w:r>
          </w:p>
        </w:tc>
      </w:tr>
      <w:tr w:rsidR="00DF666C" w:rsidRPr="00812B45" w14:paraId="1EDE8FB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67325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202CBF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57511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0CFC0F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D29D49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4,69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CE56A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00714C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3B697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1038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149F73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OPREMANJE I VOZILA -JVP GRADA OSIJEKA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9DAB8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224.868,66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4CB57B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224.868,66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7F15F0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D83F7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4A675A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B5667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A103802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C27EDF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VOZILA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E112A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224.868,66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F96005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224.868,66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898CC4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E06C4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D93FCF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0FD22D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2DBC3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224.868,66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79B43D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224.868,66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A86FE4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D5BBD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76C728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5CBC7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DB608A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77B59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224.868,66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A7DDBC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224.868,66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96592D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C0619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5C4831" w:rsidRPr="00812B45" w14:paraId="7A25A37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</w:tcPr>
          <w:p w14:paraId="7F6419DD" w14:textId="77777777" w:rsidR="005C4831" w:rsidRPr="00812B45" w:rsidRDefault="005C4831" w:rsidP="009C7CF9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3E4141A6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14:paraId="68805BA3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186" w:type="dxa"/>
            <w:shd w:val="clear" w:color="auto" w:fill="auto"/>
            <w:vAlign w:val="bottom"/>
          </w:tcPr>
          <w:p w14:paraId="1F48705B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390B1B5D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DF666C" w:rsidRPr="00812B45" w14:paraId="34FE814E" w14:textId="77777777" w:rsidTr="005C4831">
        <w:trPr>
          <w:trHeight w:val="20"/>
        </w:trPr>
        <w:tc>
          <w:tcPr>
            <w:tcW w:w="4673" w:type="dxa"/>
            <w:gridSpan w:val="2"/>
            <w:shd w:val="clear" w:color="auto" w:fill="E7E6E6" w:themeFill="background2"/>
            <w:vAlign w:val="bottom"/>
            <w:hideMark/>
          </w:tcPr>
          <w:p w14:paraId="1672D0B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RAZDJEL 203 UPRAVNI ODJEL ZA GOSPODARSTVO</w:t>
            </w:r>
          </w:p>
        </w:tc>
        <w:tc>
          <w:tcPr>
            <w:tcW w:w="1275" w:type="dxa"/>
            <w:shd w:val="clear" w:color="auto" w:fill="E7E6E6" w:themeFill="background2"/>
            <w:vAlign w:val="bottom"/>
            <w:hideMark/>
          </w:tcPr>
          <w:p w14:paraId="4DBD68A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14.596.391,90</w:t>
            </w:r>
          </w:p>
        </w:tc>
        <w:tc>
          <w:tcPr>
            <w:tcW w:w="1271" w:type="dxa"/>
            <w:shd w:val="clear" w:color="auto" w:fill="E7E6E6" w:themeFill="background2"/>
            <w:vAlign w:val="bottom"/>
            <w:hideMark/>
          </w:tcPr>
          <w:p w14:paraId="766396C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14.596.391,90</w:t>
            </w:r>
          </w:p>
        </w:tc>
        <w:tc>
          <w:tcPr>
            <w:tcW w:w="1186" w:type="dxa"/>
            <w:shd w:val="clear" w:color="auto" w:fill="E7E6E6" w:themeFill="background2"/>
            <w:vAlign w:val="bottom"/>
            <w:hideMark/>
          </w:tcPr>
          <w:p w14:paraId="659CCD5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7.778.700,96</w:t>
            </w:r>
          </w:p>
        </w:tc>
        <w:tc>
          <w:tcPr>
            <w:tcW w:w="0" w:type="auto"/>
            <w:shd w:val="clear" w:color="auto" w:fill="E7E6E6" w:themeFill="background2"/>
            <w:vAlign w:val="bottom"/>
            <w:hideMark/>
          </w:tcPr>
          <w:p w14:paraId="4B7DD26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53,29</w:t>
            </w:r>
          </w:p>
        </w:tc>
      </w:tr>
      <w:tr w:rsidR="005C4831" w:rsidRPr="00812B45" w14:paraId="510F0F2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</w:tcPr>
          <w:p w14:paraId="0A8F716C" w14:textId="77777777" w:rsidR="005C4831" w:rsidRPr="00812B45" w:rsidRDefault="005C4831" w:rsidP="009C7CF9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3BFEE7C5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14:paraId="3D0E3880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186" w:type="dxa"/>
            <w:shd w:val="clear" w:color="auto" w:fill="auto"/>
            <w:vAlign w:val="bottom"/>
          </w:tcPr>
          <w:p w14:paraId="659A485C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6AD6E4A9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DF666C" w:rsidRPr="00812B45" w14:paraId="6E0AB46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2B361C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GLAVA 20301 UPRAVNI ODJEL ZA GOSPODARSTVO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6BB045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14.596.391,90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FA2001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14.596.391,90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4E9D8E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7.778.700,96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A3212D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53,29</w:t>
            </w:r>
          </w:p>
        </w:tc>
      </w:tr>
      <w:tr w:rsidR="00DF666C" w:rsidRPr="00812B45" w14:paraId="4207A21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BB7A0A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9BA47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13.326.552,38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400B1E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13.326.552,38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9B6F5B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7.488.447,89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FD49D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56,19</w:t>
            </w:r>
          </w:p>
        </w:tc>
      </w:tr>
      <w:tr w:rsidR="00DF666C" w:rsidRPr="00812B45" w14:paraId="3CCE4C8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9E1268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90571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6A213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38816B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DD248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54C200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15A541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3.4. Prihodi od poljoprivrednog zemljišta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59FFE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186.900,00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4BA33A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186.900,00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65D64F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F8226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0,01</w:t>
            </w:r>
          </w:p>
        </w:tc>
      </w:tr>
      <w:tr w:rsidR="00DF666C" w:rsidRPr="00812B45" w14:paraId="43504B5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476AF1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3.4.1 Poljoprivredno zemljište-preneseni višak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282F2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450.939,52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8A568D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450.939,52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CB40E7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9BEFE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2EF564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A660B5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3.8. Prihodi od boravišne pristojbe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CDC2D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BB7F7B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BA7D46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8BEC2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4EE757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42CCDD6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56471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0F2A15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7253C5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896B8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8DB3F0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hideMark/>
          </w:tcPr>
          <w:p w14:paraId="6B1DB0F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6.2. Prodaja građevinskog zemljišta-zone/unaprjeđenje gospodarstva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1A15C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600.000,00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CC2091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600.000,00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AE3D88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290.228,07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F681B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48,37</w:t>
            </w:r>
          </w:p>
        </w:tc>
      </w:tr>
      <w:tr w:rsidR="00DF666C" w:rsidRPr="00812B45" w14:paraId="49DF1EC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0E62B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1040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8ECBDA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POTICANJE RAZVOJA PODUZETNIŠTVA I GOSPODARSTVA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35511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11.685.756,00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175B97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11.685.756,00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C584A8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6.628.958,11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30815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56,73</w:t>
            </w:r>
          </w:p>
        </w:tc>
      </w:tr>
      <w:tr w:rsidR="00DF666C" w:rsidRPr="00812B45" w14:paraId="4126637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ACA46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A104001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D2C547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PROMICANJE PODUZETNIČKE KULTURE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B150E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43.300,00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57917D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43.300,00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193705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8.025,00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4A658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18,53</w:t>
            </w:r>
          </w:p>
        </w:tc>
      </w:tr>
      <w:tr w:rsidR="00DF666C" w:rsidRPr="00812B45" w14:paraId="2FCD06F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8C250C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A2B3C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43.300,00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9D76A9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43.300,00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8216E3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8.025,00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8DE66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18,53</w:t>
            </w:r>
          </w:p>
        </w:tc>
      </w:tr>
      <w:tr w:rsidR="00DF666C" w:rsidRPr="00812B45" w14:paraId="752C7BD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91DE4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208C60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A2910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42.600,00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8A37FA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42.600,00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364308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8.025,00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A5D01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18,84</w:t>
            </w:r>
          </w:p>
        </w:tc>
      </w:tr>
      <w:tr w:rsidR="00DF666C" w:rsidRPr="00812B45" w14:paraId="1C4E038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97A23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2374AA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38FD9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B65071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DCD952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6.187,50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E0FCC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79E3DC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EA5CC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4F75A5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50F5F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CFA1B5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1F8B5E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1.837,50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67F13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E0178E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B3B60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55A3A9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86F18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0ED6C5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F620F5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F325E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780A52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9878D3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A104002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041F87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JAČANJE KONKURENTNOSTI PODUZETNIKA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DE498A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817.300,00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5C1592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817.300,00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586B54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383.446,63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BE5BC9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46,92</w:t>
            </w:r>
          </w:p>
        </w:tc>
      </w:tr>
      <w:tr w:rsidR="00DF666C" w:rsidRPr="00812B45" w14:paraId="4700CA6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D4BA64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36A99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217.300,00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E15D23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217.300,00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62F3EB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93.218,56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8589B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42,90</w:t>
            </w:r>
          </w:p>
        </w:tc>
      </w:tr>
      <w:tr w:rsidR="00DF666C" w:rsidRPr="00812B45" w14:paraId="5F7D71C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62CA7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CFDC4F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79349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E3FD1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77152F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6.328,71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87BD7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16,97</w:t>
            </w:r>
          </w:p>
        </w:tc>
      </w:tr>
      <w:tr w:rsidR="00DF666C" w:rsidRPr="00812B45" w14:paraId="6F8CC3C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8395F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3523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51C41E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Subvencije poljoprivrednicima i obrtnicima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18FE5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1E2AED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05965E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6.328,71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A686C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1210C5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63E7F9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6B1411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91AA72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E8C86C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01B258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86.889,85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C7BB6C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48,27</w:t>
            </w:r>
          </w:p>
        </w:tc>
      </w:tr>
      <w:tr w:rsidR="00DF666C" w:rsidRPr="00812B45" w14:paraId="6A4D91B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E29FF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3721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020DD4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D6500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3C9D95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1A3B78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86.889,85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C540A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2E92E8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hideMark/>
          </w:tcPr>
          <w:p w14:paraId="3CDB236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lastRenderedPageBreak/>
              <w:t>Izvor 6.2. Prodaja građevinskog zemljišta-zone/unaprjeđenje gospodarstva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E9A95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600.000,00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8124BA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600.000,00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0EDA98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290.228,07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8D61A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48,37</w:t>
            </w:r>
          </w:p>
        </w:tc>
      </w:tr>
      <w:tr w:rsidR="00DF666C" w:rsidRPr="00812B45" w14:paraId="6DA0E25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AB8A1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DDDC7B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444B4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600.000,00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709477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600.000,00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A07D4E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290.228,07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7EB98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48,37</w:t>
            </w:r>
          </w:p>
        </w:tc>
      </w:tr>
      <w:tr w:rsidR="00DF666C" w:rsidRPr="00812B45" w14:paraId="67E4D85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018CD9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3862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29428E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Kapitalne pomoći kreditnim i ostalim financijskim institucijama te trgovačkim društvima izvan javnog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8F1A98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A00FC0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2D07E0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290.228,07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380310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92A941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14D624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A104003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0C0B06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POTPORE I SUFINANCIRANJA PROJEKATA I PROGRAMA U PODUZETNIŠTVU I GOSPODARSTVU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B3C8BD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966.500,00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CCD1C2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966.500,00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3BD0F3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18.000,00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6FD296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1,86</w:t>
            </w:r>
          </w:p>
        </w:tc>
      </w:tr>
      <w:tr w:rsidR="00DF666C" w:rsidRPr="00812B45" w14:paraId="583FBF9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17FDBE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123BA1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966.500,00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2A7767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966.500,00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D77EF1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18.000,00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D1D4DD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1,86</w:t>
            </w:r>
          </w:p>
        </w:tc>
      </w:tr>
      <w:tr w:rsidR="00DF666C" w:rsidRPr="00812B45" w14:paraId="12DA22D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A4F9B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40BB0D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8D565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C36473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956A2F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B7523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EAB92A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7816B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B0BEDD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B0A4B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836.000,00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AAB656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836.000,00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C5F173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0A3BF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BDF167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724F5C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FF6354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366B80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108.000,00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6AF29E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108.000,00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8E76DB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18.000,00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167F2E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16,67</w:t>
            </w:r>
          </w:p>
        </w:tc>
      </w:tr>
      <w:tr w:rsidR="00DF666C" w:rsidRPr="00812B45" w14:paraId="2E0A52D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6E693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3721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EC7387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CE5D7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6E45A1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1614FF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18.000,00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44A8B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6C68DC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190FC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57FCB1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9F243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E3D63A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424689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CE274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6855FB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A39551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A104004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483539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SUBVENCIJE I KAPITALNE POMOĆI TRGOVAČKIM DRUŠTVIMA U JAVNOM SEKTORU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D2A8CB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9.626.900,00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4651F8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9.626.900,00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6781A3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6.175.687,48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893BB4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64,15</w:t>
            </w:r>
          </w:p>
        </w:tc>
      </w:tr>
      <w:tr w:rsidR="00DF666C" w:rsidRPr="00812B45" w14:paraId="1A22392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5B530F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25476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9.626.900,00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8303C8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9.626.900,00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D8F4DF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6.175.687,48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AF537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64,15</w:t>
            </w:r>
          </w:p>
        </w:tc>
      </w:tr>
      <w:tr w:rsidR="00DF666C" w:rsidRPr="00812B45" w14:paraId="79B9473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F6573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E7DBE7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00A60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6.126.900,00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8ED7F3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6.126.900,00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A35DDF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3.900.000,00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91DC3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63,65</w:t>
            </w:r>
          </w:p>
        </w:tc>
      </w:tr>
      <w:tr w:rsidR="00DF666C" w:rsidRPr="00812B45" w14:paraId="0FA75F1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EE467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3512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712780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Subvencije trgovačkim društvima u javnom sektoru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93B03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EDBD14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1F8331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3.900.000,00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CD9A5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8F9B9A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F7BA8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4BB268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C1FB4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3.500.000,00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ED2DF9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3.500.000,00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AD962A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2.275.687,48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AB5C1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65,02</w:t>
            </w:r>
          </w:p>
        </w:tc>
      </w:tr>
      <w:tr w:rsidR="00DF666C" w:rsidRPr="00812B45" w14:paraId="58996B0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F53EB7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3861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17D567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Kapitalne pomoći kreditnim i ostalim financijskim institucijama te trgovačkim društvima u javnom sek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06A5D4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B89756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36935D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2.275.687,48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642B7F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20FC8B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0ABF0F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A104005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F49070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UNAPRIJEĐENJE TURIZMA U GRADU OSIJEKU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F9E9D3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231.756,00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300FC8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231.756,00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7E4827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43.799,00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46DC44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18,90</w:t>
            </w:r>
          </w:p>
        </w:tc>
      </w:tr>
      <w:tr w:rsidR="00DF666C" w:rsidRPr="00812B45" w14:paraId="65D030A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293BDB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E1056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201.756,00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B98C23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201.756,00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E5F9F9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43.799,00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7ADF2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21,71</w:t>
            </w:r>
          </w:p>
        </w:tc>
      </w:tr>
      <w:tr w:rsidR="00DF666C" w:rsidRPr="00812B45" w14:paraId="74CB574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E6CA0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6E0A50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28434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10.618,00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A9E21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10.618,00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254853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10.618,00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888E6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812B45" w14:paraId="27D21F5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DF836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3512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4BFD23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Subvencije trgovačkim društvima u javnom sektoru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F067B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C89CB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D32121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10.618,00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EDF4B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7D1F1B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0A41E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B8EEBD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FAAEC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191.138,00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00F3AE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191.138,00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35324A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33.181,00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B2F79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17,36</w:t>
            </w:r>
          </w:p>
        </w:tc>
      </w:tr>
      <w:tr w:rsidR="00DF666C" w:rsidRPr="00812B45" w14:paraId="54999B4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C31DAD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3861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FA5EF4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Kapitalne pomoći kreditnim i ostalim financijskim institucijama te trgovačkim društvima u javnom sek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BDA64D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45A8BE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0B5FEE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33.181,00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101940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FAE7C6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3E6C37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3.8. Prihodi od boravišne pristojbe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E6844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46E5B6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8B5920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AFE9F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4131A9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E7113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28C8C1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E6A31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F0CBD8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6CF7F5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5424C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E96FD9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BF0E7B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3F5D49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POSLOVI U DJELATNOSTI POLJOPRIVREDE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8E9B87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842.960,90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95680A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842.960,90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6915A5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4.105,58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143516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0,49</w:t>
            </w:r>
          </w:p>
        </w:tc>
      </w:tr>
      <w:tr w:rsidR="00DF666C" w:rsidRPr="00812B45" w14:paraId="23D68D9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18B588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A104101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9D0289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OPĆI POSLOVI U DJELATNOSTI POLJOPRIVREDE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1B29BE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842.960,90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C148FD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842.960,90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BDFF70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4.105,58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A1507B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0,49</w:t>
            </w:r>
          </w:p>
        </w:tc>
      </w:tr>
      <w:tr w:rsidR="00DF666C" w:rsidRPr="00812B45" w14:paraId="3AABFDE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903A37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A2E77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205.121,38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397AFE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205.121,38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D4416A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4.080,58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26919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1,99</w:t>
            </w:r>
          </w:p>
        </w:tc>
      </w:tr>
      <w:tr w:rsidR="00DF666C" w:rsidRPr="00812B45" w14:paraId="0FC5494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37B17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AA152A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EC410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201.321,38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786C4F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201.321,38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84000E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4.080,58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6F02A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2,03</w:t>
            </w:r>
          </w:p>
        </w:tc>
      </w:tr>
      <w:tr w:rsidR="00DF666C" w:rsidRPr="00812B45" w14:paraId="491B39A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994B2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9E5555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079E3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54E1D1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0BFE01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04A42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9199D6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8067D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D1C22E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72FD0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562204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07E28A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1.522,92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EB549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4DF628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B7F26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9DC050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BAD28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22BB3B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199C36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2.521,26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E9228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A87ADE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8D4813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B6D9AC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6D6C96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8F99F2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B5C7FF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6A6729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5FC888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26571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3E8231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95F38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2.600,00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2AB7BC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7B8219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ED5C5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3712B3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40EF79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D3E27F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48EFD3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C95682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AC937C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46D62B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3C70A9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794FA2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3.4. Prihodi od poljoprivrednog zemljišta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4CD9E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186.900,00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450F7F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186.900,00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145B8A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C9336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0,01</w:t>
            </w:r>
          </w:p>
        </w:tc>
      </w:tr>
      <w:tr w:rsidR="00DF666C" w:rsidRPr="00812B45" w14:paraId="094D453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EDC72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DFCFE0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AA1F7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67.800,00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287138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67.800,00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3049A9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ACC6A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0,04</w:t>
            </w:r>
          </w:p>
        </w:tc>
      </w:tr>
      <w:tr w:rsidR="00DF666C" w:rsidRPr="00812B45" w14:paraId="1337648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660FD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A79E34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0FE0C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92DD8B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EDF38A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8D13A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683699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1862B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590C26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7DD54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69.100,00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F6C277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69.100,00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332C0D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1C01F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03E9F2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A76CD8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AB8723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1017EB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167262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D302AD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BE8778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6FC98B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D6C99F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3.4.1 Poljoprivredno zemljište-preneseni višak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5ABFA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450.939,52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676D18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450.939,52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751889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F2643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21F9F2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7C21A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C24478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D8FEE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250.939,52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DB7BD5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250.939,52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CE64DE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4848D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41B2F5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22A3BD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947882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83FAF4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E338EC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AF968A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D30618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B5E5BA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F51E7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1043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39F661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POSLOVNI UDJELI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1D7C6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903.120,00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739ECF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903.120,00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4444AA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903.113,33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F16FE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812B45" w14:paraId="1879F05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DEE65F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A104301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DC98D5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POSLOVNI UDJELI U TRGOVAČKIM DRUŠTVIMA U JAVNOM SEKTORU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84024B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903.120,00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FCC44D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903.120,00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A7A8C5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903.113,33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A67502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812B45" w14:paraId="73AF6A4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906C24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57005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903.120,00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BB5FE4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903.120,00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FE995E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903.113,33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27C4A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812B45" w14:paraId="2663CE9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8CB6B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04AD98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Izdatci za dionice i udjele u glavnici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87253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903.120,00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AAC84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903.120,00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3D13E5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903.113,33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50F8C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812B45" w14:paraId="3A3E955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DF965F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5321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3C9E99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Dionice i udjeli u glavnici trgovačkih društava u javnom sektoru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413CB9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675D8A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205BAD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903.113,33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0DC9B4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735718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DF4FA1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1044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A29F32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INFORMATIZACIJA GRADSKE UPRAVE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66219F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1.164.555,00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C8B5A7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1.164.555,00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91B895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242.523,94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07081F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20,83</w:t>
            </w:r>
          </w:p>
        </w:tc>
      </w:tr>
      <w:tr w:rsidR="00DF666C" w:rsidRPr="00812B45" w14:paraId="7A526C9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8525C9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A104401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AB6993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ODRŽAVANJE INFORMATIČKIH SUSTAVA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A20D20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461.655,00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82765A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461.655,00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A74DB7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174.402,99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015405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37,78</w:t>
            </w:r>
          </w:p>
        </w:tc>
      </w:tr>
      <w:tr w:rsidR="00DF666C" w:rsidRPr="00812B45" w14:paraId="2B05AF4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71C1FF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02209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461.655,00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AA0C7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461.655,00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7ADEF0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174.402,99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B6B9E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37,78</w:t>
            </w:r>
          </w:p>
        </w:tc>
      </w:tr>
      <w:tr w:rsidR="00DF666C" w:rsidRPr="00812B45" w14:paraId="7AF277A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21F5A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5DA171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B44D6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461.655,00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20B55D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461.655,00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7E913F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174.402,99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B0A68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37,78</w:t>
            </w:r>
          </w:p>
        </w:tc>
      </w:tr>
      <w:tr w:rsidR="00DF666C" w:rsidRPr="00812B45" w14:paraId="75A4E90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E5501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23D914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FB9A0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551BA5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B67733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2.345,54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BC521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DB7EE8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8DB59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17C7DA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EC7B8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E4BD56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E47288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39.543,62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E9FDB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0D530E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46E46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EB5D73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0EBDA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D8EE45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DD9F52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47.651,01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9ED16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E00C5D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C1830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3CD7CF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3FDCA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6007E0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BF0D04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48.450,70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74056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D458CC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B2BF7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lastRenderedPageBreak/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A691E5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BCBF3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D00D79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45B3BD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36.412,12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141A6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896F5E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03774E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A104402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A8CB96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NABAVA INFORMATIČKIH SUSTAVA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3B2800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230.900,00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1E5BEC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230.900,00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5D4509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68.120,95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D23FC6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29,50</w:t>
            </w:r>
          </w:p>
        </w:tc>
      </w:tr>
      <w:tr w:rsidR="00DF666C" w:rsidRPr="00812B45" w14:paraId="6274BF0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2655E4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DE100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230.900,00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198E4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230.900,00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674C47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68.120,95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A1CE5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29,50</w:t>
            </w:r>
          </w:p>
        </w:tc>
      </w:tr>
      <w:tr w:rsidR="00DF666C" w:rsidRPr="00812B45" w14:paraId="562F1CB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3D18C4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8FFF2C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E11E52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230.900,00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F91FF9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230.900,00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F06EA3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68.120,95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754402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29,50</w:t>
            </w:r>
          </w:p>
        </w:tc>
      </w:tr>
      <w:tr w:rsidR="00DF666C" w:rsidRPr="00812B45" w14:paraId="74D21A4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6EA4C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7B4348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4F9E1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46FE49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3A15CB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33.961,47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6E5C2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EA5E54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464AD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2B2E7E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Komunikacijska oprema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77B77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FC78BE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54E239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2.800,00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B8EE9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799EDD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5AC21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DD3F31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22CA2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CB1DE2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EA39F6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2.033,48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26550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0A46A3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46900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4262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910092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Ulaganja u računalne programe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3AED6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AB1C3D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0B3A10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29.326,00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35FFD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23D55E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E8C9A8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K104401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310E3E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Kapitalni projekt: DIGITALIZACIJA GRADSKE UPRAVE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A037A2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472.000,00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272A36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472.000,00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2F29F5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0D6F9E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59757B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616167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6914B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24BCA5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09EC8C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89F56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4231AB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A0CDA4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A1EA49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49E1E8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1063F2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7B12BF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2F034B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962AA2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1C5785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A7480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F81F50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7A1DCE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A3FE6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A10ACF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925742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CE4DC0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2DA8BD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5332B3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70CD53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25C4D5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E91871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3CC88B2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48FF21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1477E2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EBE71C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B1EFB0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1FC2E1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F99DF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62D96D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00CA5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F5E43F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E63347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DFFD1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5C4831" w:rsidRPr="00812B45" w14:paraId="4ADCF33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</w:tcPr>
          <w:p w14:paraId="70F0C6BD" w14:textId="77777777" w:rsidR="005C4831" w:rsidRPr="00812B45" w:rsidRDefault="005C4831" w:rsidP="009C7CF9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60052F2E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14:paraId="41EFCE8E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186" w:type="dxa"/>
            <w:shd w:val="clear" w:color="auto" w:fill="auto"/>
            <w:vAlign w:val="bottom"/>
          </w:tcPr>
          <w:p w14:paraId="27D3E512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0707A1F5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DF666C" w:rsidRPr="00812B45" w14:paraId="586EE5B8" w14:textId="77777777" w:rsidTr="005C4831">
        <w:trPr>
          <w:trHeight w:val="20"/>
        </w:trPr>
        <w:tc>
          <w:tcPr>
            <w:tcW w:w="4673" w:type="dxa"/>
            <w:gridSpan w:val="2"/>
            <w:shd w:val="clear" w:color="auto" w:fill="E7E6E6" w:themeFill="background2"/>
            <w:vAlign w:val="bottom"/>
            <w:hideMark/>
          </w:tcPr>
          <w:p w14:paraId="228236E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RAZDJEL 204 UPRAVNI ODJEL ZA DRUŠTVENE DJELATNOSTI</w:t>
            </w:r>
          </w:p>
        </w:tc>
        <w:tc>
          <w:tcPr>
            <w:tcW w:w="1275" w:type="dxa"/>
            <w:shd w:val="clear" w:color="auto" w:fill="E7E6E6" w:themeFill="background2"/>
            <w:vAlign w:val="bottom"/>
            <w:hideMark/>
          </w:tcPr>
          <w:p w14:paraId="7880F50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76.967.994,42</w:t>
            </w:r>
          </w:p>
        </w:tc>
        <w:tc>
          <w:tcPr>
            <w:tcW w:w="1271" w:type="dxa"/>
            <w:shd w:val="clear" w:color="auto" w:fill="E7E6E6" w:themeFill="background2"/>
            <w:vAlign w:val="bottom"/>
            <w:hideMark/>
          </w:tcPr>
          <w:p w14:paraId="06445DA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76.967.994,42</w:t>
            </w:r>
          </w:p>
        </w:tc>
        <w:tc>
          <w:tcPr>
            <w:tcW w:w="1186" w:type="dxa"/>
            <w:shd w:val="clear" w:color="auto" w:fill="E7E6E6" w:themeFill="background2"/>
            <w:vAlign w:val="bottom"/>
            <w:hideMark/>
          </w:tcPr>
          <w:p w14:paraId="07CA1A0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33.121.177,35</w:t>
            </w:r>
          </w:p>
        </w:tc>
        <w:tc>
          <w:tcPr>
            <w:tcW w:w="0" w:type="auto"/>
            <w:shd w:val="clear" w:color="auto" w:fill="E7E6E6" w:themeFill="background2"/>
            <w:vAlign w:val="bottom"/>
            <w:hideMark/>
          </w:tcPr>
          <w:p w14:paraId="6F562FA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43,03</w:t>
            </w:r>
          </w:p>
        </w:tc>
      </w:tr>
      <w:tr w:rsidR="005C4831" w:rsidRPr="00812B45" w14:paraId="17AB450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</w:tcPr>
          <w:p w14:paraId="2863B545" w14:textId="77777777" w:rsidR="005C4831" w:rsidRPr="00812B45" w:rsidRDefault="005C4831" w:rsidP="009C7CF9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142DE685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14:paraId="3FF1369C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186" w:type="dxa"/>
            <w:shd w:val="clear" w:color="auto" w:fill="auto"/>
            <w:vAlign w:val="bottom"/>
          </w:tcPr>
          <w:p w14:paraId="23C8E4A7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6CF8964F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DF666C" w:rsidRPr="00812B45" w14:paraId="6088966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316FABC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GLAVA 20401 UPRAVNI ODJEL ZA DRUŠTVENE DJELATNOSTI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41D7BE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9.796.700,00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A2851B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9.796.700,00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7D3EE2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4.044.958,59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8639CF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41,29</w:t>
            </w:r>
          </w:p>
        </w:tc>
      </w:tr>
      <w:tr w:rsidR="00DF666C" w:rsidRPr="00812B45" w14:paraId="03DA625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2FFBB5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C41B4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9.793.370,00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958597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9.793.370,00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D6D648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4.044.958,59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B571C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41,30</w:t>
            </w:r>
          </w:p>
        </w:tc>
      </w:tr>
      <w:tr w:rsidR="00DF666C" w:rsidRPr="00812B45" w14:paraId="4CB3D9E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BFC74C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 Tekuće pomoći iz državnog proračuna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19052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3.330,00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DE89E8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3.330,00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016CC0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9E15B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B6ADC1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ABB7D9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1050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5CEABD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ODGOJ, OBRAZOVANJE I TEHNIČKA KULTURA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4A2BBE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2.079.267,00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20F8FA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2.079.267,00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A076B8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351.626,65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9B54D7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16,91</w:t>
            </w:r>
          </w:p>
        </w:tc>
      </w:tr>
      <w:tr w:rsidR="00DF666C" w:rsidRPr="00812B45" w14:paraId="289E6E6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D8A988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A105001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90B419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POSEBNI PROGRAMI PREDŠKOLSKOG ODGOJA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FE0656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169.376,00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E9EB33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169.376,00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94E824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77.279,69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3E7A47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45,63</w:t>
            </w:r>
          </w:p>
        </w:tc>
      </w:tr>
      <w:tr w:rsidR="00DF666C" w:rsidRPr="00812B45" w14:paraId="56D9DE0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0FE768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16F93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169.376,00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563350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169.376,00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9F53D8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77.279,69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465FE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45,63</w:t>
            </w:r>
          </w:p>
        </w:tc>
      </w:tr>
      <w:tr w:rsidR="00DF666C" w:rsidRPr="00812B45" w14:paraId="7201968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F28C7A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A813D1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B10B3E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107.211,00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AD19E7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107.211,00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6BA4D3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48.280,54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4314A7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45,03</w:t>
            </w:r>
          </w:p>
        </w:tc>
      </w:tr>
      <w:tr w:rsidR="00DF666C" w:rsidRPr="00812B45" w14:paraId="7DF458D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1F7E1A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3661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D998BC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Tekuće pomoći proračunskim korisnicima drugih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6943AA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F9A8E4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75023F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48.280,54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87F7D3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89938D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00F51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9C83E9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16E82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62.165,00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3D4CED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62.165,00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6103AE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28.999,15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B0116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46,65</w:t>
            </w:r>
          </w:p>
        </w:tc>
      </w:tr>
      <w:tr w:rsidR="00DF666C" w:rsidRPr="00812B45" w14:paraId="3C5BBB0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26A3C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A6656D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1D995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190A3C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4E6F45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28.999,15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385D2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D043D5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622C53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A105002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EF3FE3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POSEBNI PROGRAMI U OSNOVNIM ŠKOLAMA  (PREHRANA, ADHD, GRAĐANSKI ODGOJ I DR.)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16C187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184.615,00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AF24AB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184.615,00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C293A0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60.768,57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4A3050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32,92</w:t>
            </w:r>
          </w:p>
        </w:tc>
      </w:tr>
      <w:tr w:rsidR="00DF666C" w:rsidRPr="00812B45" w14:paraId="3127D53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6B16EF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FA12E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181.285,00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7B5063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181.285,00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6BBFF9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60.768,57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49F42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33,52</w:t>
            </w:r>
          </w:p>
        </w:tc>
      </w:tr>
      <w:tr w:rsidR="00DF666C" w:rsidRPr="00812B45" w14:paraId="24D402F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2B1AB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0AC846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5FED1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181.285,00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C17291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181.285,00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F90A88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60.768,57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9F2ED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33,52</w:t>
            </w:r>
          </w:p>
        </w:tc>
      </w:tr>
      <w:tr w:rsidR="00DF666C" w:rsidRPr="00812B45" w14:paraId="4C156E6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8254B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6F9811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D9622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A988C5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94C31A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1.282,62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1ABEC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238E86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39090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01B764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95790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94FF4D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B703E5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59.485,95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1524F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8B70C7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C37D5B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 Tekuće pomoći iz državnog proračuna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0E865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3.330,00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944FF7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3.330,00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708563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E120E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1391C3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66EC7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489FE3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E9BF4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3.330,00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E5BA49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3.330,00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CC7001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5C33B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7BD895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6FC6C4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A105003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CD2DB2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STIPENDIJE I STUDENTSKI KREDITI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02D3F3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217.010,00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2DF085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217.010,00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14FF49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81.598,94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366BF1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37,60</w:t>
            </w:r>
          </w:p>
        </w:tc>
      </w:tr>
      <w:tr w:rsidR="00DF666C" w:rsidRPr="00812B45" w14:paraId="6A41013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D4B4FA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3CCE6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217.010,00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0C8345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217.010,00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B8CDA6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81.598,94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A3715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37,60</w:t>
            </w:r>
          </w:p>
        </w:tc>
      </w:tr>
      <w:tr w:rsidR="00DF666C" w:rsidRPr="00812B45" w14:paraId="17FFCCC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D8B04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5EF576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F7F7F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8EF618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27DE38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137,50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8F215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68,75</w:t>
            </w:r>
          </w:p>
        </w:tc>
      </w:tr>
      <w:tr w:rsidR="00DF666C" w:rsidRPr="00812B45" w14:paraId="3B3C3C3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5F6F3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7398B8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AACD5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494D39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C85C57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137,50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F4FA8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201BBA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0DF4AA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13E8F8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814F8B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216.910,00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79794E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216.810,00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D38096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81.461,44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9CDAA0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37,57</w:t>
            </w:r>
          </w:p>
        </w:tc>
      </w:tr>
      <w:tr w:rsidR="00DF666C" w:rsidRPr="00812B45" w14:paraId="19EBF2E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896E2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3721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E52CE1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BA1E7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430166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3D805F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81.461,44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6AD14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B8C7DB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BD34F4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A105004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495472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POSEBNE AKTIVNOSTI NAOBRAZBE MLADIH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DD8C19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88.359,00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F87D72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88.359,00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9560BC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16.464,15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50F6B1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18,63</w:t>
            </w:r>
          </w:p>
        </w:tc>
      </w:tr>
      <w:tr w:rsidR="00DF666C" w:rsidRPr="00812B45" w14:paraId="00D44A3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7BEC07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E9CAC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88.359,00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31412D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88.359,00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422F1C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16.464,15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A26A4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18,63</w:t>
            </w:r>
          </w:p>
        </w:tc>
      </w:tr>
      <w:tr w:rsidR="00DF666C" w:rsidRPr="00812B45" w14:paraId="58321D4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2EDAD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F8E6E4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298F0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58.244,00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361F04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58.244,00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F4B34E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8.346,27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3A21D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14,33</w:t>
            </w:r>
          </w:p>
        </w:tc>
      </w:tr>
      <w:tr w:rsidR="00DF666C" w:rsidRPr="00812B45" w14:paraId="598037D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9A58F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D54586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CFF1E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F803B9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7B797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2.244,94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F04B2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6417ED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EA113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CA2241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50904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4BAE31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0A7666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4.940,00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0FCD3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A75DD5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ACDF1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7F76A6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B973E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9FCB7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F4C912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1.161,33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6A777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20FFFB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6B8DC3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CE44D9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D819B8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3.715,00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039808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3.715,00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904DB7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A6439F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424277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D1BA3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AE0B1C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121B1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6A6AA8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2E9077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8.117,88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CF19F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30,75</w:t>
            </w:r>
          </w:p>
        </w:tc>
      </w:tr>
      <w:tr w:rsidR="00DF666C" w:rsidRPr="00812B45" w14:paraId="606E2E9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0B186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6B44A9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9F340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F9C36B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6EC685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8.117,88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6BCB9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359B5C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DFEC67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A105005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2110BD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POTPORE PROGRAMIMA U OBRAZOVANJU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2FF0E2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104.907,00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DCE644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104.907,00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1E9D28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68.003,18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23E83F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64,82</w:t>
            </w:r>
          </w:p>
        </w:tc>
      </w:tr>
      <w:tr w:rsidR="00DF666C" w:rsidRPr="00812B45" w14:paraId="1EA510E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39EA63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5ABA6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104.907,00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BAD22D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104.907,00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C1F22E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68.003,18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8B78C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64,82</w:t>
            </w:r>
          </w:p>
        </w:tc>
      </w:tr>
      <w:tr w:rsidR="00DF666C" w:rsidRPr="00812B45" w14:paraId="40E9A4A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D85767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41F385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CC1D59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66.400,00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32B2C1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66.400,00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A463C8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54.136,14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38DC5C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81,53</w:t>
            </w:r>
          </w:p>
        </w:tc>
      </w:tr>
      <w:tr w:rsidR="00DF666C" w:rsidRPr="00812B45" w14:paraId="608F32E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E5FA04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3661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5954B7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Tekuće pomoći proračunskim korisnicima drugih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B7CF57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3E28D6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557B62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6.636,14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0F4F60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0D8B46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0A1736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3662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CD5374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Kapitalne pomoći proračunskim korisnicima drugih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AB7224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EAA8BC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FC2366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47.500,00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8ADDBD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4A88A7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8CDA2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A9B1AF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6619B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38.507,00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6F4A2B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38.507,00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212693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13.867,04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5A778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36,01</w:t>
            </w:r>
          </w:p>
        </w:tc>
      </w:tr>
      <w:tr w:rsidR="00DF666C" w:rsidRPr="00812B45" w14:paraId="5947B2C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D53DA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FAA95D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42599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27356C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DD4421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13.867,04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F76E1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63E48E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A3A77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lastRenderedPageBreak/>
              <w:t>A105010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75C21C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TEHNIČKA KULTURA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89775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115.000,00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8B3EB1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115.000,00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94FC5A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47.512,12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5F474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41,31</w:t>
            </w:r>
          </w:p>
        </w:tc>
      </w:tr>
      <w:tr w:rsidR="00DF666C" w:rsidRPr="00812B45" w14:paraId="20AA6F6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E80C00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52D5C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115.000,00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0E0375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115.000,00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4B6FA3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47.512,12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A9D70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41,31</w:t>
            </w:r>
          </w:p>
        </w:tc>
      </w:tr>
      <w:tr w:rsidR="00DF666C" w:rsidRPr="00812B45" w14:paraId="051CB23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815A3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E6E39D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AC878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115.000,00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6D80AE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115.000,00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92716F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47.512,12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A99DF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41,31</w:t>
            </w:r>
          </w:p>
        </w:tc>
      </w:tr>
      <w:tr w:rsidR="00DF666C" w:rsidRPr="00812B45" w14:paraId="1D928AD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EEB4E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89E436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8D9A1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55C667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4D42A2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47.512,12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6270E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16BB48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9E4242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A105014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04CD1A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NABAVA RADNIH BILJEŽNICA I BILJEŽNICA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E13BE7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1.200.000,00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67DFFE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1.200.000,00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ACEBDF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85BB64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65D4F0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BFA765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9BB24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1.200.000,00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A12A48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1.200.000,00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83DE5D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A7686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06F4E9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4AC782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78A897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8C8B2D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1.200.000,00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6827BD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1.200.000,00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6D5996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B6A19E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1BE45A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27A54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1052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0FBFF7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KULTURA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8359E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666.593,00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01CFA8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666.593,00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C4512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342.157,95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69466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51,33</w:t>
            </w:r>
          </w:p>
        </w:tc>
      </w:tr>
      <w:tr w:rsidR="00DF666C" w:rsidRPr="00812B45" w14:paraId="56634CB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B8374C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A105202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D23F75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GRADSKA I SVEUČILIŠNA KNJIŽNICA OSIJEK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7D3D66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511.374,00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4D4666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511.374,00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368B64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219.770,79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326E67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42,98</w:t>
            </w:r>
          </w:p>
        </w:tc>
      </w:tr>
      <w:tr w:rsidR="00DF666C" w:rsidRPr="00812B45" w14:paraId="438DAF8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A824C1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ADD8C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511.374,00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F61727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511.374,00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87190A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219.770,79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C74AC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42,98</w:t>
            </w:r>
          </w:p>
        </w:tc>
      </w:tr>
      <w:tr w:rsidR="00DF666C" w:rsidRPr="00812B45" w14:paraId="1AAE138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D92CC9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3BEB54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63E815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511.374,00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6F511A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511.374,00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2B39AF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219.770,79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F4D11B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42,98</w:t>
            </w:r>
          </w:p>
        </w:tc>
      </w:tr>
      <w:tr w:rsidR="00DF666C" w:rsidRPr="00812B45" w14:paraId="4343BF2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32F8DF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3661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265FC7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Tekuće pomoći proračunskim korisnicima drugih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D945DB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FDC1DB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A6C75A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219.770,79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DE9894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0EF7AD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908557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A105203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FC489F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OSTALE AKTIVNOSTI KULTURE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1ED44E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46.787,00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6796E7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46.787,00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B8ED00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14.005,16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0D044E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29,93</w:t>
            </w:r>
          </w:p>
        </w:tc>
      </w:tr>
      <w:tr w:rsidR="00DF666C" w:rsidRPr="00812B45" w14:paraId="26852B6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E48D47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0C8A5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46.787,00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B23F7A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46.787,00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DE0CFF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14.005,16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96C16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29,93</w:t>
            </w:r>
          </w:p>
        </w:tc>
      </w:tr>
      <w:tr w:rsidR="00DF666C" w:rsidRPr="00812B45" w14:paraId="20388FF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DF231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451782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7A56D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24.530,00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463440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24.530,00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F36E33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7.677,93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B89BA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31,30</w:t>
            </w:r>
          </w:p>
        </w:tc>
      </w:tr>
      <w:tr w:rsidR="00DF666C" w:rsidRPr="00812B45" w14:paraId="474FD94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F6D97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D012D3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30EE1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D2B21C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ABCA4D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2.058,80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0BBC9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C6E5B7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50725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23FF1E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30643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D81737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A375BC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843,75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C86F9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D12835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B782A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B1C10E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C1CF7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C4064F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D6D362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4.775,38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C4919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3064A7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452B5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A9BC1A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610DD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7.257,00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5CD9C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7.257,00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71B9DF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1.327,23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88753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18,29</w:t>
            </w:r>
          </w:p>
        </w:tc>
      </w:tr>
      <w:tr w:rsidR="00DF666C" w:rsidRPr="00812B45" w14:paraId="50BD154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63EF5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BE14E8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8E187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F4D400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19E529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1.327,23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D342F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919324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0E7633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7D64E4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386126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97D9E9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33ABDA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F8AC0F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33,33</w:t>
            </w:r>
          </w:p>
        </w:tc>
      </w:tr>
      <w:tr w:rsidR="00DF666C" w:rsidRPr="00812B45" w14:paraId="7B0DCE3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AA74E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453BB3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427CD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0BBCC4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F986B9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65BCE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091BFB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BAC6F4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A105204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1355D8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DJELATNOST UDRUGA I OSTALIH KORISNIKA U KULTURI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7526F2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108.432,00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07F9E0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108.432,00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ADDB2E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108.382,00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626262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99,95</w:t>
            </w:r>
          </w:p>
        </w:tc>
      </w:tr>
      <w:tr w:rsidR="00DF666C" w:rsidRPr="00812B45" w14:paraId="25E6826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275AA4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11250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108.432,00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C5635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108.432,00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A80F89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108.382,00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CCA51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99,95</w:t>
            </w:r>
          </w:p>
        </w:tc>
      </w:tr>
      <w:tr w:rsidR="00DF666C" w:rsidRPr="00812B45" w14:paraId="0A49C57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26815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B3CB61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22F8E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FB4BB7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388D1D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7.500,00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E730D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812B45" w14:paraId="4D89704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B28DE1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3522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9DBED5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Subvencije trgovačkim društvima izvan javnog sektora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52E1C0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4F5C2C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33F549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7.500,00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F9E0DE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B86B57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CA42CB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153CCF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6EB9FF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9.900,00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865687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9.900,00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565F9B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9.900,00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42ADDA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812B45" w14:paraId="0C227F6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ECC05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A9AC9B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Tekuće pomoći unutar općeg proračuna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38D5E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273051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1980F9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9.900,00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9AD67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96C2C0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7F5D8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B33D13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EE2EA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91.032,00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57FB5C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91.032,00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F6E2EB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90.982,00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0434D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99,95</w:t>
            </w:r>
          </w:p>
        </w:tc>
      </w:tr>
      <w:tr w:rsidR="00DF666C" w:rsidRPr="00812B45" w14:paraId="4DE6BAB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E2793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C50F6F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1E4BB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A4BDFB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BD1107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90.982,00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729C6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44BF0A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96BBA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1053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CA9CB1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SPORT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E0E78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7.050.840,00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1F0C6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7.050.840,00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D2B5D5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3.351.173,99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A822C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47,53</w:t>
            </w:r>
          </w:p>
        </w:tc>
      </w:tr>
      <w:tr w:rsidR="00DF666C" w:rsidRPr="00812B45" w14:paraId="66BC0D8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05C434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A105301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E8F053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PROGRAMSKI SADRŽAJ "A" - ZAJEDNICA OSJEČKOG SPORTA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FC7EED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2.890.620,00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421879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2.890.620,00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55C7B0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1.584.173,21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7E7E80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54,80</w:t>
            </w:r>
          </w:p>
        </w:tc>
      </w:tr>
      <w:tr w:rsidR="00DF666C" w:rsidRPr="00812B45" w14:paraId="2D6C9C7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76009D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65C15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2.890.620,00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CB5F5D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2.890.620,00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BA5733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1.584.173,21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42596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54,80</w:t>
            </w:r>
          </w:p>
        </w:tc>
      </w:tr>
      <w:tr w:rsidR="00DF666C" w:rsidRPr="00812B45" w14:paraId="423750A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BB1EC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7979B5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2E5E0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2.890.620,00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D9DFB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2.890.620,00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868AA5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1.584.173,21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5C18F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54,80</w:t>
            </w:r>
          </w:p>
        </w:tc>
      </w:tr>
      <w:tr w:rsidR="00DF666C" w:rsidRPr="00812B45" w14:paraId="6F7B0D3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1E70C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DD99F7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C881C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726D94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86A3E8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1.584.173,21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EE854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A37F71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EB7DC5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A105302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E8BCC5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PROGRAMSKI SADRŽAJ "B" - UPRAVNI ODJEL ZA DRUŠTVENE DJELATNOSTI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42B194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4.160.220,00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4763D7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4.160.220,00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720FBA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1.767.000,78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7635EC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42,47</w:t>
            </w:r>
          </w:p>
        </w:tc>
      </w:tr>
      <w:tr w:rsidR="00DF666C" w:rsidRPr="00812B45" w14:paraId="4745F0F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00E544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C38FB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4.160.220,00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96E3A1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4.160.220,00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4B7B54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1.767.000,78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B19FA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42,47</w:t>
            </w:r>
          </w:p>
        </w:tc>
      </w:tr>
      <w:tr w:rsidR="00DF666C" w:rsidRPr="00812B45" w14:paraId="5E92599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39981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98C367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1369F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99.500,00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AD4519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99.500,00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E4ADE2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39.324,93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3A59C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39,52</w:t>
            </w:r>
          </w:p>
        </w:tc>
      </w:tr>
      <w:tr w:rsidR="00DF666C" w:rsidRPr="00812B45" w14:paraId="5F7422E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83E83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26FA70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684BE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C33CC6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A3496A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39.324,93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856B5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7B4774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6ADAC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F587B6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83209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3.916.620,00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185482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3.916.620,00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12D9BB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1.718.281,57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BC9BD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43,87</w:t>
            </w:r>
          </w:p>
        </w:tc>
      </w:tr>
      <w:tr w:rsidR="00DF666C" w:rsidRPr="00812B45" w14:paraId="460C389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51B52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3512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69EFCB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Subvencije trgovačkim društvima u javnom sektoru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51119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D1D321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4175A7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1.718.281,57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F69DB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22A2FA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E3AF8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2D2A4F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1065E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140.100,00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E2279F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140.100,00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BAE76F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9.394,28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16A0F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6,71</w:t>
            </w:r>
          </w:p>
        </w:tc>
      </w:tr>
      <w:tr w:rsidR="00DF666C" w:rsidRPr="00812B45" w14:paraId="776B874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71C55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2ABBD7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909DE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40683A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8F67F1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9.394,28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7700E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4427D0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3324A7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B5FD21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60C410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F27A70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F405AB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2E4F2C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AB4241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5C3735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GLAVA 20402 DJEČJI VRTIĆI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2D0D3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16.197.589,38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9603EA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16.197.589,38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C4FB64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6.357.822,44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108B1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39,25</w:t>
            </w:r>
          </w:p>
        </w:tc>
      </w:tr>
      <w:tr w:rsidR="00DF666C" w:rsidRPr="00812B45" w14:paraId="105E61C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BD9EF3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BB98F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11.652.786,00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1E79F7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11.652.786,00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DDE1F9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5.054.706,75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6F42B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43,38</w:t>
            </w:r>
          </w:p>
        </w:tc>
      </w:tr>
      <w:tr w:rsidR="00DF666C" w:rsidRPr="00812B45" w14:paraId="7D3FA58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FDA1B9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6017F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52.199,95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8512F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52.199,95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E3631B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108,80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1E80C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0,21</w:t>
            </w:r>
          </w:p>
        </w:tc>
      </w:tr>
      <w:tr w:rsidR="00DF666C" w:rsidRPr="00812B45" w14:paraId="2D18806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DBD948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 Prihodi za posebne namjene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F7649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2.781.195,18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9DAF07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2.781.195,18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F48BA0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1.188.875,88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14CD6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42,75</w:t>
            </w:r>
          </w:p>
        </w:tc>
      </w:tr>
      <w:tr w:rsidR="00DF666C" w:rsidRPr="00812B45" w14:paraId="191DD8E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002815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3.9.1 Prihodi po posebnim propisima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B2836C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2.781.195,18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0CB34A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2.781.195,18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EAFF73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1.188.875,88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FAC895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42,75</w:t>
            </w:r>
          </w:p>
        </w:tc>
      </w:tr>
      <w:tr w:rsidR="00DF666C" w:rsidRPr="00812B45" w14:paraId="360D452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917BB9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 Tekuće pomoći iz državnog proračuna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83576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1.196.874,00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FBC1CC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1.196.874,00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EA9A1E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72.764,36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B565B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6,08</w:t>
            </w:r>
          </w:p>
        </w:tc>
      </w:tr>
      <w:tr w:rsidR="00DF666C" w:rsidRPr="00812B45" w14:paraId="67A6BF5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621B65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5C052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33ED78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CDF238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8.845,42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62781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17,69</w:t>
            </w:r>
          </w:p>
        </w:tc>
      </w:tr>
      <w:tr w:rsidR="00DF666C" w:rsidRPr="00812B45" w14:paraId="04F1715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308099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4.1.4 Tekuće pomoći iz državnog proračuna-preneseni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663845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392.808,00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2D821A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392.808,00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89092D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D5DDCE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1C911E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3D9649D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4.6.1. Tekuće pomoći temeljem prijenosa EU-proračunski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99B5CC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11.426,25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843F7F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11.426,25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28BBFB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7.722,51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64720F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67,59</w:t>
            </w:r>
          </w:p>
        </w:tc>
      </w:tr>
      <w:tr w:rsidR="00DF666C" w:rsidRPr="00812B45" w14:paraId="07C61D7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9C19BA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4.7.1. Tekuće pomoći od izvanproračunskih korisnika/fondova-proračunski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37CEE0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AC410E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ECA4F8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355,19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258E7E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35,52</w:t>
            </w:r>
          </w:p>
        </w:tc>
      </w:tr>
      <w:tr w:rsidR="00DF666C" w:rsidRPr="00812B45" w14:paraId="531FCE1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665BBD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4.9.1 Tekuće pomoći iz gradskih proračuna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7E518B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56.500,00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AF272A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56.500,00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226789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23.876,12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8EE257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42,26</w:t>
            </w:r>
          </w:p>
        </w:tc>
      </w:tr>
      <w:tr w:rsidR="00DF666C" w:rsidRPr="00812B45" w14:paraId="6AB1A10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63271B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5.1.2 Tekuće donacije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840809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D932E2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25D5DB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2E0F20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35,71</w:t>
            </w:r>
          </w:p>
        </w:tc>
      </w:tr>
      <w:tr w:rsidR="00DF666C" w:rsidRPr="00812B45" w14:paraId="102FA03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3B7B630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6.5. Prihodi od nefinancijske imovine i naknade štete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79218E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AD2DD5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6832B8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67,41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128AAD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4,82</w:t>
            </w:r>
          </w:p>
        </w:tc>
      </w:tr>
      <w:tr w:rsidR="00DF666C" w:rsidRPr="00812B45" w14:paraId="4CC590A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E219C0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lastRenderedPageBreak/>
              <w:t>1054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A6C3D5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RASHODI ZA REDOVNU DJELATNOST DJEČJEG VRTIĆA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579B43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14.077.181,18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9038B5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14.077.181,18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804FE3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6.216.519,39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2986E2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44,16</w:t>
            </w:r>
          </w:p>
        </w:tc>
      </w:tr>
      <w:tr w:rsidR="00DF666C" w:rsidRPr="00812B45" w14:paraId="32CE623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24C088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A105401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9EFE80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RASHODI ZA PLAĆE DJEČJEG VRTIĆA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3A61FB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11.146.136,00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71BF6B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11.146.136,00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6D4A3A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4.697.254,60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696D0A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42,14</w:t>
            </w:r>
          </w:p>
        </w:tc>
      </w:tr>
      <w:tr w:rsidR="00DF666C" w:rsidRPr="00812B45" w14:paraId="07A937D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29BAF6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A3E15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9.306.982,00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F07F2C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9.306.982,00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EF8F2D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3.781.442,29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89E1D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40,63</w:t>
            </w:r>
          </w:p>
        </w:tc>
      </w:tr>
      <w:tr w:rsidR="00DF666C" w:rsidRPr="00812B45" w14:paraId="2ABDA89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CF107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FB6656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5D6D5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9.306.982,00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238D80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9.306.982,00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9C3950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3.781.442,29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39E2C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40,63</w:t>
            </w:r>
          </w:p>
        </w:tc>
      </w:tr>
      <w:tr w:rsidR="00DF666C" w:rsidRPr="00812B45" w14:paraId="6885C87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FA4AF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51B3EA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3F3A6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1AF471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C46615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3.223.255,25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1144B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474D24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F69637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9198FF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4B4D85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8DD354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9511E2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558.187,04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7FDF38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E53955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0B3727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3.9.1 Prihodi po posebnim propisima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F3A169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1.816.519,00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280976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1.816.519,00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A3C7B3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905.503,92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D4FED6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49,85</w:t>
            </w:r>
          </w:p>
        </w:tc>
      </w:tr>
      <w:tr w:rsidR="00DF666C" w:rsidRPr="00812B45" w14:paraId="07F1088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95B78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5AE660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8BCB1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1.816.519,00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3FA267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1.816.519,00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EA179A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905.503,92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C56CF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49,85</w:t>
            </w:r>
          </w:p>
        </w:tc>
      </w:tr>
      <w:tr w:rsidR="00DF666C" w:rsidRPr="00812B45" w14:paraId="6E8EE09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E11EF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B6E20E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F2289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70B484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6E07A1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852.100,15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B8F4A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F5D229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4B01F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3113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A96ECA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Plaće za prekovremeni rad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014B4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BB2051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77A079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36.344,19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82FE2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BAD55B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303ECF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8A5B27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7BD568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5AE43B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9681A1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17.059,58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9BEE6E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39A44A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3BDCB2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4.9.1 Tekuće pomoći iz gradskih proračuna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27A59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22.635,00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30910B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22.635,00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DD2008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10.308,39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6C58D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45,54</w:t>
            </w:r>
          </w:p>
        </w:tc>
      </w:tr>
      <w:tr w:rsidR="00DF666C" w:rsidRPr="00812B45" w14:paraId="6ED1719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483B7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E1F2A8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AFBAD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22.635,00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C9F814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22.635,00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E2E687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10.308,39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6A6C8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45,54</w:t>
            </w:r>
          </w:p>
        </w:tc>
      </w:tr>
      <w:tr w:rsidR="00DF666C" w:rsidRPr="00812B45" w14:paraId="501AFC4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FFC12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5A2464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6F839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17F14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38F035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8.848,40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7FC0F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B24F72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64D183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6A7E44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1EE5FC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0DC134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5DD66E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1.459,99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9C1CEB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02C8F5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42BADB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A105402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AB38DF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OSTALI RASHODI ZA ZAPOSLENE DJEČJEG VRTIĆA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559D95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920.370,00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2F43A6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920.370,00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E701EE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569.269,32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E5EA6A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61,85</w:t>
            </w:r>
          </w:p>
        </w:tc>
      </w:tr>
      <w:tr w:rsidR="00DF666C" w:rsidRPr="00812B45" w14:paraId="0C973D6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882DBE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3A558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738.824,00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BF0E40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738.824,00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367D5C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488.037,86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80FDD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66,06</w:t>
            </w:r>
          </w:p>
        </w:tc>
      </w:tr>
      <w:tr w:rsidR="00DF666C" w:rsidRPr="00812B45" w14:paraId="4813980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1B94E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A2B23E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0D162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516.724,00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518C49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516.724,00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239D10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375.205,62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15F2E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72,61</w:t>
            </w:r>
          </w:p>
        </w:tc>
      </w:tr>
      <w:tr w:rsidR="00DF666C" w:rsidRPr="00812B45" w14:paraId="2FF0AB6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BCFD4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74E068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5D528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2346EB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0895D7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375.205,62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D3946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0D5743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EC578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BE77A7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52E51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222.100,00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92AF7A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222.100,00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06C5F4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112.832,24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90A9F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50,80</w:t>
            </w:r>
          </w:p>
        </w:tc>
      </w:tr>
      <w:tr w:rsidR="00DF666C" w:rsidRPr="00812B45" w14:paraId="43FE8C0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7D976F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CB5D91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7562EC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04C956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50D655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110.222,24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DF5A66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B799F7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4F8A2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173627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96465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A14D41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C194C7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2.610,00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96A66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DED2EE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3E79C5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3.9.1 Prihodi po posebnim propisima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765254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168.681,00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E53B15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168.681,00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BC7385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73.115,82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4C8298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43,35</w:t>
            </w:r>
          </w:p>
        </w:tc>
      </w:tr>
      <w:tr w:rsidR="00DF666C" w:rsidRPr="00812B45" w14:paraId="54B18A4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2D231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1A90F8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C4F7B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130.281,00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860339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130.281,00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DA841A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69.840,88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ECACE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53,61</w:t>
            </w:r>
          </w:p>
        </w:tc>
      </w:tr>
      <w:tr w:rsidR="00DF666C" w:rsidRPr="00812B45" w14:paraId="5390B65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11E13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AFAC42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4370E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34ED68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2891B5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69.840,88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EA9CD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AA0F88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AFB1D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C478D6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09917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A1F9B9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99FC8C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3.274,94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E5DEC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8,53</w:t>
            </w:r>
          </w:p>
        </w:tc>
      </w:tr>
      <w:tr w:rsidR="00DF666C" w:rsidRPr="00812B45" w14:paraId="1E01608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6BF4C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49AD2B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93389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4EF891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46A4DA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842,60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310E6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656B94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5DFF05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B14B57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481767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5AB42F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636033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164,26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125E88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F2F684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0E5C5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9F8578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41E60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6225F2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FAA29D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2.268,08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1538C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856114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8C06B1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D968D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798A46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5E7CD2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6.513,00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B5FA7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65,13</w:t>
            </w:r>
          </w:p>
        </w:tc>
      </w:tr>
      <w:tr w:rsidR="00DF666C" w:rsidRPr="00812B45" w14:paraId="0393547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E1A22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317092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C6628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6BD99B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BF3B2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6.513,00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4D250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65,13</w:t>
            </w:r>
          </w:p>
        </w:tc>
      </w:tr>
      <w:tr w:rsidR="00DF666C" w:rsidRPr="00812B45" w14:paraId="25C05CB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1D276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77DC57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0DCD7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F8FF02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FFDACB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6.513,00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D6BA9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BF5E0F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FB0AA2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4.7.1. Tekuće pomoći od izvanproračunskih korisnika/fondova-proračunski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77B647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3CA171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AE418A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355,19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B93B0E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35,52</w:t>
            </w:r>
          </w:p>
        </w:tc>
      </w:tr>
      <w:tr w:rsidR="00DF666C" w:rsidRPr="00812B45" w14:paraId="47035DA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C417C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7D21CE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AB359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D34994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5E84EE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355,19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28745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35,52</w:t>
            </w:r>
          </w:p>
        </w:tc>
      </w:tr>
      <w:tr w:rsidR="00DF666C" w:rsidRPr="00812B45" w14:paraId="7DD0540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72CD72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E46432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88A855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52AE69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9DE578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355,19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1D1846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99DDA3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3C33913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4.9.1 Tekuće pomoći iz gradskih proračuna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157BA2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1.865,00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D8C968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1.865,00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5785DC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1.247,45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5B2DB9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66,89</w:t>
            </w:r>
          </w:p>
        </w:tc>
      </w:tr>
      <w:tr w:rsidR="00DF666C" w:rsidRPr="00812B45" w14:paraId="0B9D0BD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CA0F1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DB25A7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44A6F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1.165,00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AC5827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1.165,00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62A959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863,63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B9F94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74,13</w:t>
            </w:r>
          </w:p>
        </w:tc>
      </w:tr>
      <w:tr w:rsidR="00DF666C" w:rsidRPr="00812B45" w14:paraId="044308F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DAD71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079A35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7BCCE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9703EF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2B5D8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863,63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B08DF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9E5426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BA884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109C76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33B78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E155CB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4938CD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383,82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8DCC5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54,83</w:t>
            </w:r>
          </w:p>
        </w:tc>
      </w:tr>
      <w:tr w:rsidR="00DF666C" w:rsidRPr="00812B45" w14:paraId="26EC086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B32567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52C11A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6AD5E2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402B48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6D439C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383,82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6B9F4A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7EB02B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80A5D4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A105403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0A9908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MATERIJALNI RASHODI DJEČJEG VRTIĆA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419C70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2.009.975,18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BF4744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2.009.975,18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C1D14B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949.791,75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2AFA8C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47,25</w:t>
            </w:r>
          </w:p>
        </w:tc>
      </w:tr>
      <w:tr w:rsidR="00DF666C" w:rsidRPr="00812B45" w14:paraId="006A01B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DD4A65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FEFCE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1.255.030,00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E37F51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1.255.030,00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3C34E4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752.748,05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9EAD4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59,98</w:t>
            </w:r>
          </w:p>
        </w:tc>
      </w:tr>
      <w:tr w:rsidR="00DF666C" w:rsidRPr="00812B45" w14:paraId="3AA67BA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D1890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A8385F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B6956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1.255.030,00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18EF10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1.255.030,00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3C26EF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752.748,05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28D5F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59,98</w:t>
            </w:r>
          </w:p>
        </w:tc>
      </w:tr>
      <w:tr w:rsidR="00DF666C" w:rsidRPr="00812B45" w14:paraId="2904C04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FE3157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5BBD8A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273C87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EDDC3A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CA8FD9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98.126,05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A15951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0D92E0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50936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C33675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10C37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D28331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A3C679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333.266,66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5F309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C975F6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C6F24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94A12D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C1BC0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856AD5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04390F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153.933,86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1CD80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25357D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633CDC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C694F0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F0AEC8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1200D0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5A051E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17.815,48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27309F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B1C73F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5EF6D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030F82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AD3D7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E1C191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6FC0BF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5.780,24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63861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F580C7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992FA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8C7108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D227F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453300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666507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11.005,18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29A97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AA8DBE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E2BB7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83FCCA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9A1FF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DCA358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17374B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13.376,73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51B56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811436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0807B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E1C4A6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5E116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9CD7B2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AFB250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26.657,50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C8091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0A05E5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54431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09E1C9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BCEF1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2DB58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F98CF6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51.668,52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59B5C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DE449E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4F82B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C56D49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27757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6D26A7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14A2F7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1.029,60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0BCDD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CB059E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F427D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6A945C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E7125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9B6DFF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7BB745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16.294,48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6A93A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6E70F3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757E4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A7B678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4077A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33BC71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751B3D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4.710,52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6C398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C1F1E6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4056E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4538BC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2533C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240D3E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C0F1B7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1.588,51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9E75E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64B296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DE217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4B6E07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CD45D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BFC129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061A5A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10.365,12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1E165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1015D7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80E1C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762B5C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E4AAE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F7C188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6C60C5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6.939,60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D47E6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C82E14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6AFB8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F40B32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25A6B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F79F2F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46A5C1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190,00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5CF72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4F83D2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409EEA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1693C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92F275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104C80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108,80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79F6A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54,40</w:t>
            </w:r>
          </w:p>
        </w:tc>
      </w:tr>
      <w:tr w:rsidR="00DF666C" w:rsidRPr="00812B45" w14:paraId="397D437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4F153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EEE28E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A4607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16803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C40970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108,80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EF402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54,40</w:t>
            </w:r>
          </w:p>
        </w:tc>
      </w:tr>
      <w:tr w:rsidR="00DF666C" w:rsidRPr="00812B45" w14:paraId="2A70C4D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919BD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E13A99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5E120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AE72A6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153902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108,80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CE326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B0351F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433CCFD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lastRenderedPageBreak/>
              <w:t>Izvor 3.9.1 Prihodi po posebnim propisima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EFD38A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680.295,18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37238B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680.295,18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FF61E6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181.714,79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FF9BE3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26,71</w:t>
            </w:r>
          </w:p>
        </w:tc>
      </w:tr>
      <w:tr w:rsidR="00DF666C" w:rsidRPr="00812B45" w14:paraId="4503901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6C78F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168E4A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18EDD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680.295,18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68ADF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680.295,18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5E6AF4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181.714,79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DFFD4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26,71</w:t>
            </w:r>
          </w:p>
        </w:tc>
      </w:tr>
      <w:tr w:rsidR="00DF666C" w:rsidRPr="00812B45" w14:paraId="2DAC8FB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BC78C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D727F1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82D83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2AEAD8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243AFD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10.061,55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BDB3E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37D886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12730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ED32CE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6D981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56FA66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74FC2A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1.262,00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EAE5C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F3FD72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E6254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531743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44C7F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B7071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A990E4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41.763,75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C651E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D8A6DF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F2E497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DC5209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E8009D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1062D7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509DB3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5.043,80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62C537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8A25CE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AA95D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54360D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E8504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F5DC5E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B7F367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232,45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5A635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9879A2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D297E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51B5E0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F300D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674314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92CC8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3.686,82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BD342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3962AC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31DB6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DB9F2D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A579A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438857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765B80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36.931,94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51722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68DBFF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F4B70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11DE54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F2947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F3561E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DF8E2B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1.244,25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1F29A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3FC82C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0A277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B98FE0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56782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B4B9A8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E73EF4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6.313,21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AF668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52A1B0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313E2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129D9F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9BF8B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A0E3A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E4AB55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2.319,31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1AC5F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40C7EA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5CBF0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0186ED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601F8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6A5F1C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7385B0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28.900,84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099E5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215F93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63504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30B0FC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682AC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93E72C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BC53B1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18.991,06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79C20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4A2985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07597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4FF64C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C9CB2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C83A57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16F50F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793,47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812CD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9F3AD2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BAFFB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CF125E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4937D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EFE9E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FEC2E1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13.286,76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B1CC3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316E54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47598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041B8F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62261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45CF17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CA82E4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5.994,07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04680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458BBD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66926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A0A9F4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8D534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CC1185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6CEE4D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3.851,89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2E114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FCD68C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2AD6B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57ADE8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B7AA8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2169DF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8B6F62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216,00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0E25C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62ABFE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38F6B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25D269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9E487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54F06B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3C1CCF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237,62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E0C67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460B72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11311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B94812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2C0B3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3B7FAF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4241E2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584,00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A606D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4012CB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D5E24B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B41F8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C2A791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473B17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2.332,42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6CA4F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5,83</w:t>
            </w:r>
          </w:p>
        </w:tc>
      </w:tr>
      <w:tr w:rsidR="00DF666C" w:rsidRPr="00812B45" w14:paraId="25D4C80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1D169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2F760F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50991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A0EA0C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E3B222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2.332,42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99F18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5,83</w:t>
            </w:r>
          </w:p>
        </w:tc>
      </w:tr>
      <w:tr w:rsidR="00DF666C" w:rsidRPr="00812B45" w14:paraId="0F47FA6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0B710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4FC701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63F12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C2728C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55347C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2.332,42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F6A5E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9470F7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75EB0B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4.9.1 Tekuće pomoći iz gradskih proračuna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6AF22A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7D0E19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36A586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12.320,28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1CE7AB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38,50</w:t>
            </w:r>
          </w:p>
        </w:tc>
      </w:tr>
      <w:tr w:rsidR="00DF666C" w:rsidRPr="00812B45" w14:paraId="7417FDD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28C5D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53A5D6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1E679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8794C5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072BE2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12.320,28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F5FDD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38,50</w:t>
            </w:r>
          </w:p>
        </w:tc>
      </w:tr>
      <w:tr w:rsidR="00DF666C" w:rsidRPr="00812B45" w14:paraId="39220C2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73028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23560B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CB4A1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5E6C58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135809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12.320,28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93474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E74430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A39946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5.1.2 Tekuće donacije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000C6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2E8164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CAC1D6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F0D04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47,62</w:t>
            </w:r>
          </w:p>
        </w:tc>
      </w:tr>
      <w:tr w:rsidR="00DF666C" w:rsidRPr="00812B45" w14:paraId="2C40988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3B9B8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2CAC1B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7584D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276B26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EA813E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0F8A7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47,62</w:t>
            </w:r>
          </w:p>
        </w:tc>
      </w:tr>
      <w:tr w:rsidR="00DF666C" w:rsidRPr="00812B45" w14:paraId="1CB1033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2858F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7E916F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225CB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54BBCA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591739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0D2E2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377505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4DD3FA9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6.5. Prihodi od nefinancijske imovine i naknade štete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840540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6E3A79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6A0538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67,41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FB0FA1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4,82</w:t>
            </w:r>
          </w:p>
        </w:tc>
      </w:tr>
      <w:tr w:rsidR="00DF666C" w:rsidRPr="00812B45" w14:paraId="47FDFB1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513F5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EF6E4F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BB7A3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4CE56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80879B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67,41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31C27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4,82</w:t>
            </w:r>
          </w:p>
        </w:tc>
      </w:tr>
      <w:tr w:rsidR="00DF666C" w:rsidRPr="00812B45" w14:paraId="58EF2EF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595789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2411D2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707BC8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ED867B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F0F3B0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67,41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65794A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ECA277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AE9F1E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A105404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BF216E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FINANCIJSKI RASHODI DJEČJEG VRTIĆA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164F8E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9AE7C9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5EF1E5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203,72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16C321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29,10</w:t>
            </w:r>
          </w:p>
        </w:tc>
      </w:tr>
      <w:tr w:rsidR="00DF666C" w:rsidRPr="00812B45" w14:paraId="4608B0F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C5815C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3.9.1 Prihodi po posebnim propisima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A47890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561559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21E7A7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203,72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64C3E8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29,10</w:t>
            </w:r>
          </w:p>
        </w:tc>
      </w:tr>
      <w:tr w:rsidR="00DF666C" w:rsidRPr="00812B45" w14:paraId="2FE9659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78E1D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67D029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D8727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EACB19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2711E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203,72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E6AF8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29,10</w:t>
            </w:r>
          </w:p>
        </w:tc>
      </w:tr>
      <w:tr w:rsidR="00DF666C" w:rsidRPr="00812B45" w14:paraId="1DDF023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EB935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37F8A7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F0546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4E36E8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413185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203,72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99946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B5635F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65E1A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1055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28EE1C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OPREMANJE DJEČJEG VRTIĆA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78001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519.299,95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CA8045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519.299,95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4BB47D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60.816,18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C09D1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11,71</w:t>
            </w:r>
          </w:p>
        </w:tc>
      </w:tr>
      <w:tr w:rsidR="00DF666C" w:rsidRPr="00812B45" w14:paraId="68B07A4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62408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A105502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552E43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OPREMANJE VRTIĆA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0A1C5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519.299,95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6EF552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519.299,95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6A2C7E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60.816,18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DBEA1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11,71</w:t>
            </w:r>
          </w:p>
        </w:tc>
      </w:tr>
      <w:tr w:rsidR="00DF666C" w:rsidRPr="00812B45" w14:paraId="503985D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54ED9C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0613D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351.950,00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D3409C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351.950,00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068F07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32.478,55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DEBE5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9,23</w:t>
            </w:r>
          </w:p>
        </w:tc>
      </w:tr>
      <w:tr w:rsidR="00DF666C" w:rsidRPr="00812B45" w14:paraId="69E2B49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9CF9E2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CF4433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1C2B20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10.010,00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53385D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22.610,00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4A33D4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22.562,50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5730DB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99,79</w:t>
            </w:r>
          </w:p>
        </w:tc>
      </w:tr>
      <w:tr w:rsidR="00DF666C" w:rsidRPr="00812B45" w14:paraId="5AAFBA5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6259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4126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D4E23C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Ostala nematerijalna imovina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BF22B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4A2D05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51EA27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22.562,50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4BB6C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ED3994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28BC75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76A14A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BA6A37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341.940,00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2DA7F9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329.340,00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35DE93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9.916,05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4C9050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3,01</w:t>
            </w:r>
          </w:p>
        </w:tc>
      </w:tr>
      <w:tr w:rsidR="00DF666C" w:rsidRPr="00812B45" w14:paraId="7CFDBD4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AC965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610FF2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19F3D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FACED3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815ADC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7.436,79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B9625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2DD4CE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523BC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6CD3BE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80069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C8A1B3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941C0B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1.888,52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8B739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E65B33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DC21D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E0B32D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Instrumenti, uređaji i strojevi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AA0DA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CDA148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551A77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463,88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91DA0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82C855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E99A7D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7C9A36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D8F53C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E8DE89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51FAC0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126,86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B17B94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753CC6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F03D6D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568C9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51.999,95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05D42F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51.999,95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4DE049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6239E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681ACB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4D5467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4FCFBC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854C6A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51.999,95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75502B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51.999,95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35582A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282945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46F8D3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47CAC90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3.9.1 Prihodi po posebnim propisima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98F23B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35A7F0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1C7C49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28.337,63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7CDFCF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24,64</w:t>
            </w:r>
          </w:p>
        </w:tc>
      </w:tr>
      <w:tr w:rsidR="00DF666C" w:rsidRPr="00812B45" w14:paraId="66513A4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688605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8E6191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E5E706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80C38A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7E7235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28.337,63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9434F9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37,78</w:t>
            </w:r>
          </w:p>
        </w:tc>
      </w:tr>
      <w:tr w:rsidR="00DF666C" w:rsidRPr="00812B45" w14:paraId="57459FE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35C19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A51554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40D22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ACA910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829E32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6.821,41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FC188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E3B303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15197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57DF5C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Komunikacijska oprema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4B3C3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D530C0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600A1B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718,00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49908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7AF2A7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B664C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345379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720A6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F05B88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9850C3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7.131,26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31F5C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F22F38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FDCAA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45499A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Instrumenti, uređaji i strojevi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97507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3F7CDC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49E73F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4.443,50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D352F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2DB544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AE61A9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89655A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A603F0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95FEB0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FC9526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9.223,46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96A01F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2A0DB5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33DDE8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78E785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FABB49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93CD36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D873DF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860BF8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7B0E8B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00A5F2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5.1.2 Tekuće donacije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8F16C3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0D1F72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203D70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85D206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900FED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8DD3B8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A42867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52D287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076680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9808AC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3582E9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E6E597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63CAA9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1057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0681BD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FISKALNA ODRŽIVOST DJEČJIH VRTIĆA - MZO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5011CE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1.589.682,00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6BE0E2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1.589.682,00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430BD6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72.764,36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CDF528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4,58</w:t>
            </w:r>
          </w:p>
        </w:tc>
      </w:tr>
      <w:tr w:rsidR="00DF666C" w:rsidRPr="00812B45" w14:paraId="522EB40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A6B023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T105701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6401B7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Tekući projekt: FISKALNA ODRŽIVOST DJEČJIH VRTIĆA OSIJEK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469B1B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1.589.682,00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5D48AE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1.589.682,00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5E0D73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72.764,36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DAE48E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4,58</w:t>
            </w:r>
          </w:p>
        </w:tc>
      </w:tr>
      <w:tr w:rsidR="00DF666C" w:rsidRPr="00812B45" w14:paraId="37761F4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4BD7E1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 Tekuće pomoći iz državnog proračuna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9ACA0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1.196.874,00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145B66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1.196.874,00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A726B6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72.764,36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8FF35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6,08</w:t>
            </w:r>
          </w:p>
        </w:tc>
      </w:tr>
      <w:tr w:rsidR="00DF666C" w:rsidRPr="00812B45" w14:paraId="137512F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99B64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lastRenderedPageBreak/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8F2044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9AECC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725.197,00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D79CDE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725.197,00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4DDFC2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71.620,16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20269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9,88</w:t>
            </w:r>
          </w:p>
        </w:tc>
      </w:tr>
      <w:tr w:rsidR="00DF666C" w:rsidRPr="00812B45" w14:paraId="4416C02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65A31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F2D770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3C15B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219127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6E595E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59.620,16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B392E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DAF3F0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D60F5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A16D2B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9EC87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E7C6A9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612375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12.000,00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E2C51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BC312B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71189D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6E1F40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55B216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471.677,00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41D787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471.677,00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9A30CF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1.144,20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F36937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0,24</w:t>
            </w:r>
          </w:p>
        </w:tc>
      </w:tr>
      <w:tr w:rsidR="00DF666C" w:rsidRPr="00812B45" w14:paraId="03E8B40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B2E1C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A8D936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5D6C2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F0BE14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5CF107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1.144,20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B7F96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232374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14F137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4.1.4 Tekuće pomoći iz državnog proračuna-preneseni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1AA621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392.808,00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0811BF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392.808,00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41A9AE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BB4CD3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0C0C7C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80BA9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48364D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BF424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392.808,00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75D5E0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392.808,00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3EDF98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8AA3F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05C8D3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EBC9B4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1058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49D839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PROGRAMI FINANCIRANI OD MINISTARSTVA ZNANOSTI I OBRAZOVANJA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9CD929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11.426,25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E7E86A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11.426,25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701551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7.722,51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9294C2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67,59</w:t>
            </w:r>
          </w:p>
        </w:tc>
      </w:tr>
      <w:tr w:rsidR="00DF666C" w:rsidRPr="00812B45" w14:paraId="2D6E7E2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A1CD8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T105801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F573C8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Tekući projekt: ERASMUS+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BA5B5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11.426,25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84DFC7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11.426,25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2DAD9A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7.722,51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DD1B5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67,59</w:t>
            </w:r>
          </w:p>
        </w:tc>
      </w:tr>
      <w:tr w:rsidR="00DF666C" w:rsidRPr="00812B45" w14:paraId="2FFC8FE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2EA2B5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4.6.1. Tekuće pomoći temeljem prijenosa EU-proračunski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C8E1AB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11.426,25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2A31A4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11.426,25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634BB4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7.722,51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001CC0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67,59</w:t>
            </w:r>
          </w:p>
        </w:tc>
      </w:tr>
      <w:tr w:rsidR="00DF666C" w:rsidRPr="00812B45" w14:paraId="3ADD7B0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2900E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B13BCE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4221B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11.426,25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71332E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11.426,25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693C8B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7.722,51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86F7C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67,59</w:t>
            </w:r>
          </w:p>
        </w:tc>
      </w:tr>
      <w:tr w:rsidR="00DF666C" w:rsidRPr="00812B45" w14:paraId="52E5E07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C538D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222A1F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AD59D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65CCC3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11474B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6.100,00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CF470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66B9AA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E1232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30E548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CE86B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9128D5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7C6312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1.560,00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58957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77B4CF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19B68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A7BAD5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B6803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562412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56A80B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62,51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D79BA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6D948A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0440D1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GLAVA 20403 OSNOVNE ŠKOLE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B662F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42.516.740,82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8FFD8D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42.516.740,82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A2E05D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18.752.111,29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A31E9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44,11</w:t>
            </w:r>
          </w:p>
        </w:tc>
      </w:tr>
      <w:tr w:rsidR="00DF666C" w:rsidRPr="00812B45" w14:paraId="035991F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8C4A7D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681BB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700.042,00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3FC9DF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700.042,00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D45D0A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193.712,76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622CB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27,67</w:t>
            </w:r>
          </w:p>
        </w:tc>
      </w:tr>
      <w:tr w:rsidR="00DF666C" w:rsidRPr="00812B45" w14:paraId="5D5136A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E4085E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1.1.1. Prihodi iz nadležnog proračuna - PK Osnovne škole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C5D76A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246.657,00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89D19E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246.657,00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DF70F0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82.618,41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A08592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33,50</w:t>
            </w:r>
          </w:p>
        </w:tc>
      </w:tr>
      <w:tr w:rsidR="00DF666C" w:rsidRPr="00812B45" w14:paraId="2205B9D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FAAD72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1.1.2. Opći prihodi (nenamjenski) - PK Osnovne škole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0C99E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1.324.421,00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6792F9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1.324.421,00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23E40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504.377,50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EF225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38,08</w:t>
            </w:r>
          </w:p>
        </w:tc>
      </w:tr>
      <w:tr w:rsidR="00DF666C" w:rsidRPr="00812B45" w14:paraId="1F0D88A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0B6B96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1.1.4 Predfinanciranje EU projekata-PK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F397E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17.034,00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8168F6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17.034,00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488DF4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EB684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C334EE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5401BF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1.2. Decentralizirana funkcija-osnovno školstvo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77F01B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2.291.874,00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E71C1E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2.291.874,00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D281DB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857.555,97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70815A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37,42</w:t>
            </w:r>
          </w:p>
        </w:tc>
      </w:tr>
      <w:tr w:rsidR="00DF666C" w:rsidRPr="00812B45" w14:paraId="2580461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767E13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1.2.1 Decentralizirana funkcija - osnovno školstvo - 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73701B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276.752,79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44ADA6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276.752,79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6AA398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88.018,71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B6CBC4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31,80</w:t>
            </w:r>
          </w:p>
        </w:tc>
      </w:tr>
      <w:tr w:rsidR="00DF666C" w:rsidRPr="00812B45" w14:paraId="17EE199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50DA6B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C1837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324.150,36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5DD1C9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324.150,36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E9D79D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75.938,39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58B39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23,43</w:t>
            </w:r>
          </w:p>
        </w:tc>
      </w:tr>
      <w:tr w:rsidR="00DF666C" w:rsidRPr="00812B45" w14:paraId="35677BD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459AEF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3.9.1 Prihodi po posebnim propisima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F9A418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1.340.350,65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BCFAA6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1.340.350,65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8CA437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521.143,63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28BB9E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38,88</w:t>
            </w:r>
          </w:p>
        </w:tc>
      </w:tr>
      <w:tr w:rsidR="00DF666C" w:rsidRPr="00812B45" w14:paraId="0432221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E06549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 Tekuće pomoći iz državnog proračuna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E8509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2.459,00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26896F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2.459,00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1750B2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38B2D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8ADE4F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251F47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1C509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34.046.533,72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24CCF7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34.046.533,72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7C069B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15.857.755,00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A3743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46,58</w:t>
            </w:r>
          </w:p>
        </w:tc>
      </w:tr>
      <w:tr w:rsidR="00DF666C" w:rsidRPr="00812B45" w14:paraId="06998CB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2362ED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4.1.4 Tekuće pomoći iz državnog proračuna-preneseni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3B0277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8.430,41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7E75BB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8.430,41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1B5967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4.868,38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E5AA5D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57,75</w:t>
            </w:r>
          </w:p>
        </w:tc>
      </w:tr>
      <w:tr w:rsidR="00DF666C" w:rsidRPr="00812B45" w14:paraId="2CF90DA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4BB901C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4.2.2 Tekuće pomoći iz županijskog proračuna-proračunski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38533D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74.192,76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8217F3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74.192,76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81A33D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40.784,20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044082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54,97</w:t>
            </w:r>
          </w:p>
        </w:tc>
      </w:tr>
      <w:tr w:rsidR="00DF666C" w:rsidRPr="00812B45" w14:paraId="758CD12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98E22A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4.3.2 Kapitalne pomoći iz državnog proračuna-proračunski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CD3353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746.557,00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DAE01D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746.557,00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78A1E3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87.295,87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8B57D1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11,69</w:t>
            </w:r>
          </w:p>
        </w:tc>
      </w:tr>
      <w:tr w:rsidR="00DF666C" w:rsidRPr="00812B45" w14:paraId="50A02B1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3640409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4.4.1. Kapitalne pomoći iz županijskog proračuna-proračunski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9FB046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10.133,00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DE5911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10.133,00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AFB910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FF8389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3,45</w:t>
            </w:r>
          </w:p>
        </w:tc>
      </w:tr>
      <w:tr w:rsidR="00DF666C" w:rsidRPr="00812B45" w14:paraId="08C1D1C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BA2AFB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4.6. Tekuće pomoći temeljem prijenos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B3C7B9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378.964,00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A5F185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378.964,00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D35A76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132.592,84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E65217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34,99</w:t>
            </w:r>
          </w:p>
        </w:tc>
      </w:tr>
      <w:tr w:rsidR="00DF666C" w:rsidRPr="00812B45" w14:paraId="0677899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E98DF5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4.6.1. Tekuće pomoći temeljem prijenosa EU-proračunski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9BBBFC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296.963,81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2B811B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296.963,81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A8CD26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84.094,90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7709E5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28,32</w:t>
            </w:r>
          </w:p>
        </w:tc>
      </w:tr>
      <w:tr w:rsidR="00DF666C" w:rsidRPr="00812B45" w14:paraId="46C2589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2E5FD6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4.6.2 Višak prihoda-tekuće pomoći EU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3673C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272.624,33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004E86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272.624,33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75446A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191.880,79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26637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70,38</w:t>
            </w:r>
          </w:p>
        </w:tc>
      </w:tr>
      <w:tr w:rsidR="00DF666C" w:rsidRPr="00812B45" w14:paraId="15DA943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8CD97F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4.7.1. Tekuće pomoći od izvanproračunskih korisnika/fondova-proračunski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24A880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21.843,22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052984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21.843,22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BA93E0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70,01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6BC6E2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0,32</w:t>
            </w:r>
          </w:p>
        </w:tc>
      </w:tr>
      <w:tr w:rsidR="00DF666C" w:rsidRPr="00812B45" w14:paraId="6D9F37D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D75488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4.8.1. Kapitalne pomoći temeljem prijenosa EU sredstava-proračunski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76CBD5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35.077,00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1A75E2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35.077,00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CD50CC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8.492,79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458617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24,21</w:t>
            </w:r>
          </w:p>
        </w:tc>
      </w:tr>
      <w:tr w:rsidR="00DF666C" w:rsidRPr="00812B45" w14:paraId="0A4959E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02F173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4.9.1 Tekuće pomoći iz gradskih proračuna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99B660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9A6502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C5E66D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64,95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C9C7BE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15,46</w:t>
            </w:r>
          </w:p>
        </w:tc>
      </w:tr>
      <w:tr w:rsidR="00DF666C" w:rsidRPr="00812B45" w14:paraId="2FBC4AE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3B0AD3B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5.1.2 Tekuće donacije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969541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76.210,10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8CD030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76.210,10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BF9EE3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18.798,04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E35C46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24,67</w:t>
            </w:r>
          </w:p>
        </w:tc>
      </w:tr>
      <w:tr w:rsidR="00DF666C" w:rsidRPr="00812B45" w14:paraId="0FD27BE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592758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5.2.1 Kapitalne donacije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EB4A92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13.617,00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3CAB5A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13.617,00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2A6C79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521,54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344C1F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3,83</w:t>
            </w:r>
          </w:p>
        </w:tc>
      </w:tr>
      <w:tr w:rsidR="00DF666C" w:rsidRPr="00812B45" w14:paraId="014EE77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8E7FC8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6.5. Prihodi od nefinancijske imovine i naknade štete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6CE7B1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11.433,67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A54EAD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11.433,67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6C2DB0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1.176,61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C5984F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10,29</w:t>
            </w:r>
          </w:p>
        </w:tc>
      </w:tr>
      <w:tr w:rsidR="00DF666C" w:rsidRPr="00812B45" w14:paraId="0715618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B11F9F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1060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BAEAA9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REDOVNA DJELATNOST OSNOVNIH ŠKOLA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6D2EA2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32.838.206,01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46C98D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32.838.206,01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530CB1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15.448.606,55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BED3BA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47,04</w:t>
            </w:r>
          </w:p>
        </w:tc>
      </w:tr>
      <w:tr w:rsidR="00DF666C" w:rsidRPr="00812B45" w14:paraId="24E93D7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A4B9AB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A106001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17B1F1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FINANCIRANJE TEMELJEM KRITERIJA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B63BF0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454.208,00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CA4EA1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454.208,00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DB5D0D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220.573,73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31AC44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48,56</w:t>
            </w:r>
          </w:p>
        </w:tc>
      </w:tr>
      <w:tr w:rsidR="00DF666C" w:rsidRPr="00812B45" w14:paraId="5D4AA14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2E7343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1.1.1. Prihodi iz nadležnog proračuna - PK Osnovne škole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ACA770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18.738,00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445DE2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18.738,00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767588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2.692,05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2BB0F6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14,37</w:t>
            </w:r>
          </w:p>
        </w:tc>
      </w:tr>
      <w:tr w:rsidR="00DF666C" w:rsidRPr="00812B45" w14:paraId="0C0D5D1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1A303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EB8450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3E283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198AE4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961ADE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59834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D11C67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B7D95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31AF1F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C0A21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18.718,00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8160EC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18.718,00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142201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2.692,05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D601D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14,38</w:t>
            </w:r>
          </w:p>
        </w:tc>
      </w:tr>
      <w:tr w:rsidR="00DF666C" w:rsidRPr="00812B45" w14:paraId="501FEB7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F7748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93E732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D5632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449DF4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106A5C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2.437,50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12324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BEFE9D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982E7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03C1C1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0F996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7D74A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9F0781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121,55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3BF34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991E53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DEAC62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2C0B95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692D2B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9A9777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559D02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133,00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194190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B2A939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D13FCA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1.2. Decentralizirana funkcija-osnovno školstvo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D03B9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435.470,00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98A7D8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435.470,00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0FD5E1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217.881,68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0F408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50,03</w:t>
            </w:r>
          </w:p>
        </w:tc>
      </w:tr>
      <w:tr w:rsidR="00DF666C" w:rsidRPr="00812B45" w14:paraId="7ED65F2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6D715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0A3137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2EA0C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432.093,00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6DB0FB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432.093,00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CF6D15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217.778,70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CB06F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50,40</w:t>
            </w:r>
          </w:p>
        </w:tc>
      </w:tr>
      <w:tr w:rsidR="00DF666C" w:rsidRPr="00812B45" w14:paraId="618F688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0D7B4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D3FA62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D682C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963284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C0C7FB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8.232,00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8D30A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10B9C2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A9ED4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3011F7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206A6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2.877,00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F9DB86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2.877,00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0B8CF0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102,98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EAA6B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3,58</w:t>
            </w:r>
          </w:p>
        </w:tc>
      </w:tr>
      <w:tr w:rsidR="00DF666C" w:rsidRPr="00812B45" w14:paraId="512FE45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71F81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047F44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734B2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9168DE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14DB67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102,98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5F042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210A24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55723E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B0980B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69C4CA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536019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3E7733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13BE6C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16DEBC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32D622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A106002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F1BDB3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FINANCIRANJE TEMELJEM STVARNIH TROŠKOVA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AB4E36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1.721.396,75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884E93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1.721.396,75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DF4CEE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555.705,79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3B27CE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32,28</w:t>
            </w:r>
          </w:p>
        </w:tc>
      </w:tr>
      <w:tr w:rsidR="00DF666C" w:rsidRPr="00812B45" w14:paraId="4E134D1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0FC016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1.1.1. Prihodi iz nadležnog proračuna - PK Osnovne škole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ECF5FE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4.160,00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4A0032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4.160,00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9A6CDC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279,13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F30615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6,71</w:t>
            </w:r>
          </w:p>
        </w:tc>
      </w:tr>
      <w:tr w:rsidR="00DF666C" w:rsidRPr="00812B45" w14:paraId="64095AA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81BA0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lastRenderedPageBreak/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CC9B73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86A6A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4.160,00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B511B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4.160,00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E747AC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279,13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972F9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6,71</w:t>
            </w:r>
          </w:p>
        </w:tc>
      </w:tr>
      <w:tr w:rsidR="00DF666C" w:rsidRPr="00812B45" w14:paraId="2FBFBA6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E82F6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76F881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C4B5F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186B0B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736DF8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184,88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29557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194D3E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95DC50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D5D44D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E2699A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9E1D30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7692C7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94,25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8DD01A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4B9D02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5934C1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1.2. Decentralizirana funkcija-osnovno školstvo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EDC020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557.579,00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945917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557.579,00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CE974E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235.855,02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3371F5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42,30</w:t>
            </w:r>
          </w:p>
        </w:tc>
      </w:tr>
      <w:tr w:rsidR="00DF666C" w:rsidRPr="00812B45" w14:paraId="33885B5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724A1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690645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66223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557.579,00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53C66A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557.579,00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93C305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235.855,02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16B77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42,30</w:t>
            </w:r>
          </w:p>
        </w:tc>
      </w:tr>
      <w:tr w:rsidR="00DF666C" w:rsidRPr="00812B45" w14:paraId="5D3E67E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250B0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524A6A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1ABE8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F0BCA5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25E0CC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128.790,30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1DD9E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60FDB9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25376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4CC2C0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C139A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ACD3E8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EE4240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8.225,52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47AEF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39120B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685A5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35DB82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6FA5F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F3F964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574100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4.873,03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98DE3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50B4AE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1A0222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4B3C0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206.994,18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C4B078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206.994,18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6BA3F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43.830,51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7E659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21,17</w:t>
            </w:r>
          </w:p>
        </w:tc>
      </w:tr>
      <w:tr w:rsidR="00DF666C" w:rsidRPr="00812B45" w14:paraId="00B93FB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45A15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34A5DA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F745C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73CBE0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053117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D21D4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2CD075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CD7DE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F63285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102DE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9BD167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61475A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F2630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0800B5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9E5BC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C32F73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420B3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203.824,18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2B4EC8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203.824,18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1E410E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43.720,53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69376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21,45</w:t>
            </w:r>
          </w:p>
        </w:tc>
      </w:tr>
      <w:tr w:rsidR="00DF666C" w:rsidRPr="00812B45" w14:paraId="74F1737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3FF20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F34E63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6F8BC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152A1B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A13DC7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8.176,60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FD0D3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A18AEF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DE8613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6E58C7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F4A67D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47EFFF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72F9F6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60,84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902C3A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B35F85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FD16A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B5A746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30AA0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DF785E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BD944C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414,50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2FD61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430E1E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8416D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66D00A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naknade troškova zaposlenima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BF22F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5AD65A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8217E5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231,20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F81B0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B77815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586F3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5B0095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643A4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91DB66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3EB4ED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4.466,78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3C0AC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6CE8CE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A9ADC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27CE74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C1D19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2930B5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E26CEE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428,65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DBC2D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0DD1E4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00F2E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873787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E119F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6ADDD1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706A1D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158,07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7B14E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470561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DDEA31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1229BE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7C3561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BC994A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F58B9A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1.283,24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9D67C6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349163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A45B5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05028E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3D6CF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58A648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93E466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1.113,65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1F0D2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5D3EBB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E635E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BAE339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FEC1F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C63CF7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C1BAF1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5.455,10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183C7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93881D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074A9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8C62F2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0C5F1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3A7A58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18524A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1.340,55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DBC59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030E48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DA9CE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8C31F4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94490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C16D2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E85371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9EBFC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237181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BBECB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A74912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F258B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043525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1BB451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831,27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56BA5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616D84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A3E03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7DDA5E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33805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BD0918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B6CD4B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503,09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29726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65DEFD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73BCC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41D5BA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53100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E9BCDD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A357CE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278,62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04F5F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78DF7F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C6A10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B1D9EC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6037F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84EEC9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6D861F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3.034,03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32D7C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D1F7C6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6DA70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5AC8BA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76920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ACC38B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7A94E4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516,25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2BD1E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B34E7A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F4693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A74345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081E7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D8635B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0C78FF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1.285,72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E9B79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3A6F26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7A8F78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82C861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F20822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D2E310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01B434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0F149B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5E5377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AD9D4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D767FA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0B4C7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A80FFD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1E3C50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315,18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0B7DC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AE4666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8D0FC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FA3B07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B6B22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CDC8C9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40AF06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6.758,50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B4531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5C46C8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388CF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F842DD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DEF8E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0FF9C6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920A14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183,08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D88DC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5C3522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84515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E30FF1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B6438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349AB1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C36A1A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315,52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E3370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3C063E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335BA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A4F624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79B3A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1EEEB8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5CF270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6.380,09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19618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13A21A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C523D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3FC5B8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50FA6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2.472,00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4A3148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2.472,00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F56D04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75,15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81738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3,04</w:t>
            </w:r>
          </w:p>
        </w:tc>
      </w:tr>
      <w:tr w:rsidR="00DF666C" w:rsidRPr="00812B45" w14:paraId="3B8BD45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29665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549238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E4C3C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037FCB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EE7CF2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55,15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01F11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C3B7A1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5E735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87B80A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02B15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3599B4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FA6389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D5341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9F4245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0C8BA1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F982BD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BD5EFD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491,00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95F72D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491,00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DC634A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7DE65C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B7569B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23FB2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D66A1D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5BA86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207,00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858FF9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207,00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95315B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749B4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30486E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265DF3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3.9.1 Prihodi po posebnim propisima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931D28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6.535,00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766FED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6.535,00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54BE1A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647,89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B1D02E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9,91</w:t>
            </w:r>
          </w:p>
        </w:tc>
      </w:tr>
      <w:tr w:rsidR="00DF666C" w:rsidRPr="00812B45" w14:paraId="325485D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B8D80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143C17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62761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6.535,00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F58DAC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6.535,00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ECDA66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647,89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76602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9,91</w:t>
            </w:r>
          </w:p>
        </w:tc>
      </w:tr>
      <w:tr w:rsidR="00DF666C" w:rsidRPr="00812B45" w14:paraId="1D3E5BB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A0338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FE4D79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30419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B50B6B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27F40A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E1531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48812E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50A58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CEB6BD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95B0C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FAAFA8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D594CF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440,01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EB076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40C126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49CD8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15EBB4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43DA6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81E771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3CA6BF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87,88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9CC3B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DCDDF1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E2BB11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36BDB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904.028,40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818EBF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904.028,40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F20944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269.670,39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E5612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29,83</w:t>
            </w:r>
          </w:p>
        </w:tc>
      </w:tr>
      <w:tr w:rsidR="00DF666C" w:rsidRPr="00812B45" w14:paraId="6CB1A43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F3D30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DF3F92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A9404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863.907,09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F14B79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863.907,09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8D4121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269.530,42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C6EE5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31,20</w:t>
            </w:r>
          </w:p>
        </w:tc>
      </w:tr>
      <w:tr w:rsidR="00DF666C" w:rsidRPr="00812B45" w14:paraId="5313CF0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F4D4E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C995BF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69104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3A26AE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8ECFEF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FDD65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F82D9C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FACF3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5ECFC6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9BB97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426A6A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9D3424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14.964,15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A1BAA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CCB7C8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E8C4B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1CE6C4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1CBF8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4ED634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207AB7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407,68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48A41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F7D5BE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759BE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BEB3B6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5368C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CE7DCF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614791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3.278,99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76829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766203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73CC1A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0DF12B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8DED76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7FA056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DADED6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2.265,93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478551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8C2E62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EDA56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EF05E8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682F2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5E59C2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4A515E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1.990,30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45470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B6259A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03733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7685FD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31D15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438B15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DF88CC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200.534,99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3CB7C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9861FF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1737A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0BE305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52834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78321A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CAF861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3.704,08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B832E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4EED2D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84075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91B581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0E89D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DCB257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694C0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256,62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97784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6C1888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1AD2F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51C90F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F347B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71464A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466DEB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38.316,81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7C0B1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BDEEA9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9F9ED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B9CE13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77D4C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C2B280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EAB0B2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1.736,95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D8A28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AD4F33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DA270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918FE2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DB159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D8BA5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6709B8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0C603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6CC4FD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82F33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8B9A9B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B1EEA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61CAC6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50F707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53,09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5A7F2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9A9F03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20853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5A33DB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843C5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60B0CA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0F0331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980,00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E5A2F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9CCF45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714BF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07B2DD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9ABAB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FAEDD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783B46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730,83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AE0A4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301607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6C5E64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11FE84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01E549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40.021,31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69F0CD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40.021,31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EBBE5E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139,97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96E997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0,35</w:t>
            </w:r>
          </w:p>
        </w:tc>
      </w:tr>
      <w:tr w:rsidR="00DF666C" w:rsidRPr="00812B45" w14:paraId="117C44D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DD812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3722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AB1890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građanima i kućanstvima u naravi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E341D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4619CA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FC3EB2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139,97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20A58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5CF3CC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76A3A3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148DDD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374983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AFF641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2AFD3D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E5DF6B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F112E9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4A5C484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5.1.2 Tekuće donacije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4DDAC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31.546,94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2CE0DD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31.546,94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5F5778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4.330,68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F8278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13,73</w:t>
            </w:r>
          </w:p>
        </w:tc>
      </w:tr>
      <w:tr w:rsidR="00DF666C" w:rsidRPr="00812B45" w14:paraId="10EC1FB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3490A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89E029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D5AC2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31.546,94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03B0DF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31.546,94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493B1D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4.330,68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1A81A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13,73</w:t>
            </w:r>
          </w:p>
        </w:tc>
      </w:tr>
      <w:tr w:rsidR="00DF666C" w:rsidRPr="00812B45" w14:paraId="5FE2470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89464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659343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34B41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BEE94B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ACC756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2.220,00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C064A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15F45D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CB30F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lastRenderedPageBreak/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C21EBF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65343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19146F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D5C976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474,05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28EED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BCCFC3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F07D2B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A2C003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5100A6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36AF60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96CDBE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03E298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E9BA7D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F566D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E77DEB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A7CF5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BC9698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8E18F9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539,04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4DAAB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C99234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82D02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977407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F174E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01E303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12D4CB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62,50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E5812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429904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EBB17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203E52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7A77C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522E7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6CD59E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180,09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FEE87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CC35BA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9196B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150B66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72CD9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F46AFF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5DA605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AEC4D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077AD6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9F076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8EAF08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1B22A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40DE4F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415D8A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267C3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1F2E27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3A454D4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6.5. Prihodi od nefinancijske imovine i naknade štete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FB32BA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10.553,23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79EBE1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10.553,23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FEEA3E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1.092,17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11306A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10,35</w:t>
            </w:r>
          </w:p>
        </w:tc>
      </w:tr>
      <w:tr w:rsidR="00DF666C" w:rsidRPr="00812B45" w14:paraId="146B211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E62EF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2A3B33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1FDCF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10.553,23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6DA7B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10.553,23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BC8AF4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1.092,17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F8809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10,35</w:t>
            </w:r>
          </w:p>
        </w:tc>
      </w:tr>
      <w:tr w:rsidR="00DF666C" w:rsidRPr="00812B45" w14:paraId="26D5519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E1343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69CF90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0B1DE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886C08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49572F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68E2E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805CA2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A8FFD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E6C25C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F276D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1C5383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60AA5B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696,65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835FF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774E80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28BC7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2D3F97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159C2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D1442C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D53D35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82,13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DFB02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89A8A6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F6796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C9B95D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CF5E6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9644E7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823BB1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307,64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CC7B1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796575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BD617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A106003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B512BA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ENERGENTI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05B26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811.700,00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99A5E4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811.700,00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21EC40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371.577,33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53D17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45,78</w:t>
            </w:r>
          </w:p>
        </w:tc>
      </w:tr>
      <w:tr w:rsidR="00DF666C" w:rsidRPr="00812B45" w14:paraId="45EDEBC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DA120B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1.2. Decentralizirana funkcija-osnovno školstvo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970BA6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811.700,00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4AAC55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811.700,00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660546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371.577,33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8920C4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45,78</w:t>
            </w:r>
          </w:p>
        </w:tc>
      </w:tr>
      <w:tr w:rsidR="00DF666C" w:rsidRPr="00812B45" w14:paraId="346D7D1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7A8E3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FAF209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82DCD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811.700,00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5EC14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811.700,00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528A75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371.577,33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A88E7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45,78</w:t>
            </w:r>
          </w:p>
        </w:tc>
      </w:tr>
      <w:tr w:rsidR="00DF666C" w:rsidRPr="00812B45" w14:paraId="06DE8A2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648E6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7B713D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8077C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C7F8C8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43F916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371.389,63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B90AC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E2F055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265925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DABED9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7C6BFD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EB9F92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F988F3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187,70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ABBB58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7B65FC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CED58A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A106004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8702F9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RASHODI ZA ZAPOSLENE U OSNOVNIM ŠKOLAMA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2DF14D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28.155.082,00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3304E0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28.155.082,00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F2E6A6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13.465.786,55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2B43DD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47,83</w:t>
            </w:r>
          </w:p>
        </w:tc>
      </w:tr>
      <w:tr w:rsidR="00DF666C" w:rsidRPr="00812B45" w14:paraId="3CE9C57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A84AE2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1.1.2. Opći prihodi (nenamjenski) - PK Osnovne škole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F1AFB9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10.834,00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932CAB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10.834,00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C988A4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4.643,83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2FE9D6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42,86</w:t>
            </w:r>
          </w:p>
        </w:tc>
      </w:tr>
      <w:tr w:rsidR="00DF666C" w:rsidRPr="00812B45" w14:paraId="074405E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4A78B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707088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DF3ED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10.834,00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679C9F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10.834,00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945F41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4.643,83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B26E7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42,86</w:t>
            </w:r>
          </w:p>
        </w:tc>
      </w:tr>
      <w:tr w:rsidR="00DF666C" w:rsidRPr="00812B45" w14:paraId="41884D5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A407F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AD2C21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6D802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DDABCD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B8BB8C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3.986,11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3BC1D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D13543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50CD71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8A4027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70068A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5BB903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798FEC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657,72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373D08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BD35BF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9916F0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5E601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6.968,00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E9899A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6.968,00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F4AC8C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0617F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7588B6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7BF3C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C43624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1ECB0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6.968,00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85EFDF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6.968,00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F42D34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AF90F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200CD4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AE9A39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35031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28.137.280,00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CC538A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28.137.280,00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51BB66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13.461.142,72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30CBA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47,84</w:t>
            </w:r>
          </w:p>
        </w:tc>
      </w:tr>
      <w:tr w:rsidR="00DF666C" w:rsidRPr="00812B45" w14:paraId="0F8942F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CF3AC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00F1AB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81D02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28.124.600,00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51C306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28.124.600,00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57ACA8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13.459.126,72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B8330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47,86</w:t>
            </w:r>
          </w:p>
        </w:tc>
      </w:tr>
      <w:tr w:rsidR="00DF666C" w:rsidRPr="00812B45" w14:paraId="622BD39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D9FD6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8DA465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C816E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F2332F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468386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11.495.100,52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47AFB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CCBDAB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61543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3113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EE7E42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Plaće za prekovremeni rad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2935F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5071CB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CE675B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49.169,60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3F05B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BC3767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93252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3114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F06291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Plaće za posebne uvjete rada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63D10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25668F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8065FF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86.625,62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9D61F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0201BC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A4FFE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8FB56F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43B46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96C53C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BD7691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24.588,75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E66E3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A5EDF9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D6D10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E1CC4D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Doprinosi za mirovinsko osiguranje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B75B4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5353BA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63DA05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33.059,37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3C6E4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A74E7A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4B3DF1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381991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DDBFD1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B8982D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56C8AD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1.770.442,80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017C1D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16909F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1E76CC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3133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645AF5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Doprinosi za obvezno osiguranje u slučaju nezaposlenosti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A657A2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20BDBD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BFDD7B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140,06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449770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4C202B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AFECE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920E94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A351F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12.680,00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8B671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12.680,00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0FE9D6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2.016,00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E9F75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15,90</w:t>
            </w:r>
          </w:p>
        </w:tc>
      </w:tr>
      <w:tr w:rsidR="00DF666C" w:rsidRPr="00812B45" w14:paraId="0E8EB48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F019D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31B959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465E7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AA3570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74D44F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2.016,00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5B606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029A5D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3B14A3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A106005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3799E7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OSTALI RASHODI ZA ZAPOSLENE U OSNOVNOM ŠKOLSTVU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BC002D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1.676.819,26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0397E8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1.676.819,26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8B87A2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823.962,61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8340ED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49,14</w:t>
            </w:r>
          </w:p>
        </w:tc>
      </w:tr>
      <w:tr w:rsidR="00DF666C" w:rsidRPr="00812B45" w14:paraId="1621BEE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8CD211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7B81B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D2B335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D5CD0B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BEFDF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5DBF0D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A4FDF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FAFD9B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400FA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CA5EE9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4BFA83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A4519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1CAAB4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1B43FA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3.9.1 Prihodi po posebnim propisima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AFABCB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664,00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0258FA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664,00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C0563E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5D61AB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28CF94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18A3D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75371E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44F41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664,00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B5431E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664,00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80A485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856BF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CF6653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5447C3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5D951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1.675.890,26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42D175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1.675.890,26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0E4BD0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823.962,61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352C7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49,17</w:t>
            </w:r>
          </w:p>
        </w:tc>
      </w:tr>
      <w:tr w:rsidR="00DF666C" w:rsidRPr="00812B45" w14:paraId="2C61559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9575A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7CF588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83996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1.122.133,00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BA1731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1.122.133,00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BC81AC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551.053,16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B9438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49,11</w:t>
            </w:r>
          </w:p>
        </w:tc>
      </w:tr>
      <w:tr w:rsidR="00DF666C" w:rsidRPr="00812B45" w14:paraId="661F981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1D1B6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0B13C4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630F7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554481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D5EF66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477.973,80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20531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21AF35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51B10F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A6770D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D607AB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94F8D9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BF71FD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73.079,36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28E247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D156CA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F6AE0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87EC5F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7E796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532.105,26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903BC2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532.105,26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F571C3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270.289,53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E2F67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50,80</w:t>
            </w:r>
          </w:p>
        </w:tc>
      </w:tr>
      <w:tr w:rsidR="00DF666C" w:rsidRPr="00812B45" w14:paraId="523E5CB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F5F24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B5B41E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FC7E7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F8D11A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1EBB6E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336,00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D5417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A440C0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D78699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F77C92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16BD9D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190172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FD5AA3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248.355,00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2EF881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5DB5C3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8F561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8E79F5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D9337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F9801B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585DC9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15.124,50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6D296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B26FC4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6DA27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7FE8C1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Troškovi sudskih postupaka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50440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14F01A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EFE812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6.474,03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ACFB0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D3AE33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A92D9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2471F7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8E429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16.652,00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59D5D1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16.652,00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1092B1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2.619,92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C64B1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15,73</w:t>
            </w:r>
          </w:p>
        </w:tc>
      </w:tr>
      <w:tr w:rsidR="00DF666C" w:rsidRPr="00812B45" w14:paraId="0217395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2B30C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EFB624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F59CF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593E76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62055C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2.619,92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88399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86DDFB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FFEA6E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754C00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957EFE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D9AB06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26E509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D15626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173BB1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A2B6FF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A106006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F72B7A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NAJAM CENTRALNIH PRINTERA ZA OSNOVNE ŠKOLE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EFBB37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19.000,00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91FDDF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19.000,00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693974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11.000,54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71EBE3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57,90</w:t>
            </w:r>
          </w:p>
        </w:tc>
      </w:tr>
      <w:tr w:rsidR="00DF666C" w:rsidRPr="00812B45" w14:paraId="4A45353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4FDC3D6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1.2. Decentralizirana funkcija-osnovno školstvo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F2CD4D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19.000,00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5EF00E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19.000,00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D03210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11.000,54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C169B0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57,90</w:t>
            </w:r>
          </w:p>
        </w:tc>
      </w:tr>
      <w:tr w:rsidR="00DF666C" w:rsidRPr="00812B45" w14:paraId="081DA4A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16DC7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41398A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D3B14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19.000,00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A43F73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19.000,00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C6EA77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11.000,54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1BF89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57,90</w:t>
            </w:r>
          </w:p>
        </w:tc>
      </w:tr>
      <w:tr w:rsidR="00DF666C" w:rsidRPr="00812B45" w14:paraId="30C121C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41AF9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6FA44C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2CF86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A437D0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A1FA8E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11.000,54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9F13A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C95620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C3935F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1061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9D835C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POSEBNI PROGRAMI OSNOVNIH ŠKOLA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694B0B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8.298.139,97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14B717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8.298.139,97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64D6D3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3.156.994,57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3631E7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38,04</w:t>
            </w:r>
          </w:p>
        </w:tc>
      </w:tr>
      <w:tr w:rsidR="00DF666C" w:rsidRPr="00812B45" w14:paraId="339C467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DD638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A106102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D3F2CF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ŠKOLSKA KUHINJA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AD0F8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159.028,34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9392A9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159.028,34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123FBC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30.164,54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7F1D8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18,97</w:t>
            </w:r>
          </w:p>
        </w:tc>
      </w:tr>
      <w:tr w:rsidR="00DF666C" w:rsidRPr="00812B45" w14:paraId="6F7E88F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D472FB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 Prihodi za posebne namjene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FDA6E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159.028,34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F9446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159.028,34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CC15AA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30.164,54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BFF74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18,97</w:t>
            </w:r>
          </w:p>
        </w:tc>
      </w:tr>
      <w:tr w:rsidR="00DF666C" w:rsidRPr="00812B45" w14:paraId="157A846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458E5E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3.9.1 Prihodi po posebnim propisima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178090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159.028,34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4FE7FD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159.028,34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27C684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30.164,54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9BA271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18,97</w:t>
            </w:r>
          </w:p>
        </w:tc>
      </w:tr>
      <w:tr w:rsidR="00DF666C" w:rsidRPr="00812B45" w14:paraId="1D8B44F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35741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5B2D9E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5DC34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158.628,34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D18CD7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158.628,34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B8F05D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30.080,40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DF675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18,96</w:t>
            </w:r>
          </w:p>
        </w:tc>
      </w:tr>
      <w:tr w:rsidR="00DF666C" w:rsidRPr="00812B45" w14:paraId="2C39BE7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E1E74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F72CBC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FFD56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EABA26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982CB5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2.318,21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BEEA9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DBF4A3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4C32B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lastRenderedPageBreak/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C41A63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93484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647B42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7D68A5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23.066,27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860D7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623DA7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E903FC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EEACC7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0B2ED0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B3B68A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129A88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193,80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6340EA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825542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7FE17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CFA5A5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68A4F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88D0D5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644ACC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370,17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A410C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852176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1A212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477A05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4F70D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EA8C14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B0B53E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644,83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9E849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6161C8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59D12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0BA424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8D679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FCC2F3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73B9BF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DB248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5B159C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52133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CB7A4C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386B6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B7D792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79EB20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1.182,24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217C7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07BAD7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CDA14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EB1CC6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FC807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2D9FDC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FEA526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841,25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68045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7C9D7C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BA6D9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20C39D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14A99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BB5C6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FD3C12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87,60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A55C1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F04A6C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680B2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3813F9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71954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079276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2E8728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145,45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7D968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31B50A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80575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6A4C13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96000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A8BCF3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099D76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327,09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E8B95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9D9775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F17E1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07F226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56BDE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2C0188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E795DE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420,78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133B5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B7BA18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C4178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BC858F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0A907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054112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423A1D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78,09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03D12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4D6BCF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F19D0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020EFB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998D8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FD7935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C3C50E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110,86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F7FDF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9FF0F3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1CB14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0C94D8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AF127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8657AA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81F8E2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243,76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9CF8B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027B46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F7F01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AC3BD2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3DB1C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3DAFDB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344DD4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84,14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EAC22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21,04</w:t>
            </w:r>
          </w:p>
        </w:tc>
      </w:tr>
      <w:tr w:rsidR="00DF666C" w:rsidRPr="00812B45" w14:paraId="0A32875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3FAF0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C2A657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82D8A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3BF2DE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850D49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84,14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F80DB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E2D4B7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7FAD8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A106103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030534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UČENIČKE EKSKURZIJE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F8B39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28.872,00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80DD8F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28.872,00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648FE9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10.893,10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5B49D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37,73</w:t>
            </w:r>
          </w:p>
        </w:tc>
      </w:tr>
      <w:tr w:rsidR="00DF666C" w:rsidRPr="00812B45" w14:paraId="02D099F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AB43C0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702D7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D8DF6C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A41902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4504A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2C0AC1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AF790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1C2519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C0F51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387F23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162EC0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06E65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0C401D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95F50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7E6A44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39063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4B1592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2B71FB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4784F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8236F5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3A889D3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5.1.2 Tekuće donacije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603C1E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28.817,00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931EDD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28.817,00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B7D484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10.893,10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04AFEF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37,80</w:t>
            </w:r>
          </w:p>
        </w:tc>
      </w:tr>
      <w:tr w:rsidR="00DF666C" w:rsidRPr="00812B45" w14:paraId="04B2E7A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7440B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0E4797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1485C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28.817,00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65DCC7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28.817,00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77998A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10.893,10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E1BA4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37,80</w:t>
            </w:r>
          </w:p>
        </w:tc>
      </w:tr>
      <w:tr w:rsidR="00DF666C" w:rsidRPr="00812B45" w14:paraId="64AA4D6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6E4A5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82790F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F098D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9242C6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BC90D8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10.893,10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194CF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BEC2C7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46993E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A106104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15B28E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STRUČNA VIJEĆA, MENTORSTVA, NATJECANJA, STRUČNI ISPITI, KURIKULARNA REFORMA I CJELODNEVNA NASTAVA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13D240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334.120,68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19BC88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334.120,68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069C96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46.585,16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5612C4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13,94</w:t>
            </w:r>
          </w:p>
        </w:tc>
      </w:tr>
      <w:tr w:rsidR="00DF666C" w:rsidRPr="00812B45" w14:paraId="132A327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E7252B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1.1.1. Prihodi iz nadležnog proračuna - PK Osnovne škole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2DC9BB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840,00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44D7AF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840,00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B7423C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515,50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18CD73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61,37</w:t>
            </w:r>
          </w:p>
        </w:tc>
      </w:tr>
      <w:tr w:rsidR="00DF666C" w:rsidRPr="00812B45" w14:paraId="078E6E1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DF3AB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2DBDC3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9B79B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537,00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299AF4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537,00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CE7424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350,12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E5F90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65,20</w:t>
            </w:r>
          </w:p>
        </w:tc>
      </w:tr>
      <w:tr w:rsidR="00DF666C" w:rsidRPr="00812B45" w14:paraId="1287A9E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2209D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AE0AB1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10628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79FBDE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64585A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350,12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2675F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C7ECA2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8E708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87F511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57CBB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E2FAAF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BF6EA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165,38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05905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54,58</w:t>
            </w:r>
          </w:p>
        </w:tc>
      </w:tr>
      <w:tr w:rsidR="00DF666C" w:rsidRPr="00812B45" w14:paraId="35A8833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1EC3C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249F30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FC1FF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8622B5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925310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5,96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D58DA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1BE461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BF4B6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1BD31A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27593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A977D8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0B8AF3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141,44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26C0C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0E554F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92E7B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DD06D4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FC80F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4EDB8C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ED6E47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17,98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0877B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2273CF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8F9450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D9C0F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4.754,00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CD65C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4.754,00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3C6622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2.901,08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B04A8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61,02</w:t>
            </w:r>
          </w:p>
        </w:tc>
      </w:tr>
      <w:tr w:rsidR="00DF666C" w:rsidRPr="00812B45" w14:paraId="2C7C4DB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5B6EA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CB0039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8656F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1.179,00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7C290B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1.179,00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E37115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425,67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A1851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36,10</w:t>
            </w:r>
          </w:p>
        </w:tc>
      </w:tr>
      <w:tr w:rsidR="00DF666C" w:rsidRPr="00812B45" w14:paraId="797B792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BEA82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845750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A7B77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C36C20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BBE3FF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387,14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A7B94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4A4FD9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0E405B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6BC260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B0ADD1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AD178D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11527F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38,53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3AA3AF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0D9330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A10D8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590CA1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A48F5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3.575,00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1CF4E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3.575,00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3EBD6A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2.475,41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976A6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69,24</w:t>
            </w:r>
          </w:p>
        </w:tc>
      </w:tr>
      <w:tr w:rsidR="00DF666C" w:rsidRPr="00812B45" w14:paraId="432F643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867B8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D3D3BB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2991C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2C99FF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C0B5E9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1.382,81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388AB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DB12CC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C24F0B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034838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9A708C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8092E6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346522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0,81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BC9899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D080FF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0F482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24FB7D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4C8B5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E8B944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BC5482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6EF05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1DF529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58DA4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0B9EEE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0F782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4812E4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AD9704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526,10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B416E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590855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7141F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6FBFD3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2E142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EC7E89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632F38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253,82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B6240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80C7BF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585D4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CFF649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C352C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C4C107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D213D9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457E5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C193D6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FC7A9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DF7ADC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D16FC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B8D9C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087E75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239,39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C2969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A020F0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F56A5D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3.9.1 Prihodi po posebnim propisima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A24ECC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15.756,71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59BF5D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15.756,71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B34173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3.813,32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86C9E4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24,20</w:t>
            </w:r>
          </w:p>
        </w:tc>
      </w:tr>
      <w:tr w:rsidR="00DF666C" w:rsidRPr="00812B45" w14:paraId="516C138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080AD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B93A41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0B71C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3.397,00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418D48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3.397,00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79F2FB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230,08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F5668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6,77</w:t>
            </w:r>
          </w:p>
        </w:tc>
      </w:tr>
      <w:tr w:rsidR="00DF666C" w:rsidRPr="00812B45" w14:paraId="032B6CF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36EA6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7CA632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49C54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B22EC6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5D4AFB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230,08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66006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44690B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FFA32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124140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21F64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12.359,71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1F1436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12.359,71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FB2AE5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3.583,24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D6173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28,99</w:t>
            </w:r>
          </w:p>
        </w:tc>
      </w:tr>
      <w:tr w:rsidR="00DF666C" w:rsidRPr="00812B45" w14:paraId="4EBB093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2BC67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4692C8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DE0F7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F03E23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30ACC6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569,32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502C2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0BCAF9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85C970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31A0B6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933788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6A4C42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A0569C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607,46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CB7C2E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C955C3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A9435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5895AB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6AE15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C53ECB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AAD436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252,73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00C51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645C02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00978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6C3050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A5446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93DC8E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250590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23,65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74FE1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C54390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E9A7A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AD1ABC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B8B42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0E456D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2E38C8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1.334,90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9319D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EC3F60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1CCA8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991DEE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22140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267E40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6A4C2C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200,76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D22AE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D4272F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C2EAF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6BC35E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6DDA8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A64680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8F85E6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66,24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49E77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021E34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421FD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8CB487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A848F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803DAA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6E76DD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338,72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6CB32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CF8A87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188A7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B8493C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261B1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8E9835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15F84F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189,46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7D60D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8ECF15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A62C17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A4672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276.157,21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315AE6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276.157,21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1D0E64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27.590,43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1F46D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9,99</w:t>
            </w:r>
          </w:p>
        </w:tc>
      </w:tr>
      <w:tr w:rsidR="00DF666C" w:rsidRPr="00812B45" w14:paraId="6160E99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F40EB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1E485F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F3997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22.732,00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A532A1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22.732,00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381C51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4.028,91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72C0F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17,72</w:t>
            </w:r>
          </w:p>
        </w:tc>
      </w:tr>
      <w:tr w:rsidR="00DF666C" w:rsidRPr="00812B45" w14:paraId="587DA71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EE325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60E812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7CD86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186EC9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02E47E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3.223,83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89187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5792A7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7FE6D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0C8670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2560F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C05D36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68AD61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401,37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438CB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9FDCE8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45EA14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D5DBAF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FD9987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9BA590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CF5646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403,71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D1A034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35343C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E81EC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BF1920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7D142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94.237,25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27AF9C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94.237,25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2CC35E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20.758,99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3DDCF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22,03</w:t>
            </w:r>
          </w:p>
        </w:tc>
      </w:tr>
      <w:tr w:rsidR="00DF666C" w:rsidRPr="00812B45" w14:paraId="4C5D2DB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5C04C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1303E2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CE362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C00BFB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3C80DB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3.242,03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C3533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F19918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AEB3A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22F953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7B4C2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3241A8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B19872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8.810,86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62B72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1B4B2B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F209D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A7076B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871CD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69BC6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46D3E3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1.145,45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F7AD0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553D84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C37F40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999DEE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F09116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9ED227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950E43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381,60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F50AEE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293B3B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9CB9E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395209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10583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D14E62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5CE84F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721,88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CEE77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9D8012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62B03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00F69C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58CBE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B9459D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547EBB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650,17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2ABE6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06CA34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B075A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lastRenderedPageBreak/>
              <w:t>3233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29D7A2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63194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ACCC79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D1140F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381,25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F7545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7E4B61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C050F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6EF688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89E2F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9D4714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60B557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460,42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DA7C7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E7F0F7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2A95A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8BC06D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5EC0D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E19D3E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FE3E55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1.149,15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E1336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1602D3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809EB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055E0E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A27CA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995C28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153978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980,19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E990A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AB323F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B468A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120CE2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Troškovi sudskih postupaka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917A1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204DE7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FD6E0C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435,50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7A44E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237D0C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78B6B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30581F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57962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C2843A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FB7AC8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2.400,49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6217C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8FACD0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50B90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DD6585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0800E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517B56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997D4D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189,57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CDF9F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37,91</w:t>
            </w:r>
          </w:p>
        </w:tc>
      </w:tr>
      <w:tr w:rsidR="00DF666C" w:rsidRPr="00812B45" w14:paraId="60EB4C6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99232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5E7125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B79F1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B604A5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810E2E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189,57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DD254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FED07D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DDF468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9A0FEC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05B2DC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149.160,34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4F7ED1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149.160,34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64F04A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073A77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2A9E96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3522A4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22DD31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307203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9.527,62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36B030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9.527,62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B5F9D0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2.612,96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E17D09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27,43</w:t>
            </w:r>
          </w:p>
        </w:tc>
      </w:tr>
      <w:tr w:rsidR="00DF666C" w:rsidRPr="00812B45" w14:paraId="2700122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6CD9C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9EAB52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35670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7BF202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A42895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260,00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9B6F0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2BA4B2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8C5202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D6E9A8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72A451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BAA6C3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406251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2.352,96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AC8C1A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30808F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FE12FE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4.2.2 Tekuće pomoći iz županijskog proračuna-proračunski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CF818D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36.192,76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4DD110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36.192,76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FE2D9C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11.699,88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CC8EBB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32,33</w:t>
            </w:r>
          </w:p>
        </w:tc>
      </w:tr>
      <w:tr w:rsidR="00DF666C" w:rsidRPr="00812B45" w14:paraId="2B807D6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4D208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7E5E6C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D37DA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6.234,00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187E78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6.234,00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5C8FB0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1.700,22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5434F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27,27</w:t>
            </w:r>
          </w:p>
        </w:tc>
      </w:tr>
      <w:tr w:rsidR="00DF666C" w:rsidRPr="00812B45" w14:paraId="63B1178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57056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476EA0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FBFB0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DD962F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7B6F65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1.279,00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1592E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B17EBC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DFB89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0B9FF1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7C7EC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517AB2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80CAB8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206,64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1CA5F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ECB074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FBD964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73AD8D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79E838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728CBC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31F57C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214,58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476709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13DA38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E3439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2A53AB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CB760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24.454,76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37B865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24.454,76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4DDA06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8.863,30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607A3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36,24</w:t>
            </w:r>
          </w:p>
        </w:tc>
      </w:tr>
      <w:tr w:rsidR="00DF666C" w:rsidRPr="00812B45" w14:paraId="17C7C88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B6CB6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3A52C9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AB98D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C12FB4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F3E626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483,50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50F4B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7E1F19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6391B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4D9202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B40EE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EAC825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B1230C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3.479,88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E734D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711FF6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FD37F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A59EFE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55489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DCE69E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2C17A5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1.276,14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802B8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20F0B2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87F0E5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D5530B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83A968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1.440,00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AAE705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1.440,00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119BB9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1.136,36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33D4F1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78,91</w:t>
            </w:r>
          </w:p>
        </w:tc>
      </w:tr>
      <w:tr w:rsidR="00DF666C" w:rsidRPr="00812B45" w14:paraId="0873C63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62BB80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3661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6409F3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Tekuće pomoći proračunskim korisnicima drugih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829FA2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D6F2C0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CF7B07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1.016,36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5390B4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1B3A93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C890B9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3691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08F971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Tekući prijenosi između proračunskih korisnika istog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FA466B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1060D2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034009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6067B4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447949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46F375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9ABADD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A39272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DA12F9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BAC3F2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9FE852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663BC4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91C5A1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FBA150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0C4949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1.064,00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0862F4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1.064,00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6D1051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BBC6B0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F07B3E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B3BF81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4.9.1 Tekuće pomoći iz gradskih proračuna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6A9038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CF81AC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527C62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64,95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1EA27D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15,46</w:t>
            </w:r>
          </w:p>
        </w:tc>
      </w:tr>
      <w:tr w:rsidR="00DF666C" w:rsidRPr="00812B45" w14:paraId="6DD24CA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8E943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9D8EB6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CBBE1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047380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73CC0E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64,95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C056E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15,46</w:t>
            </w:r>
          </w:p>
        </w:tc>
      </w:tr>
      <w:tr w:rsidR="00DF666C" w:rsidRPr="00812B45" w14:paraId="3A982D9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D2BA9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A4D333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B257D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AE18A6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988936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64,95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8A958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408521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B1A053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A106105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0472FD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STRUČNO OSPOSOBLJAVANJE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603977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21.843,22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2D563F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21.843,22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F6941D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70,01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40EBA2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0,32</w:t>
            </w:r>
          </w:p>
        </w:tc>
      </w:tr>
      <w:tr w:rsidR="00DF666C" w:rsidRPr="00812B45" w14:paraId="682A74F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E423A1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4.7.1. Tekuće pomoći od izvanproračunskih korisnika/fondova-proračunski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DBB2FE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21.843,22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12905C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21.843,22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DCECBB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70,01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169854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0,32</w:t>
            </w:r>
          </w:p>
        </w:tc>
      </w:tr>
      <w:tr w:rsidR="00DF666C" w:rsidRPr="00812B45" w14:paraId="274046C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D6994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6C279D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C98A3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15.741,22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7C8610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15.741,22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D3E5B5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42519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382981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E6FF2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3D6647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D9DE8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6.102,00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B3B006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6.102,00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18BC9D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70,01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CADCB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1,15</w:t>
            </w:r>
          </w:p>
        </w:tc>
      </w:tr>
      <w:tr w:rsidR="00DF666C" w:rsidRPr="00812B45" w14:paraId="194CE9B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10D5D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4E850C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6FBA8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C54D8B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E0BADD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70,01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19E40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74C7E9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AE9B7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A106106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38E445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PRODUŽENI BORAVAK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DFEAC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2.207.069,00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03FEC0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2.207.069,00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F4F9B4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867.420,84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056DA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39,30</w:t>
            </w:r>
          </w:p>
        </w:tc>
      </w:tr>
      <w:tr w:rsidR="00DF666C" w:rsidRPr="00812B45" w14:paraId="1F11909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CA1B91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1.1.2. Opći prihodi (nenamjenski) - PK Osnovne škole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3470E8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1.313.587,00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80478E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1.313.587,00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EA004E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499.733,67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BE9AFF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38,04</w:t>
            </w:r>
          </w:p>
        </w:tc>
      </w:tr>
      <w:tr w:rsidR="00DF666C" w:rsidRPr="00812B45" w14:paraId="4207DB2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E4F19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D14BD3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ABC9F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1.288.193,00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C6FBA2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1.288.193,00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546726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489.075,73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A0487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37,97</w:t>
            </w:r>
          </w:p>
        </w:tc>
      </w:tr>
      <w:tr w:rsidR="00DF666C" w:rsidRPr="00812B45" w14:paraId="262B687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6F920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D410F9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00354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707BBD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EBD9D3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390.703,83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4521B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9B6CB2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54326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B1DFBE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556AA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FE9D9D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957F8E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26.988,50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F3CAC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592F2F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49C33A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775F55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350FCF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5066A9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2335C2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71.383,40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761FF7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926E7D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7ED8B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A4C1A0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8E5D3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25.394,00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49B2AC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25.394,00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FC4CA5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10.657,94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925DD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41,97</w:t>
            </w:r>
          </w:p>
        </w:tc>
      </w:tr>
      <w:tr w:rsidR="00DF666C" w:rsidRPr="00812B45" w14:paraId="1C4DC03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498B16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0DB23F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1FEDF1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9C16FF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CF02A5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9.251,54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494675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011036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D2B8C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807346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7267B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B0129C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6AC726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1.406,40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AE0C0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910B1B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47BC2E2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3.9.1 Prihodi po posebnim propisima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9428C2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884.782,00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90821D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884.782,00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807153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366.287,17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2C6A0B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41,40</w:t>
            </w:r>
          </w:p>
        </w:tc>
      </w:tr>
      <w:tr w:rsidR="00DF666C" w:rsidRPr="00812B45" w14:paraId="0D17A53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7DE75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921A24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5AEF7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394.043,00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DA2274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394.043,00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0CA010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173.941,20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9707E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44,14</w:t>
            </w:r>
          </w:p>
        </w:tc>
      </w:tr>
      <w:tr w:rsidR="00DF666C" w:rsidRPr="00812B45" w14:paraId="266DB69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2985C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6FDB42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F510F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D99851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59297C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173.002,90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D53C0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E8FFF6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A034A2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B3F841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EBB57B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421273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6EABFC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938,30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6CCEC3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8D3EE3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452BE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9B29DA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55F95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490.739,00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14C306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490.739,00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2E92A5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192.345,97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0B414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39,20</w:t>
            </w:r>
          </w:p>
        </w:tc>
      </w:tr>
      <w:tr w:rsidR="00DF666C" w:rsidRPr="00812B45" w14:paraId="7B41AB2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65F73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3C9C6E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E0888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6E2592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482997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192.345,97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46268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BFA734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150501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1D3BA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8.700,00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98733F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8.700,00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2E1559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9D20A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16,09</w:t>
            </w:r>
          </w:p>
        </w:tc>
      </w:tr>
      <w:tr w:rsidR="00DF666C" w:rsidRPr="00812B45" w14:paraId="53C0BEF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2403C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AB2364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D9DA4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8.700,00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D969E8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8.700,00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64C22E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E4709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16,09</w:t>
            </w:r>
          </w:p>
        </w:tc>
      </w:tr>
      <w:tr w:rsidR="00DF666C" w:rsidRPr="00812B45" w14:paraId="231142C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6B606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65E124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EF225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E05AF4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B216BA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2B455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7FB27C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3B8A1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A106108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F2E286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UČENIČKA ZADRUGA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D0647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17.308,25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DAADE6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17.308,25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F23FA7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4.992,34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4BFB7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28,84</w:t>
            </w:r>
          </w:p>
        </w:tc>
      </w:tr>
      <w:tr w:rsidR="00DF666C" w:rsidRPr="00812B45" w14:paraId="3F4432F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932AB0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D8174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9.361,00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802535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9.361,00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C44FCA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2.614,09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9EC6F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27,93</w:t>
            </w:r>
          </w:p>
        </w:tc>
      </w:tr>
      <w:tr w:rsidR="00DF666C" w:rsidRPr="00812B45" w14:paraId="3018824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643F3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EDAFD9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409D4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7.562,00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3DE381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7.562,00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F1B4E2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1.015,09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913E8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13,42</w:t>
            </w:r>
          </w:p>
        </w:tc>
      </w:tr>
      <w:tr w:rsidR="00DF666C" w:rsidRPr="00812B45" w14:paraId="5AAB112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4BCC3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1E5562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280F8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9E7BE2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A7796E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1.015,09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E595A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ACE56A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FBE6ED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7B0291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C254DA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1.799,00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E216BC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1.799,00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330257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1.599,00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919B8A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88,88</w:t>
            </w:r>
          </w:p>
        </w:tc>
      </w:tr>
      <w:tr w:rsidR="00DF666C" w:rsidRPr="00812B45" w14:paraId="3A69A1A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E033E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C33943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C9A20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F5A9CA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239450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1.599,00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1B0A5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658C88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16B2D8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3.9.1 Prihodi po posebnim propisima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7BF68A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3.828,21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51F37E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3.828,21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9B128D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2.231,11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C79C3C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58,28</w:t>
            </w:r>
          </w:p>
        </w:tc>
      </w:tr>
      <w:tr w:rsidR="00DF666C" w:rsidRPr="00812B45" w14:paraId="255DEBF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11494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D34A35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6A770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2.953,21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A65132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2.953,21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29C56D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1.681,80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BC859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56,95</w:t>
            </w:r>
          </w:p>
        </w:tc>
      </w:tr>
      <w:tr w:rsidR="00DF666C" w:rsidRPr="00812B45" w14:paraId="16E1F2D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33259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8362C8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564D7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6E6D10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FEEE57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E60F3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684ED7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2EF24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5129B5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DF108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98A11C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0D8564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423,10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73E0D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B3C6C8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97073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0FD5F3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399ED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48F4EE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8D2177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DACEC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D88FF6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1B8F7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lastRenderedPageBreak/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45CAD9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7B508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FCCC4A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DA1E9D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1.113,70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9440D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929513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BBAF73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EAA1EC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F6B2AB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875,00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D53267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875,00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9F8927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549,31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0174E7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62,78</w:t>
            </w:r>
          </w:p>
        </w:tc>
      </w:tr>
      <w:tr w:rsidR="00DF666C" w:rsidRPr="00812B45" w14:paraId="0ACA844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1E8B9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BDE189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613E0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7966E9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11D3F9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549,31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1E630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ED6F5C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6404A4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5.1.2 Tekuće donacije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6DE35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4.119,04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1B6D21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4.119,04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DA6047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147,14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05E96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3,57</w:t>
            </w:r>
          </w:p>
        </w:tc>
      </w:tr>
      <w:tr w:rsidR="00DF666C" w:rsidRPr="00812B45" w14:paraId="202131D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A0587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D6FBB4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6F928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4.119,04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D54ACF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4.119,04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47D5A5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147,14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FFEC8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3,57</w:t>
            </w:r>
          </w:p>
        </w:tc>
      </w:tr>
      <w:tr w:rsidR="00DF666C" w:rsidRPr="00812B45" w14:paraId="142D023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80B25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846427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6FC18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C60B8D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59F73D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2C866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3DE729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BA1DC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814CDB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255D7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1808D7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BBF7D7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97,14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3C643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B938D7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DF039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A106109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1989D0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KAZALIŠNA DRUŽINA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CDF19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1.392,00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5B9D6B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1.392,00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56E1DE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560,00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7E7D2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40,23</w:t>
            </w:r>
          </w:p>
        </w:tc>
      </w:tr>
      <w:tr w:rsidR="00DF666C" w:rsidRPr="00812B45" w14:paraId="2F2767B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6A701B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1.1.1. Prihodi iz nadležnog proračuna - PK Osnovne škole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FF8DFF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663,00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9B5839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663,00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386F94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C16BB9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D32370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C3E6B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776327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7B36C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663,00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DF2576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663,00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510BB3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EB769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7AE5BE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A7516A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5.1.2 Tekuće donacije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F1DC3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729,00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19A90B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729,00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1AD6DD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560,00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5B393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76,82</w:t>
            </w:r>
          </w:p>
        </w:tc>
      </w:tr>
      <w:tr w:rsidR="00DF666C" w:rsidRPr="00812B45" w14:paraId="1A34D58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0888D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D770E8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752A2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729,00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8DE331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729,00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F59EF6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560,00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427FF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76,82</w:t>
            </w:r>
          </w:p>
        </w:tc>
      </w:tr>
      <w:tr w:rsidR="00DF666C" w:rsidRPr="00812B45" w14:paraId="0A07D63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F0032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DB656C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2BAEC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1DD527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B0E22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560,00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E13DA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6BC93F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9B1B09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A106110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0D00B3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ODRŽAVANJE ŠKOLSKE ŠPORTSKE DVORANE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84BE51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19.993,00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2A0C3E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19.993,00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C893EC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13.956,09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8393BE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69,80</w:t>
            </w:r>
          </w:p>
        </w:tc>
      </w:tr>
      <w:tr w:rsidR="00DF666C" w:rsidRPr="00812B45" w14:paraId="0B1D450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B86472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64488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19.993,00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74061E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19.993,00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BF9A1F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13.956,09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C7EEB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69,80</w:t>
            </w:r>
          </w:p>
        </w:tc>
      </w:tr>
      <w:tr w:rsidR="00DF666C" w:rsidRPr="00812B45" w14:paraId="78A367E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EE355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981715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E5367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2.125,00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567981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2.125,00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241DBC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98669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CE9B6C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D6AFC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A219C6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7965E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16.399,00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A47CE0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16.399,00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FB88ED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11.579,76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4D41F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70,61</w:t>
            </w:r>
          </w:p>
        </w:tc>
      </w:tr>
      <w:tr w:rsidR="00DF666C" w:rsidRPr="00812B45" w14:paraId="1EDF881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1562F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8821E1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C9C83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21236E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FD1F93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885,51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537C9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8C66CE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75CA0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1D4544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B2B4B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7CB8BE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6C2D1F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1.701,05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FDE1A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518D3F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4BC9D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98ABEE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CA8B8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758355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E03A01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496,53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20E5B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2B6078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88F07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47DEC7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E6103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E08C62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1A78F0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4.433,74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26E1E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9962EC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C4BBC5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085C1A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6621DE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D22B7C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7F2483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232,59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4C8E21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E85E22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8C3D8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C219D0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92748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D8D4E7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107E28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134,53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8A30F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6460D1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41CB4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41F7BC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DBF17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ECBEF5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0AAFAB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751,95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61D57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31B96A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72132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B55EEE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B9DF3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7B4302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6A7D10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129,36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0A243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E1D607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6ECA7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959727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88632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650533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95377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1.495,37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7E1CA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6B22A5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0AD1D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220A3F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3FB89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C993B9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D90F02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302,72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5A7E7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FAAC16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10262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2945D0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C13AC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FF95D8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C84FCF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248,85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E8BD1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79D46D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CB0A3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C5328A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4C997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EA8469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8A9F3D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134,56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FB594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E2C615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B3B9F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4F1148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AEB32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C1AB22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731991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106,00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CA410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02F691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9EECE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6F2E01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8A9B9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680625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648DBE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370,00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28E6E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C44C5A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E049A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876C73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C563A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28C82B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37E7A5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18,92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295F9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F15A89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5F481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35CC16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74E86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804C30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9BA0CC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138,08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88FB1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CE7CE1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F1F08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8A5BAB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F9F85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8B9225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166F2F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78,33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83D0A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68,11</w:t>
            </w:r>
          </w:p>
        </w:tc>
      </w:tr>
      <w:tr w:rsidR="00DF666C" w:rsidRPr="00812B45" w14:paraId="59F914C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D9154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A1219F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7BC68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E7C8ED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B80F83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78,33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BE561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31D56E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9F1C7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A14CD7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1B10D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1.354,00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861F44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1.354,00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0E612E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2.298,00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6FF52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169,72</w:t>
            </w:r>
          </w:p>
        </w:tc>
      </w:tr>
      <w:tr w:rsidR="00DF666C" w:rsidRPr="00812B45" w14:paraId="6BDDF07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9AAAB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393F21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BA4A0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EB6857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B2B3CC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2.298,00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C6DB7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7482CC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C5E103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A106111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FA00C6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POLUDNEVNI BORAVAK ODRASLIH OSOBA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A09AFA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253.000,00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0A37B0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253.000,00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AB440B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110.431,36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0249A8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43,65</w:t>
            </w:r>
          </w:p>
        </w:tc>
      </w:tr>
      <w:tr w:rsidR="00DF666C" w:rsidRPr="00812B45" w14:paraId="5899F31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6EA363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3.9.1 Prihodi po posebnim propisima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22FB69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253.000,00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B7CEFE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253.000,00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30C9FC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110.431,36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65B535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43,65</w:t>
            </w:r>
          </w:p>
        </w:tc>
      </w:tr>
      <w:tr w:rsidR="00DF666C" w:rsidRPr="00812B45" w14:paraId="4023E54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0FD78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BCC40E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E2456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169.000,00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48DE49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169.000,00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86B8E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75.817,72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70B6D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44,86</w:t>
            </w:r>
          </w:p>
        </w:tc>
      </w:tr>
      <w:tr w:rsidR="00DF666C" w:rsidRPr="00812B45" w14:paraId="43D333E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1F6F9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D09DB4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2E660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0CBA3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45189A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61.489,10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19CCD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0308BD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7B3E2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B0BFCB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EBBCB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FB2D0E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A06134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4.182,88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1D617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72DC79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172664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CCA156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FA3A39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3C8119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D5825C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10.145,74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9AEEFA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7A42AB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4FD75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C04B70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EEC85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83.700,00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2884C9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83.700,00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1EEB29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34.613,64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46291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41,35</w:t>
            </w:r>
          </w:p>
        </w:tc>
      </w:tr>
      <w:tr w:rsidR="00DF666C" w:rsidRPr="00812B45" w14:paraId="6368FE7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072E2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E837F0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AD84C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CCC114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BBF86B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2.557,04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A0F87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3838E4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DF60FA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3C2D13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3E0B4C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E84C82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6FF7C6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3.637,20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254350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58E522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F55AB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7A5D5B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042F3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B93F5C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648678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1.183,56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B85B2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1BC08A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F220E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6E4C7A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CC696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9F4411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A7159A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5.094,65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886CA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5CA833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A3951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F9AE78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B0CF8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E17463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DEC83D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2.561,67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8AB83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BFE4D8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5183E9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E2581C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FF0197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90EAFB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378017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624,70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DDDAB3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9D2E98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F0E0E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4F1B67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F0FEC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36B813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E4A1D0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62,26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47CEB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AB63BC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56853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14245C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7BF49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C62B35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186492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213,89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B01F8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F0DD2C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205B4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05A4A5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E206F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43280D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085475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13.688,80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0DC36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7BCBE5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5C1B5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892E7C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D17B3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D714F0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EF20CD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875,99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E3AEF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1B07C8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DE932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BBF211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647F5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075F15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7B779A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707,28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C2011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C25E66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A681E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0D2C84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5AE0B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66C269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E118C0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1.296,81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36D21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ECD3FF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053D3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50B00A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243EE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38D63D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3C96C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7168C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8030FB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1C680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3CFF1A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77032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FC043A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DEF899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401,54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7E941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4F0525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7EBA8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0C64E6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BA36A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CCFAD2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633E25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455,90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7E8CE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FA2651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2936D9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CE0AE4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za rad predstavničkih i izvršnih tijela, povjerenstava i slično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28A7A8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58BC22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DA3E04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31,86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2DEFD2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7062A0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0BCA8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364EA2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7840A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D54EFA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E7AC13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159,30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535C3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1E2031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86821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D3A883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89C07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4A8639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B00E4E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996,19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5A5E5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2597E7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9CD71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9F3F8A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97F09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2F5D8B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C87310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6FD55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8ECE97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E559D1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A106112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578002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BESPLATNE MENSTRUALNE HIGIJENSKE POTREPŠTINE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7AAA3A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16.161,00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853E13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16.161,00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4F45F7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14.936,19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DFE1EB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92,42</w:t>
            </w:r>
          </w:p>
        </w:tc>
      </w:tr>
      <w:tr w:rsidR="00DF666C" w:rsidRPr="00812B45" w14:paraId="414B727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3C60AD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1.1.1. Prihodi iz nadležnog proračuna - PK Osnovne škole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F99ECC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F1DB45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19C0E8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23,23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AE5145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22,12</w:t>
            </w:r>
          </w:p>
        </w:tc>
      </w:tr>
      <w:tr w:rsidR="00DF666C" w:rsidRPr="00812B45" w14:paraId="71CCB52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7396C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B6D003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AD9A8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20E7D3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0E5B19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23,23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D9EFA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22,12</w:t>
            </w:r>
          </w:p>
        </w:tc>
      </w:tr>
      <w:tr w:rsidR="00DF666C" w:rsidRPr="00812B45" w14:paraId="2F2DECD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4F7DA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3812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594814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Tekuće donacije u naravi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2F71A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028FC9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F6F51F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23,23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A98A5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22D0D5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FE328B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lastRenderedPageBreak/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9E4BC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16.056,00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BCCD8F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16.056,00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CAC823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14.912,96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0CC6A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92,88</w:t>
            </w:r>
          </w:p>
        </w:tc>
      </w:tr>
      <w:tr w:rsidR="00DF666C" w:rsidRPr="00812B45" w14:paraId="4990D84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565B04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92950D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10E296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923,00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7575F9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923,00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DF9D68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4A8C4C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ACABFE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C7316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8BE388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8C125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15.133,00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CA7CE4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15.133,00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CA212C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14.912,96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B715C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98,55</w:t>
            </w:r>
          </w:p>
        </w:tc>
      </w:tr>
      <w:tr w:rsidR="00DF666C" w:rsidRPr="00812B45" w14:paraId="7C2CA05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3076C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3812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14A8E2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Tekuće donacije u naravi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3CFB3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27DA11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89AC5E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14.912,96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A8009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CBCA48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0FF58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A106113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A4A563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ŠKOLSKA KUHINJA 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DA5B9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1.479.558,00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3F8810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1.479.558,00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F79D25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1.004.596,43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87185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67,90</w:t>
            </w:r>
          </w:p>
        </w:tc>
      </w:tr>
      <w:tr w:rsidR="00DF666C" w:rsidRPr="00812B45" w14:paraId="02C8998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C01C03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37D5A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1.479.558,00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B0C08B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1.479.558,00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7B70BE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1.004.596,43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516CD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67,90</w:t>
            </w:r>
          </w:p>
        </w:tc>
      </w:tr>
      <w:tr w:rsidR="00DF666C" w:rsidRPr="00812B45" w14:paraId="55F3D7A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B6460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FA8612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A4801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1.479.558,00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6D1F70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1.479.558,00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FFE7BC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1.004.596,43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DEFF4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67,90</w:t>
            </w:r>
          </w:p>
        </w:tc>
      </w:tr>
      <w:tr w:rsidR="00DF666C" w:rsidRPr="00812B45" w14:paraId="099BFBE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A4F67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190E49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9D494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10B78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35E9F9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1.004.596,43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1DFDB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76F6D3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1A8D6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A106114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5AF77C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CJELODNEVNA ŠKOLA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9281C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1.349.993,93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88A40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1.349.993,93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7087A8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397.039,63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506CE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29,41</w:t>
            </w:r>
          </w:p>
        </w:tc>
      </w:tr>
      <w:tr w:rsidR="00DF666C" w:rsidRPr="00812B45" w14:paraId="0517F47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8BD4B1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1.1.1. Prihodi iz nadležnog proračuna - PK Osnovne škole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0F5A99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215.170,00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B77B43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215.170,00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A4A4C5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77.563,47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F5FB10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36,05</w:t>
            </w:r>
          </w:p>
        </w:tc>
      </w:tr>
      <w:tr w:rsidR="00DF666C" w:rsidRPr="00812B45" w14:paraId="5E02878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0A9B0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8E92F0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BF270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213.520,00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449C49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213.520,00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D0878E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77.210,42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13F74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36,16</w:t>
            </w:r>
          </w:p>
        </w:tc>
      </w:tr>
      <w:tr w:rsidR="00DF666C" w:rsidRPr="00812B45" w14:paraId="421318D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16485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BE22CF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E2CC4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DC3988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3BE8F7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63.379,08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9292B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555A5E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AE0B3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CF1F00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92713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50D628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D89CD4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3.349,70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95F14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7FB320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CB685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36E930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Doprinosi za mirovinsko osiguranje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0AF04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2AF7B0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10F82B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586,33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16E27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CA4E36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ABBB40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DF636D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9A2250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C73586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0145A7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9.895,31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7DF4D4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3F2B30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B5BAB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2C9E54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6F032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1.650,00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BD9E2B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1.650,00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0DC3D2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353,05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221E5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21,40</w:t>
            </w:r>
          </w:p>
        </w:tc>
      </w:tr>
      <w:tr w:rsidR="00DF666C" w:rsidRPr="00812B45" w14:paraId="28B5E9C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0CB72C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7FE341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E208E3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1FC177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F1C068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353,05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132E63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509E19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5D53F9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F48F3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573.198,93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1262BC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573.198,93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0698CF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232.203,85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51B14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40,51</w:t>
            </w:r>
          </w:p>
        </w:tc>
      </w:tr>
      <w:tr w:rsidR="00DF666C" w:rsidRPr="00812B45" w14:paraId="12EE957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1F5CD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939131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9E770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326.369,57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4841C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326.369,57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611002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185.758,17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40D31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56,92</w:t>
            </w:r>
          </w:p>
        </w:tc>
      </w:tr>
      <w:tr w:rsidR="00DF666C" w:rsidRPr="00812B45" w14:paraId="71FC87B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E8989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733F3E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211DE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48585E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16EDE5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3.229,50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5466E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A266BB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EEF1C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CBE8D5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418DB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EE74F8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AE3771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567,36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5B8C6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BC064E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FE2D1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81458E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naknade troškova zaposlenima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A4049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24FF64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0A9010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1.145,00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9A2D1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A75026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EBEFC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C5B44F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70B79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34077E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B455EA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39.898,72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4CA57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C8381E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E8FA8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5E0358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7375F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981FF8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B3442F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317,70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FAF48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2DA486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C1AA6B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579F49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2A8733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357AC5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57C40E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2.728,15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AD2C4F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08EA77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17DB1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D3D45D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AC5DC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99747D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BACEF4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27.553,93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64F81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E86687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BBEFB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3E793F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2396A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E57B2E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576214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28.875,91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E77BD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2C7B44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620E7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DD1F3D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83C48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C16ADC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D15A37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1.800,00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2D66A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75D02D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5C476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92B65E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F1069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996A71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396290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910,63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B1BAE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911A3E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41FB4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C5173D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D5B68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0C928F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034B11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79BB4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8C2E08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C98EF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37F50F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529BB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2C1F3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9B7085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70.474,31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C8507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1193A4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2CA74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71B5CB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C18CB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F40EC7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8BCD88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2.190,00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CC064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05D3F0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DD1B3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069147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4422F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2FEBEA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1E5648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1.417,10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4EC16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741F3A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48413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2F9D77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CC6BF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E57AEB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4D75CC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4.449,86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10240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404B91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82E58B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50D492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9BC489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28.000,00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73A9B0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28.000,00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E596BB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2.653,24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7877E4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9,48</w:t>
            </w:r>
          </w:p>
        </w:tc>
      </w:tr>
      <w:tr w:rsidR="00DF666C" w:rsidRPr="00812B45" w14:paraId="1D409F4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3EA4D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3722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245B58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građanima i kućanstvima u naravi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50C59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0B926B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A102EA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2.653,24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DA782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5BB901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2B2D3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A72DA0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22C46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218.829,36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7D4EA3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218.829,36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E2B5C6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43.792,44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84123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20,01</w:t>
            </w:r>
          </w:p>
        </w:tc>
      </w:tr>
      <w:tr w:rsidR="00DF666C" w:rsidRPr="00812B45" w14:paraId="0CEAAB2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9285C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B225C6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40086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390271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C38BA5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9.146,46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5116F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467E20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B5554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494872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11327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BC9D68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9379D9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17.450,00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A635B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757970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5829D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14A3FD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8055C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E66928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00EF39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8.057,45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A4DA4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29BE02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6491C2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DCA5B7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722ABE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829C36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53A952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8.144,29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3788BE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A27975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F2294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4241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5267A2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Knjige  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2949E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B0579B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C1C188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994,24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E50CC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471284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BE6B4C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4.3.2 Kapitalne pomoći iz državnog proračuna-proračunski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CB343F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561.625,00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44226C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561.625,00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8D5886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87.272,31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2DF1D3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15,54</w:t>
            </w:r>
          </w:p>
        </w:tc>
      </w:tr>
      <w:tr w:rsidR="00DF666C" w:rsidRPr="00812B45" w14:paraId="15FE74A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23803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0FA960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5A281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BFDD6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C9CBDD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2.254,37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2B8E4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722871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CE780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4E0397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09E45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B89FAC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7678DD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2.254,37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B89B1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4424F1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A6417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F2B766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6B5D3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492.425,00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EE4A9A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492.425,00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54C4F5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74.190,44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8DA6B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15,07</w:t>
            </w:r>
          </w:p>
        </w:tc>
      </w:tr>
      <w:tr w:rsidR="00DF666C" w:rsidRPr="00812B45" w14:paraId="52BD9F6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E1FD0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EB5BCA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143AB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C1CB68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4940AA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65.396,25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6A655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F3B765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9A120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4B38DC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5324A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BB2AD5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0B151D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2.578,75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9DF13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2FC57B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38B9A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636C7B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97C43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F504A6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644118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892,25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60A73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BEDF89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5BD62F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D8B728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9B49C9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0E87C5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1F6D8A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4.959,38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5E2E16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E401ED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67BB2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4241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D84E89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Knjige  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DBE5F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512DB6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F78A72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363,81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B0A89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FF0698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CEB04B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F21346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7E33AC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69.200,00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353312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69.200,00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991498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10.827,50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5BDDDB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15,65</w:t>
            </w:r>
          </w:p>
        </w:tc>
      </w:tr>
      <w:tr w:rsidR="00DF666C" w:rsidRPr="00812B45" w14:paraId="4325FCF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50C95D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EDE1FD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A7966A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E64212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258EB7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10.827,50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84E693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E8657E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65DE0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A106115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604888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UČENIČKI DOM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F60A1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EE01E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0CBC3D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29.084,32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24456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76,54</w:t>
            </w:r>
          </w:p>
        </w:tc>
      </w:tr>
      <w:tr w:rsidR="00DF666C" w:rsidRPr="00812B45" w14:paraId="0D2E642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2E7259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4.2.2 Tekuće pomoći iz županijskog proračuna-proračunski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898EDB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DE353C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510CC4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29.084,32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079D6B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76,54</w:t>
            </w:r>
          </w:p>
        </w:tc>
      </w:tr>
      <w:tr w:rsidR="00DF666C" w:rsidRPr="00812B45" w14:paraId="564B68B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C3E40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11000E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FEF99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35.000,00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9B978E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35.000,00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B613E5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28.646,85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A08CE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81,85</w:t>
            </w:r>
          </w:p>
        </w:tc>
      </w:tr>
      <w:tr w:rsidR="00DF666C" w:rsidRPr="00812B45" w14:paraId="03327E1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FC2D2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65D561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BC5BD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61B21E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9EFEDD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1.059,41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83111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341497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1CD63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452878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25E91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26CB15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EDB113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1.020,00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3166C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C563FB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AAC649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29D146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F24D93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3AEAB8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EF69CD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2.691,18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5EB3B7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6EC9B9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D8363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8A5904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9E11D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1F81E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4C867F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10.312,87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496D2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237857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E1A2C2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D1C996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D35D7F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5AAE68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85A09E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1.316,77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139D1E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F6BF00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07A5D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B729FE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6DE0A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D5017D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4AEB31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750,71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1A925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50F5BD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E4757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97B3B2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99611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22DCCD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21799F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989,00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7A4E0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38CCE3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4287D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8631DC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7B064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3ABE21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40CD37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931,25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1A1B0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5DF003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CFDD9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0739F0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A88E7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36EF4B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2AE661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4.773,68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8EA1B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F44ABC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18E95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1BBBB5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0FD10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BD3B9A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4857AD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2.176,35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C6F8D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A76897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7E546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177960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C287D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8E331E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EFD639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87,60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E2BCE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699B26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8585D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D6D0FA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FE657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98854D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E2C5DB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248,85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139DC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253A74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5D75E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lastRenderedPageBreak/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980F50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44429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CBC68A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307FD4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99,56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8B62A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A756CC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456B7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838AD3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5AE46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6F9758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B1E664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136,70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4782E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F0D822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D9C84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EE462E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B2B9A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588A93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6D148C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1.732,95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E1B5F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FA7DD0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4683A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034AE8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1922C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F56FD2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73BE15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319,97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3FDA5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33C7AA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D7097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59315B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B4CE2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15531E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C68BAF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244,86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DA8C1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24,49</w:t>
            </w:r>
          </w:p>
        </w:tc>
      </w:tr>
      <w:tr w:rsidR="00DF666C" w:rsidRPr="00812B45" w14:paraId="168B7D9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3A835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9CE0B5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967EF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891D2E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D5597F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244,86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B42F6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B55BA6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05E481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C00C80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507032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90F9C2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6E70AA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192,61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8901A8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9,63</w:t>
            </w:r>
          </w:p>
        </w:tc>
      </w:tr>
      <w:tr w:rsidR="00DF666C" w:rsidRPr="00812B45" w14:paraId="7912C70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2DCDEB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E587EB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40174A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6E5943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07408D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192,61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E846B3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A24A6D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6AE09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A106116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F35DFF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ŠKOLSKA KUHINJA 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DEA10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769.549,00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7D5A67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769.549,00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A604A9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1B875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2FABEF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B217ED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0AE36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769.549,00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FC1D6C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769.549,00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A5988B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DE374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40F393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7CB0F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29EE10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2AD04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769.549,00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986449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769.549,00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F01F8D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B3715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D485B8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13F34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A106117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36929B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POSEBAN ODJEL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71FE0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15.600,00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42C889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15.600,00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B80447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3.204,00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CEA97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20,54</w:t>
            </w:r>
          </w:p>
        </w:tc>
      </w:tr>
      <w:tr w:rsidR="00DF666C" w:rsidRPr="00812B45" w14:paraId="0C2601A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BED0CD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1234B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15.600,00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57C917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15.600,00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6E5654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3.204,00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6B804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20,54</w:t>
            </w:r>
          </w:p>
        </w:tc>
      </w:tr>
      <w:tr w:rsidR="00DF666C" w:rsidRPr="00812B45" w14:paraId="74B7E4D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1980C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26D9BA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F9DF5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15.600,00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9FAD05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15.600,00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618A15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3.204,00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F2050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20,54</w:t>
            </w:r>
          </w:p>
        </w:tc>
      </w:tr>
      <w:tr w:rsidR="00DF666C" w:rsidRPr="00812B45" w14:paraId="442ABDA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D3CDC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189F68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C36B7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7FE869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A7DA72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186,70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8205F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D87E19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BB687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EA4910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5C788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889D69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AF989F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3.017,30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2E83E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8FA711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0E6CE3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T106101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182558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Tekući projekt: BETLEN GABOR ALAP-BGA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017AFF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28.459,00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7C6C97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28.459,00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02A94D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8.492,79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C9C732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29,84</w:t>
            </w:r>
          </w:p>
        </w:tc>
      </w:tr>
      <w:tr w:rsidR="00DF666C" w:rsidRPr="00812B45" w14:paraId="476427B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AD1D10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4.8.1. Kapitalne pomoći temeljem prijenosa EU sredstava-proračunski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E4BF60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28.459,00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32AE64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28.459,00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FD1FDC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8.492,79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602758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29,84</w:t>
            </w:r>
          </w:p>
        </w:tc>
      </w:tr>
      <w:tr w:rsidR="00DF666C" w:rsidRPr="00812B45" w14:paraId="2884B34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53951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98C048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97639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12.213,00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9D4BE4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12.213,00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194472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8.492,79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7AF7E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69,54</w:t>
            </w:r>
          </w:p>
        </w:tc>
      </w:tr>
      <w:tr w:rsidR="00DF666C" w:rsidRPr="00812B45" w14:paraId="7EAB875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DF8A2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BC3092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43E07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B07C67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456BA9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3.157,79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42405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9EFF12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7351B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411EBB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8C7AF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E56F58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916300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3D83A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9C0F5F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038FC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4AFB5F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E5659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276C13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0DF751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1.875,00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9C7F0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5A91F1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A821A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F20BEB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42512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92FD54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B15E0A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3.400,00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585B0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8A0CA9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41B9A3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1F8F5E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6FF177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13.538,00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333AA3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13.538,00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016AB9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0C2B4D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0C131E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B89D21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14E150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B8A52E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2.708,00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49AAD0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2.708,00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CECA1D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D0A573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DB46BD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EA4189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T106103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851845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Tekući projekt: CENTAR IZVRSNOSTI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A4E21A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34.110,00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26E7BE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34.110,00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394448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A14DEC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CCE429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D9ACDC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D4687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34.110,00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DB860B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34.110,00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56425B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09109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6EFFF8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DDEE4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00BF07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13EB4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33.845,00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834EC0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33.845,00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15003C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AE333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0A80E5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2BA90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5FF4A9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DDDB7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265,00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398F8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265,00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2439DA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03322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A2CCB8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3BB37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T106104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F61BAF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Tekući projekt: ERASMUS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4EAB5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296.963,81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C10DE9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296.963,81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E37E52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84.094,90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5DE52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28,32</w:t>
            </w:r>
          </w:p>
        </w:tc>
      </w:tr>
      <w:tr w:rsidR="00DF666C" w:rsidRPr="00812B45" w14:paraId="69692E5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389DDE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4.6.1. Tekuće pomoći temeljem prijenosa EU-proračunski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B11D72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296.963,81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678675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296.963,81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4220CF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84.094,90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959143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28,32</w:t>
            </w:r>
          </w:p>
        </w:tc>
      </w:tr>
      <w:tr w:rsidR="00DF666C" w:rsidRPr="00812B45" w14:paraId="0E857B9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23877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5109B2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1BEB9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263.099,44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F2B312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263.099,44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709A67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81.641,16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451D6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31,03</w:t>
            </w:r>
          </w:p>
        </w:tc>
      </w:tr>
      <w:tr w:rsidR="00DF666C" w:rsidRPr="00812B45" w14:paraId="4220A2F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E2356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E2888F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1A401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E18C70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799601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21.134,39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0843D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BF1970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18DFB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A4BE86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1F2E0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0368DE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7EDAC7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53.849,33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FDD56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5B707D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E3BDEF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9E60B3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9481FA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EF2529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157EC7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2.013,59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51730C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10BEC0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B4191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D32A53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F8715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81FF77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D6524D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151,96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42FDB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72E9F8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16AE29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C83CC7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746E23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560552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BAFB3D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978,21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E928CC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54C532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ABE37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7419CF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2EFEE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4F4DE1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0F92F3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696,69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94109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2A5497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1E0BA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7B0F5E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D5A33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0E32CB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637BAC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960,00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06458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731835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FF5D5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4AC1AD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8F3E5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7586AD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606EFD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290,59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2C57C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6E0E01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88134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C580B2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B1470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3FE287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8641A8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816,99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5B769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6DA4F9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0086A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B39868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EB0A8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BFF2E2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799D9F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749,41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4ADBA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254CE1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02D3D1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28D42E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04D079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6,37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629EE7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6,37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1AF5D8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FA399E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EAD504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A72729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3A1D90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310A04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33.858,00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FE2052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33.858,00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CEDAEC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2.453,74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557A6F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7,25</w:t>
            </w:r>
          </w:p>
        </w:tc>
      </w:tr>
      <w:tr w:rsidR="00DF666C" w:rsidRPr="00812B45" w14:paraId="6C306B2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EDD25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3AB3AE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00A8D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358D9D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AA531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2.045,40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4188F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1B3A83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8CC2C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B199B9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73ED3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A612C4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CEC87F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179,99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2814D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F297D9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448027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994797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0038A1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2D65ED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502267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228,35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E89951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5BDCED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C46C8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T106106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B83C92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Tekući projekt: EMMI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CA09F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6.618,00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6EDD06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6.618,00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C60E0A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981DD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E685EC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DB60DF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4.8.1. Kapitalne pomoći temeljem prijenosa EU sredstava-proračunski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C42851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6.618,00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EF96ED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6.618,00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21E2F0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B001D1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2AE393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09FD4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B452FD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48BEF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3.167,00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9D2F9B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3.167,00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DC4036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C4744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B09F62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0D5AFE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0C9D7E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A6BBDF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3.451,00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2635D6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3.451,00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904532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5F7B5E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1E24CF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34CF1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T106109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CFA9E7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Tekući projekt: STEM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9E431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9.128,00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38015C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9.128,00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3D15AD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3.999,00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98117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43,81</w:t>
            </w:r>
          </w:p>
        </w:tc>
      </w:tr>
      <w:tr w:rsidR="00DF666C" w:rsidRPr="00812B45" w14:paraId="4ADE52C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1AF273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8095D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4.628,00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B0134A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4.628,00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84E5CC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3.999,00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497A1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86,41</w:t>
            </w:r>
          </w:p>
        </w:tc>
      </w:tr>
      <w:tr w:rsidR="00DF666C" w:rsidRPr="00812B45" w14:paraId="1E817E3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1A3E2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FCF88A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B96B3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4.628,00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F5412C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4.628,00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761FDD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3.999,00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530F5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86,41</w:t>
            </w:r>
          </w:p>
        </w:tc>
      </w:tr>
      <w:tr w:rsidR="00DF666C" w:rsidRPr="00812B45" w14:paraId="3E1FE27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8D2C6A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91B34D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3C68C2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2FB4D4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DD0242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3.999,00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50724E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707C0E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83F2D8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5.1.2 Tekuće donacije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AC215B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2C700F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77DD40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13B325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66F395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800A5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E19F8F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71B0A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59350C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F8EFF7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EC61C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F691D9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F7FE6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T106110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BE84F1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Tekući projekt: INCLuDE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2E5D9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FC8A9C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0269EF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AD823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E317A2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EA1311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E586F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877875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C9138F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42C2A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A4C2BA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28C21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5AB2A4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82912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60691E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19235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6E80B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6AE665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34146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3FF0EE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EC88C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F47ABE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B9AC1E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0E17A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B3F647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99F1E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T106113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BE2D96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Tekući projekt: ŠKOLSKA SHEMA 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BB293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61.050,76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F2848C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61.050,76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77C6CB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57.950,36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64207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94,92</w:t>
            </w:r>
          </w:p>
        </w:tc>
      </w:tr>
      <w:tr w:rsidR="00DF666C" w:rsidRPr="00812B45" w14:paraId="2F96FCA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9FD987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4.1.4 Tekuće pomoći iz državnog proračuna-preneseni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0CE333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8.430,41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190A59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8.430,41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52D8A6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4.868,38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F23E86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57,75</w:t>
            </w:r>
          </w:p>
        </w:tc>
      </w:tr>
      <w:tr w:rsidR="00DF666C" w:rsidRPr="00812B45" w14:paraId="4BC5FB4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68431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0E3168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E35FC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8.430,41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7DF2ED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8.430,41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815A3A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4.868,38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33656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57,75</w:t>
            </w:r>
          </w:p>
        </w:tc>
      </w:tr>
      <w:tr w:rsidR="00DF666C" w:rsidRPr="00812B45" w14:paraId="774387B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46C5D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7208F2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2111B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AB1F3C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7E0C4C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27,02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EA9AD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B63744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BB691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4BBE5A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6553F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552011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600C69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4.841,36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CE822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1DC1D7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170690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4.6. Tekuće pomoći temeljem prijenos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07B572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51.161,00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6CBC39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51.161,00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21C6AA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51.726,06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735467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101,10</w:t>
            </w:r>
          </w:p>
        </w:tc>
      </w:tr>
      <w:tr w:rsidR="00DF666C" w:rsidRPr="00812B45" w14:paraId="60DE026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643D5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lastRenderedPageBreak/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492396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B0F57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51.161,00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C6AAC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51.161,00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B92837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51.726,06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CB1B2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101,10</w:t>
            </w:r>
          </w:p>
        </w:tc>
      </w:tr>
      <w:tr w:rsidR="00DF666C" w:rsidRPr="00812B45" w14:paraId="3537C28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0F3C0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37FAA9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C15ED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C5F559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063376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51.726,06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524BE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125293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72F73F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4.6.2 Višak prihoda-tekuće pomoći EU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7F9A6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1.459,35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454121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1.459,35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84651E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1.355,92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BFB23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92,91</w:t>
            </w:r>
          </w:p>
        </w:tc>
      </w:tr>
      <w:tr w:rsidR="00DF666C" w:rsidRPr="00812B45" w14:paraId="6BE4E2E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AB347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80995D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C76C9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1.459,35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79DE23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1.459,35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EFCB13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1.355,92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26BB1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92,91</w:t>
            </w:r>
          </w:p>
        </w:tc>
      </w:tr>
      <w:tr w:rsidR="00DF666C" w:rsidRPr="00812B45" w14:paraId="6FF7306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E0DD6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B9AA87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3C995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D48C5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71862E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1.355,92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9749C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D3D7AB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9091E6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T106114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DE07C2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Tekući projekt: OSIGURAJMO IM JEDNAKOST 7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807040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757.750,98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032A57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757.750,98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20271B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466.130,18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2D0544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61,51</w:t>
            </w:r>
          </w:p>
        </w:tc>
      </w:tr>
      <w:tr w:rsidR="00DF666C" w:rsidRPr="00812B45" w14:paraId="2462FAE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A987E7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3779F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369.704,00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64F969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369.704,00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650AA6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193.712,76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A5BD7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52,40</w:t>
            </w:r>
          </w:p>
        </w:tc>
      </w:tr>
      <w:tr w:rsidR="00DF666C" w:rsidRPr="00812B45" w14:paraId="3E3DC6C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3FC33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D2FD16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81CC9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308.383,00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491903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308.383,00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F56A15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193.712,76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7951A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62,82</w:t>
            </w:r>
          </w:p>
        </w:tc>
      </w:tr>
      <w:tr w:rsidR="00DF666C" w:rsidRPr="00812B45" w14:paraId="6980B76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FFEE8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F6D8A6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636C7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944929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6B81C1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166.288,75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1AA6E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BAF21C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0947C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112A6A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914CC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61.321,00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83C74B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61.321,00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2578B2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82CAE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38340A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8AF1CD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F3411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882,00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F161F3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882,00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EB99DB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1.025,77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E32EB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116,30</w:t>
            </w:r>
          </w:p>
        </w:tc>
      </w:tr>
      <w:tr w:rsidR="00DF666C" w:rsidRPr="00812B45" w14:paraId="13679A1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530B9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5EFCAE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47410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798,00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79780B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798,00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A31C30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934,80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138F2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117,14</w:t>
            </w:r>
          </w:p>
        </w:tc>
      </w:tr>
      <w:tr w:rsidR="00DF666C" w:rsidRPr="00812B45" w14:paraId="716BB5C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8E624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95D316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3D470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4DAFF7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087078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802,40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382EE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84C9D5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C2A2C3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8EE795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FB0FBA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3B23C3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7BCAC9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132,40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C36404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A5C97D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3CD94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F67C43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DE785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3BCB5E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99BD74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90,97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9FAA8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108,30</w:t>
            </w:r>
          </w:p>
        </w:tc>
      </w:tr>
      <w:tr w:rsidR="00DF666C" w:rsidRPr="00812B45" w14:paraId="77D0F9C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D39D47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E97DBD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2DAFEA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6677A2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AC6C45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90,97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667666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958E7D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70B182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4.6. Tekuće pomoći temeljem prijenos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FA9F69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116.000,00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666E78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116.000,00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4CE42F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80.866,78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7EC251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69,71</w:t>
            </w:r>
          </w:p>
        </w:tc>
      </w:tr>
      <w:tr w:rsidR="00DF666C" w:rsidRPr="00812B45" w14:paraId="29C8230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C3B55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910C35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21C5E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116.000,00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1B11F3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116.000,00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306FF6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78.555,90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8119D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67,72</w:t>
            </w:r>
          </w:p>
        </w:tc>
      </w:tr>
      <w:tr w:rsidR="00DF666C" w:rsidRPr="00812B45" w14:paraId="720ACF0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F4443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EE9E42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E33EE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1F20D3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DF2189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68.251,81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A69E1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DB62DB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B4820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EED1B9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48298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06EDAD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7CD608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4.882,88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FD551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D8E5B2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104C7E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F76D85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D575EF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BE4362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CFF388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5.421,21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627BD1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6FC4FC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4C80D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6F6F06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71596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980019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ECAB02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2.310,88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D503B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43EA90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88C9BD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4.6.2 Višak prihoda-tekuće pomoći EU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447E0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271.164,98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FA4698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271.164,98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17036D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190.524,87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F5440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70,26</w:t>
            </w:r>
          </w:p>
        </w:tc>
      </w:tr>
      <w:tr w:rsidR="00DF666C" w:rsidRPr="00812B45" w14:paraId="1A915C2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E7B3D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DEACBF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A0B26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207.025,98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6E8FF2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207.025,98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392081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170.335,64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4D0A5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82,28</w:t>
            </w:r>
          </w:p>
        </w:tc>
      </w:tr>
      <w:tr w:rsidR="00DF666C" w:rsidRPr="00812B45" w14:paraId="472AFEE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88394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6092F3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65C24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FD9E69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702AC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100.648,78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264B7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DCAAFE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81035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B69CEE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33A43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93007E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2AC2A0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47.241,44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D4DA6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57B668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CB03A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E57727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Doprinosi za mirovinsko osiguranje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CDED9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6203E2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DFC390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157,87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248E7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045402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A18C19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2C8F1A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1EAE43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B42D2D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D9EBA4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22.287,55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D5C12A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EFDD3D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B9FE3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9596D3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C0123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64.139,00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18811D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64.139,00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C21259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20.189,23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AD074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31,48</w:t>
            </w:r>
          </w:p>
        </w:tc>
      </w:tr>
      <w:tr w:rsidR="00DF666C" w:rsidRPr="00812B45" w14:paraId="6B6BC82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B4A1C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EAFB58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D49CA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88B19A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B64B53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1.996,24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8A22F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096068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EA4E0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7BFE52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C763C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74CD71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9E44D9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4.727,16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80A71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65263B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6852A3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T106116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DB1F47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Tekući projekt: BESPLATNI OBROK-PRODUŽENI STRUČNI POSTUPAK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EFC940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AC7DB3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0326EF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2.393,33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9D75E8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39,89</w:t>
            </w:r>
          </w:p>
        </w:tc>
      </w:tr>
      <w:tr w:rsidR="00DF666C" w:rsidRPr="00812B45" w14:paraId="66E21CE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1C85B4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1.1.1. Prihodi iz nadležnog proračuna - PK Osnovne škole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E6310B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985B0A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8D78F0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1.196,67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097B40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39,89</w:t>
            </w:r>
          </w:p>
        </w:tc>
      </w:tr>
      <w:tr w:rsidR="00DF666C" w:rsidRPr="00812B45" w14:paraId="0849812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7B91C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E943A3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89147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0E1CDB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19E258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1.196,67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124E0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39,89</w:t>
            </w:r>
          </w:p>
        </w:tc>
      </w:tr>
      <w:tr w:rsidR="00DF666C" w:rsidRPr="00812B45" w14:paraId="73F5A85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EB5CD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E55E1D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C5323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B237A2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B115F9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1.196,67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8DEE2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8180BC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24782C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709AE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6F379D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5970D7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1.196,66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ED7E6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39,89</w:t>
            </w:r>
          </w:p>
        </w:tc>
      </w:tr>
      <w:tr w:rsidR="00DF666C" w:rsidRPr="00812B45" w14:paraId="70E42AC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8834D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D5F353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89E33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CDE731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CF24FC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1.196,66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ECAE3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39,89</w:t>
            </w:r>
          </w:p>
        </w:tc>
      </w:tr>
      <w:tr w:rsidR="00DF666C" w:rsidRPr="00812B45" w14:paraId="2D22180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48FF8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780FBE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4B7BA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CD3366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DDB79A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1.196,66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D763F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25528D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017C1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T106118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402889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Tekući projekt: ŠKOLSKA SHEMA 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3F344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21.404,00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C5EB8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21.404,00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AE8679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D9E5E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6DB92F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80D28E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1.1.4 Predfinanciranje EU projekata-PK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E73F4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17.034,00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174197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17.034,00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E02597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2F765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25624A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A2D44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1B6252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BCD53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17.034,00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E4B61D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17.034,00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CF6237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BA7CE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F41022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DC9BF4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 Tekuće pomoći iz državnog proračuna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BB52F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2.459,00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069CD1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2.459,00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5ED56D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28BF5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D3FC5C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FDAAE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D9233F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E1431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2.459,00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8D8469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2.459,00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C19CCC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D1BCA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5D60D2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294804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4.6. Tekuće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60AC53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1.911,00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63DA91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1.911,00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68C17A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774C5D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9AE9EB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C3D21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6604B7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3B352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1.911,00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572B96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1.911,00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D3EE8D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77BD8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206564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B0B8E9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T106119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5696AC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Tekući projekt: OSIGURAJMO IM JEDNAKOST 8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8332CB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356.667,00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E48289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356.667,00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149680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829434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0C1E7A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829B69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4DB66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146.775,00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75BBCE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146.775,00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56AACD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7522B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E37884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E0C05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E3FBF2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95AE5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146.775,00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F4CF6C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146.775,00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6A4D1B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0F337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D52437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3749A8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4.6. Tekuće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B58516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209.892,00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637D70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209.892,00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73FFB2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C9222E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B54A19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F44CD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2345E3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0F783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197.550,00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282AE3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197.550,00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A62599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138EA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C0BADD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C8008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BC96A2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FA209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12.342,00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EC183E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12.342,00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0EDBAC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22AB1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3345F8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718C20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1062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BD89E3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ULAGANJE U OBJEKTE OSNOVNIH ŠKOLA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039D69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718.770,05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5E9D3B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718.770,05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66B04B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71.832,94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2A1C5F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9,99</w:t>
            </w:r>
          </w:p>
        </w:tc>
      </w:tr>
      <w:tr w:rsidR="00DF666C" w:rsidRPr="00812B45" w14:paraId="3D37082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40E2D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A106201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34BC33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TEKUĆI POPRAVCI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8D4F7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2.389,00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42ED92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2.389,00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44CB0B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348,36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241B4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14,58</w:t>
            </w:r>
          </w:p>
        </w:tc>
      </w:tr>
      <w:tr w:rsidR="00DF666C" w:rsidRPr="00812B45" w14:paraId="4B02135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3406AB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1.1.1. Prihodi iz nadležnog proračuna - PK Osnovne škole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94B420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2.389,00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72FF17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2.389,00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54E34B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348,36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44876C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14,58</w:t>
            </w:r>
          </w:p>
        </w:tc>
      </w:tr>
      <w:tr w:rsidR="00DF666C" w:rsidRPr="00812B45" w14:paraId="5ACECE6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AC3F3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002795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F7218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2.389,00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8CE271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2.389,00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7BE582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348,36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49806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14,58</w:t>
            </w:r>
          </w:p>
        </w:tc>
      </w:tr>
      <w:tr w:rsidR="00DF666C" w:rsidRPr="00812B45" w14:paraId="712A4B6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D0EBB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BEF51A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1B3CE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FCDC6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19F93B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348,36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F28D7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A5FFFF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9C60B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A106202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037880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UREĐENJE I OPREMANJE ŠKOLA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6A40E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716.381,05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0486E8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716.381,05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5C5FDA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71.484,58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A0AED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9,98</w:t>
            </w:r>
          </w:p>
        </w:tc>
      </w:tr>
      <w:tr w:rsidR="00DF666C" w:rsidRPr="00812B45" w14:paraId="39835A7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FEA7CD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C532F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69.817,00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540A07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69.817,00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B58EFA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EF1EF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472420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F319F2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DB38FE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CA4911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06023E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34F613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751493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926013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E5B12B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6E9644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2B8A60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39.817,00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0C610C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39.817,00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97F02B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8978DC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0E492A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208E46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1.2. Decentralizirana funkcija-osnovno školstvo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A30472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89.805,00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9273C7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89.805,00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146DCF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698042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4CF134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BDAF0E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957A3E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237CFB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1.474,00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228E13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1.474,00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555FD1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EDB0EA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677672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249F5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3014D5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016F0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88.331,00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60C561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88.331,00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250DEA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7B264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40B743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4DBE01D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1.2.1 Decentralizirana funkcija - osnovno školstvo - 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D595C7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83C0B8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29327E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34.582,88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26E143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43,23</w:t>
            </w:r>
          </w:p>
        </w:tc>
      </w:tr>
      <w:tr w:rsidR="00DF666C" w:rsidRPr="00812B45" w14:paraId="3B4129E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75B50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CAE819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AF6D7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10.800,00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E06D9E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10.800,00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7E32A5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599,58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DB61B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5,55</w:t>
            </w:r>
          </w:p>
        </w:tc>
      </w:tr>
      <w:tr w:rsidR="00DF666C" w:rsidRPr="00812B45" w14:paraId="36DFD93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F0B2F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60EB53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4A4EF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6C3AFE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C40BCE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379,95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9D129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15627E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9C039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lastRenderedPageBreak/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041B88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51E21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45CA47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11F387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219,63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C5D3A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32AF91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146A30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DE883D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C17334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1166EE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4AA4EE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4A2588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32CCC6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2A32DE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925512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7A86D7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68.700,00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37D201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68.700,00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244D75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33.983,30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606EFD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49,47</w:t>
            </w:r>
          </w:p>
        </w:tc>
      </w:tr>
      <w:tr w:rsidR="00DF666C" w:rsidRPr="00812B45" w14:paraId="6EA282E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AA3A1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583B12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2F86A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24E512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18CD2E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21.725,81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840AE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7E443D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85A8F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1B0968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Komunikacijska oprema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8C725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D0A782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5AF475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513ED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1790EF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0CC1B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36F6A8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57BFD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566CD6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3E2DAC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1.869,26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EF255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1468E5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3F093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9508E3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6DBA8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699133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9825CA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3.477,76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2A27D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EEAFC6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AD04EE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4704BA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31283E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85A3C8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8D0250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6.810,47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429B3F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FB2479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7E2C3A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79BB2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74.878,18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60CE7C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74.878,18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824DB1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11.610,85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F5FB3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15,51</w:t>
            </w:r>
          </w:p>
        </w:tc>
      </w:tr>
      <w:tr w:rsidR="00DF666C" w:rsidRPr="00812B45" w14:paraId="0D91F1E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72307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8B95A2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C49B2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681133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0CAFBF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3154E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86F172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2FA5DF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9F4DE1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1FA26F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515,00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4B604E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515,00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5E6378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BEE1A2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FC7926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8D7EEB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EEE8BB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073017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71.363,18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70CE4C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71.363,18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4B0EA3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11.610,85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2158CC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16,27</w:t>
            </w:r>
          </w:p>
        </w:tc>
      </w:tr>
      <w:tr w:rsidR="00DF666C" w:rsidRPr="00812B45" w14:paraId="3BDA7EE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49466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41E98F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DFE4E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C5D0DD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8E9CDF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7.842,90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8F988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B53545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434F4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945AEE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530E9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A644FD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57A46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242,24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4BC1B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A2E9F8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D72C5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7CC581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5D93A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1F620D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A56DAA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1.321,93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0E3C5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403FD6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9AA5BB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78DC11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434827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D7EE30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7D879C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1.329,23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6C4B94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F53D5B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1C5B5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4241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2E9D28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Knjige  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3F6E4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F76415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6B6164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874,55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82647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5F607C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3E3A635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3.9.1 Prihodi po posebnim propisima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1029BC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16.756,39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C1E4B6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16.756,39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140684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7.568,24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EEDDAF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45,17</w:t>
            </w:r>
          </w:p>
        </w:tc>
      </w:tr>
      <w:tr w:rsidR="00DF666C" w:rsidRPr="00812B45" w14:paraId="428F426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95332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8D88BE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7B045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521,00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863448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521,00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34868E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520,06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ED1D7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99,82</w:t>
            </w:r>
          </w:p>
        </w:tc>
      </w:tr>
      <w:tr w:rsidR="00DF666C" w:rsidRPr="00812B45" w14:paraId="4E4A6E0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F2644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9FD8D8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2B1B1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3BAC07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E761B7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520,06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07E78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99A3E0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6BD4A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BCA5A9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02551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16.235,39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D86D4C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16.235,39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89DC17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7.048,18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12DC4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43,41</w:t>
            </w:r>
          </w:p>
        </w:tc>
      </w:tr>
      <w:tr w:rsidR="00DF666C" w:rsidRPr="00812B45" w14:paraId="3CB6D2B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4B6EE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1E9BF1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550A9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C84C51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C88A7B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3.492,79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97EEF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6903F5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BDB82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54E8C0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5EDCE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F4D8D7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D39F31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866,00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307F4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B416DB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DA669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39F5A7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Instrumenti, uređaji i strojevi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5F7C3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12D787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8742EE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268,00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37FF1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126853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81B025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F34823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C7458F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684CAA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F60205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2.421,39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5C6A7F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95D26B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DD0C08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76F46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169.063,92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A8BE8C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169.063,92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46E7C8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13.875,95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AB22A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8,21</w:t>
            </w:r>
          </w:p>
        </w:tc>
      </w:tr>
      <w:tr w:rsidR="00DF666C" w:rsidRPr="00812B45" w14:paraId="7E79C45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A3810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C9A43D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283A9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5D476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C89980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9B362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F12A40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06F458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7CC38B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0A8C66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22.000,00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5D05C4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22.000,00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570B0C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F39FFA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BECDC3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92C920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DEA70A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5EFADC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625,00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6EA643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625,00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91453C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BDF989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3D08D3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8CA5A8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600518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5436E8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146.437,92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6F3C80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146.437,92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14E452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13.875,95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2BEFBD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9,48</w:t>
            </w:r>
          </w:p>
        </w:tc>
      </w:tr>
      <w:tr w:rsidR="00DF666C" w:rsidRPr="00812B45" w14:paraId="29ECE11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C691F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6D9499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E87EB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A5336E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56E541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6.693,32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9D19A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3E2698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844AF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13D634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16DB2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6E18B9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B594A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3.232,99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1467E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973B7B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FF70F6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4168E1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056515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A7A4A0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0777BF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3.556,29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2DC534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7D7EC1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5CAB8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4241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92DE43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Knjige  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97E67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E716C0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04AFC2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393,35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B7237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2ADE77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188E4D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4.3.2 Kapitalne pomoći iz državnog proračuna-proračunski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BF74E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184.932,00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AF3A9B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184.932,00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0C394D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33075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0,01</w:t>
            </w:r>
          </w:p>
        </w:tc>
      </w:tr>
      <w:tr w:rsidR="00DF666C" w:rsidRPr="00812B45" w14:paraId="128F543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4952C3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9CE73E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0404B2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184.932,00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D906E9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184.932,00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8EF52A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23,56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042825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0,01</w:t>
            </w:r>
          </w:p>
        </w:tc>
      </w:tr>
      <w:tr w:rsidR="00DF666C" w:rsidRPr="00812B45" w14:paraId="16CD1F7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9EB18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4241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60E41D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Knjige  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00124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9C9BA0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AF1A98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23,56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009E7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2621C1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63BF97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4.4.1. Kapitalne pomoći iz županijskog proračuna-proračunski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5DDDB5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10.133,00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B3375C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10.133,00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03A852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013CB1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3,45</w:t>
            </w:r>
          </w:p>
        </w:tc>
      </w:tr>
      <w:tr w:rsidR="00DF666C" w:rsidRPr="00812B45" w14:paraId="1461BFA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DCCB8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978580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D5CCB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10.133,00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D1AC5C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10.133,00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722E39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350,00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8333A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3,45</w:t>
            </w:r>
          </w:p>
        </w:tc>
      </w:tr>
      <w:tr w:rsidR="00DF666C" w:rsidRPr="00812B45" w14:paraId="77E126A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5011FD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72E3B5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3A83F9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89C77C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5AB9A5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350,00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34C799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DAA916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3942F6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5.1.2 Tekuće donacije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EC5E5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6.498,12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4EAE44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6.498,12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243462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2.867,12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E6933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44,12</w:t>
            </w:r>
          </w:p>
        </w:tc>
      </w:tr>
      <w:tr w:rsidR="00DF666C" w:rsidRPr="00812B45" w14:paraId="6685517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98EFE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D37BEA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9977F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6.498,12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09CF9A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6.498,12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122664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2.867,12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BB10E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44,12</w:t>
            </w:r>
          </w:p>
        </w:tc>
      </w:tr>
      <w:tr w:rsidR="00DF666C" w:rsidRPr="00812B45" w14:paraId="67CE45E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92B01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D791A9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FE2FA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7806B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2A698E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777,00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44005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F9DB6D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5C8B2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C53480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FE63D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7493D9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FCDC2A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1.586,12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B2060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767EEC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7D66A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5D8B04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EF348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7BF541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2090A6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504,00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E0354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F41199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940454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5.2.1 Kapitalne donacije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AE675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13.617,00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AC0724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13.617,00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3ED655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521,54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566A8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3,83</w:t>
            </w:r>
          </w:p>
        </w:tc>
      </w:tr>
      <w:tr w:rsidR="00DF666C" w:rsidRPr="00812B45" w14:paraId="3AE0F4E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80061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D7624F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7654E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13.617,00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EA31A8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13.617,00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23D57E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521,54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620ED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3,83</w:t>
            </w:r>
          </w:p>
        </w:tc>
      </w:tr>
      <w:tr w:rsidR="00DF666C" w:rsidRPr="00812B45" w14:paraId="021F92F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31EFEE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724DED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C85EDE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904337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137752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472,09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796755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44819E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5524A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4241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D6D0E1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Knjige  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C261E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B326A5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826E89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49,45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B4F5D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164718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D16F38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6.5. Prihodi od nefinancijske imovine i naknade štete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8A8EB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880,44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291CD5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880,44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E7F216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84,44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3138F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9,59</w:t>
            </w:r>
          </w:p>
        </w:tc>
      </w:tr>
      <w:tr w:rsidR="00DF666C" w:rsidRPr="00812B45" w14:paraId="54D3211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564B25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31AB36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2627E8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880,44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79C7BF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880,44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94BE5A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84,44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FB52ED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9,59</w:t>
            </w:r>
          </w:p>
        </w:tc>
      </w:tr>
      <w:tr w:rsidR="00DF666C" w:rsidRPr="00812B45" w14:paraId="00CC14C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AA06B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FCF6DC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B3049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5C50A6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32BCAB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84,44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0C66A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5BCC45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044E70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1063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E60239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TEKUĆE I INVESTICIJSKO ODRŽAVANJE OSNOVNIH ŠKOLA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941CBE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654.708,79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C384B1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654.708,79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6A47F1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74.677,23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FACDD9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11,41</w:t>
            </w:r>
          </w:p>
        </w:tc>
      </w:tr>
      <w:tr w:rsidR="00DF666C" w:rsidRPr="00812B45" w14:paraId="42D7F67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5C50E1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A106301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3B9F24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TEKUĆE I INVESTICIJSKO ODRŽAVANJE OSNOVNIH ŠKOLA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F8F6B2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654.708,79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C0D775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654.708,79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BA8918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74.677,23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CE4067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11,41</w:t>
            </w:r>
          </w:p>
        </w:tc>
      </w:tr>
      <w:tr w:rsidR="00DF666C" w:rsidRPr="00812B45" w14:paraId="40CCF38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2161B4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213E8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79.636,00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7694CE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79.636,00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DB86E7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73CEA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B0B39B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A767B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E42EA5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24E60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79.636,00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A9A170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79.636,00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4732C8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7F487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CDE448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8B22EC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1.2. Decentralizirana funkcija-osnovno školstvo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6BA119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378.320,00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B42952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378.320,00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4606F8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21.241,40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2A2713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5,61</w:t>
            </w:r>
          </w:p>
        </w:tc>
      </w:tr>
      <w:tr w:rsidR="00DF666C" w:rsidRPr="00812B45" w14:paraId="2FD8BDC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F7474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A75779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79695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378.320,00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7CB231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378.320,00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70F210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21.241,40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73999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5,61</w:t>
            </w:r>
          </w:p>
        </w:tc>
      </w:tr>
      <w:tr w:rsidR="00DF666C" w:rsidRPr="00812B45" w14:paraId="6DBF896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F464E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2D029A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DA611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2CC0B3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8D6547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14.279,93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72D76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5847DA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8060FB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1.2.1 Decentralizirana funkcija - osnovno školstvo - 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B96231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196.752,79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9CE19D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196.752,79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2C2A5D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53.435,83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062488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27,16</w:t>
            </w:r>
          </w:p>
        </w:tc>
      </w:tr>
      <w:tr w:rsidR="00DF666C" w:rsidRPr="00812B45" w14:paraId="6A64164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D5C5D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2129B5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DE768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196.752,79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776FB8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196.752,79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A9C50F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53.435,83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DC102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27,16</w:t>
            </w:r>
          </w:p>
        </w:tc>
      </w:tr>
      <w:tr w:rsidR="00DF666C" w:rsidRPr="00812B45" w14:paraId="49401E2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B6D25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CB14BA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B0D21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2777BB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CD1F56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52.680,33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BFFC5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1A36AB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D1668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B582BC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93609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0EDFDE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531D6A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62,50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05127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8EC036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4149B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4B4DE0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B6540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2C2BE9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416F1E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693,00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4B5AE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BB6244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14C317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lastRenderedPageBreak/>
              <w:t>1064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3122C9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RASHODI ZA REDOVNU DJELATNOST DV BOBITA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B44B96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6.916,00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68A630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6.916,00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60567E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86F950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6DF4B1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99E09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A106401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B49571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DV BOBITA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A0136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6.916,00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31654A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6.916,00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AB96D0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982C1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5FEAE4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F5010B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1.1.1. Prihodi iz nadležnog proračuna - PK Osnovne škole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D9E163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1.592,00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4C8399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1.592,00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056335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5FD6AF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E23B4C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70940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7EB162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BE831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1.592,00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B7821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1.592,00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6066E7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C7C6D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DABB34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ADB9A4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BB4BA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5.324,00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D50EFE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5.324,00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5101BE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0C372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8911C2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09469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1E5F79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58CC9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5.324,00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FADFAE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5.324,00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07E2F6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EE507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F6F813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41F2C05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GLAVA 20404 HRVATSKO NARODNO KAZALIŠTE U OSIJEKU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8CA9DB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5.295.489,00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010EE2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5.295.489,00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48C963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2.950.440,14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06AE21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55,72</w:t>
            </w:r>
          </w:p>
        </w:tc>
      </w:tr>
      <w:tr w:rsidR="00DF666C" w:rsidRPr="00812B45" w14:paraId="3337DA3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3BCE92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48822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2.953.334,00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5B548D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2.953.334,00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6B7341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1.661.988,04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557A0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56,27</w:t>
            </w:r>
          </w:p>
        </w:tc>
      </w:tr>
      <w:tr w:rsidR="00DF666C" w:rsidRPr="00812B45" w14:paraId="541BC0B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0BBC1E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0B9FA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339.260,00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EF89B7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339.260,00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271FD3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204.837,82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0B71D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60,38</w:t>
            </w:r>
          </w:p>
        </w:tc>
      </w:tr>
      <w:tr w:rsidR="00DF666C" w:rsidRPr="00812B45" w14:paraId="2DFA77A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7BD1B6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D0051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604.175,00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361488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604.175,00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628742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449.520,98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FDDC5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74,40</w:t>
            </w:r>
          </w:p>
        </w:tc>
      </w:tr>
      <w:tr w:rsidR="00DF666C" w:rsidRPr="00812B45" w14:paraId="1864858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CCC31A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4.2.1 Pomoći HNK - Financiranje OBŽ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99CF8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1.398.720,00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BB2B4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1.398.720,00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2776C2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634.093,30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7DD51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45,33</w:t>
            </w:r>
          </w:p>
        </w:tc>
      </w:tr>
      <w:tr w:rsidR="00DF666C" w:rsidRPr="00812B45" w14:paraId="6B407C2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3648D3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1070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38BA2F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REDOVNA DJELATNOST HNK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EF7F25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4.513.423,00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917C85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4.513.423,00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06CC2C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2.378.977,92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779806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52,71</w:t>
            </w:r>
          </w:p>
        </w:tc>
      </w:tr>
      <w:tr w:rsidR="00DF666C" w:rsidRPr="00812B45" w14:paraId="4905AE4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E905D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A107001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D910EC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RASHODI ZA PLAĆE HNK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EF9DD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3.459.204,00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386FC8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3.459.204,00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C927C1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1.864.749,29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AF7AC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53,91</w:t>
            </w:r>
          </w:p>
        </w:tc>
      </w:tr>
      <w:tr w:rsidR="00DF666C" w:rsidRPr="00812B45" w14:paraId="4A72A51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9FAF9E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51402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2.312.844,00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415CA3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2.312.844,00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2FA86F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1.305.324,51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19021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56,44</w:t>
            </w:r>
          </w:p>
        </w:tc>
      </w:tr>
      <w:tr w:rsidR="00DF666C" w:rsidRPr="00812B45" w14:paraId="2513CF6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354B8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69FA63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B8E8A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2.312.844,00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1C1D92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2.312.844,00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4B4BDD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1.305.324,51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E44AB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56,44</w:t>
            </w:r>
          </w:p>
        </w:tc>
      </w:tr>
      <w:tr w:rsidR="00DF666C" w:rsidRPr="00812B45" w14:paraId="73801CA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08C31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F30276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65B95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A85488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63B524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1.105.016,85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D070B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E0CAD6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D8112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016E0F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Doprinosi za mirovinsko osiguranje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C0DE0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12E09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13F4BE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21.990,17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500CE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E29CA3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765F37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D39A6A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7BAEB5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8E476C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FAD6CE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178.317,49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B37FE7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0538ED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43F4F2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4.2.1 Pomoći HNK - Financiranje OBŽ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CDA88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1.146.360,00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BC7E10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1.146.360,00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E11493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559.424,78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31FA1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48,80</w:t>
            </w:r>
          </w:p>
        </w:tc>
      </w:tr>
      <w:tr w:rsidR="00DF666C" w:rsidRPr="00812B45" w14:paraId="1C5133D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9C4D3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74BE34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5B8EA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1.146.360,00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47DB2B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1.146.360,00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53D892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559.424,78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C31D8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48,80</w:t>
            </w:r>
          </w:p>
        </w:tc>
      </w:tr>
      <w:tr w:rsidR="00DF666C" w:rsidRPr="00812B45" w14:paraId="730E30C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3D95F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FB00C8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DDC6E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244B4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D69E2C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473.578,62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2EA8C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2DB264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7376D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2A25FC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Doprinosi za mirovinsko osiguranje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41616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942DD4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52EAD8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9.424,36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C2EBC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B6BB58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C5933F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52C267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9CD380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0EACA8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A690F3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76.421,80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B7966D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1CDBCC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E1ED67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A107002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015E9A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OSTALI RASHODI ZA ZAPOSLENE HNK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3B1400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430.629,00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1F2F5C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430.629,00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0CBE94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241.623,62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9C1FB2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56,11</w:t>
            </w:r>
          </w:p>
        </w:tc>
      </w:tr>
      <w:tr w:rsidR="00DF666C" w:rsidRPr="00812B45" w14:paraId="326E267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CCFC01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08E2C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278.490,00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4F0135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278.490,00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9234C9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167.579,90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3E487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60,17</w:t>
            </w:r>
          </w:p>
        </w:tc>
      </w:tr>
      <w:tr w:rsidR="00DF666C" w:rsidRPr="00812B45" w14:paraId="0516240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C6700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5C4C3B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95110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197.806,00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9BB39A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197.806,00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EA0463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136.570,50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B17D0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69,04</w:t>
            </w:r>
          </w:p>
        </w:tc>
      </w:tr>
      <w:tr w:rsidR="00DF666C" w:rsidRPr="00812B45" w14:paraId="45CFD3F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6FDF2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7D0BC2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CDF31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0F4710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CA217E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136.570,50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7BCF6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1DB9B8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03A41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3BBD04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31917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80.684,00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3A6C7D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80.684,00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04C763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31.009,40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60EFC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38,43</w:t>
            </w:r>
          </w:p>
        </w:tc>
      </w:tr>
      <w:tr w:rsidR="00DF666C" w:rsidRPr="00812B45" w14:paraId="0CF1CEB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EA7C0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EA43D2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CA041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A0CA04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16EAD2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263,79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F64CE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C22D13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393A87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2B34F6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3F9D84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2EB7FB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F8FCB5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30.745,61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A78174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E41508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EC2236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D5AF4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24.899,00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8B2878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24.899,00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406BB4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5.040,00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4BA68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20,24</w:t>
            </w:r>
          </w:p>
        </w:tc>
      </w:tr>
      <w:tr w:rsidR="00DF666C" w:rsidRPr="00812B45" w14:paraId="133D11E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BC2F8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079178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877D3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24.899,00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8DA85A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24.899,00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2467B8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5.040,00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FE1A2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20,24</w:t>
            </w:r>
          </w:p>
        </w:tc>
      </w:tr>
      <w:tr w:rsidR="00DF666C" w:rsidRPr="00812B45" w14:paraId="66C1774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E54B7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F8D386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B979E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18716B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67E7AD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5.040,00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3B4B3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C7225B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7092FF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4.2.1 Pomoći HNK - Financiranje OBŽ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81DC6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127.240,00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EF1A57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127.240,00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766F4E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69.003,72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CEB7E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54,23</w:t>
            </w:r>
          </w:p>
        </w:tc>
      </w:tr>
      <w:tr w:rsidR="00DF666C" w:rsidRPr="00812B45" w14:paraId="588FF67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1D763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F4CA6F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AF531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85.240,00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1353B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85.240,00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77FCD2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56.766,89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EE2F0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66,60</w:t>
            </w:r>
          </w:p>
        </w:tc>
      </w:tr>
      <w:tr w:rsidR="00DF666C" w:rsidRPr="00812B45" w14:paraId="0F8F46B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F0017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375D75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D3615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A4A825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7787E0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56.766,89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88CF8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F0B206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98A2F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8AF9D7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38B49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E76222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509560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12.236,83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367A9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29,14</w:t>
            </w:r>
          </w:p>
        </w:tc>
      </w:tr>
      <w:tr w:rsidR="00DF666C" w:rsidRPr="00812B45" w14:paraId="752227C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8E78FF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68B1AE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193C26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C966D3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1E7E75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12.236,83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8A2B5B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D57D02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A5C4E7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A107003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23AF0F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MATERIJALNI RASHODI HNK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A3BF7D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623.490,00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9A0F74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623.490,00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F3C859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270.953,44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FDEB1C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43,46</w:t>
            </w:r>
          </w:p>
        </w:tc>
      </w:tr>
      <w:tr w:rsidR="00DF666C" w:rsidRPr="00812B45" w14:paraId="3855881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CDA2BD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D164C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362.000,00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413CF4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362.000,00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703BE5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189.083,63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AA10D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52,23</w:t>
            </w:r>
          </w:p>
        </w:tc>
      </w:tr>
      <w:tr w:rsidR="00DF666C" w:rsidRPr="00812B45" w14:paraId="7060EEC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5193D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8A2A57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B346D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362.000,00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2B2445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362.000,00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BF4459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189.083,63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1FCF4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52,23</w:t>
            </w:r>
          </w:p>
        </w:tc>
      </w:tr>
      <w:tr w:rsidR="00DF666C" w:rsidRPr="00812B45" w14:paraId="5249C03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B5236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D1C21D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4A7BB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78C9B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BDF27B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9.255,16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03F7E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21345C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5EF3E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FBF2E5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62C35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BED79E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069CEA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628,23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29F11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D3F11F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68497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3D65AB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627F6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ABDC43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D1C73B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38.416,31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907E0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49467A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7A0A7D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952BF3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67F577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E4BFF1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4862DC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6.925,37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A9656F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9E539A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59448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7A737E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19581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856224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B6E048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2.662,69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B0060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AFAFCD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E18B2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CA4BFB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5CD50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F657B3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33572C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7.799,16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812F2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6EC304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C22F0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993DDF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B80BB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7A5B53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B26852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9.267,86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CF188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1E3628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051A1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4C5C4D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1D043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E38380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DC95FD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8.890,23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6EC76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B3D95E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48894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8C80CC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9F75A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97254F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231C5B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6.038,15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7AFCB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3D7FE7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ADA4B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4944DC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77C01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510866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5FFD2D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5.810,70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47496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EA9CC6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48D87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5A6306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9B454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6BD32D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3546CF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20.869,97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E4700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224182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1272F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5D048E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89154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002962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E46D04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107,22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AFF3A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31E8B4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C0588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71024E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649C3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BCAC6B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D35822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33.071,79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CE72F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AD5747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D14F0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9D1702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C9346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BEC4D4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35C776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4.007,45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5E6F0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0197C5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E20A2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FABEC4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95556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8F983C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740D70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26.495,04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855BA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3698E0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C406A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740D1F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C4F17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7117A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FA6754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2.466,04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EF1E4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69E3E1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7B066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1B15F0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987A6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09D4F0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DECEE8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5.423,15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883D2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3554D9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C17C3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CC6D46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CF0A0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BC142A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026E7C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106,16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96480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CD8F6D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8E926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A93D06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AE44A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F8D6B1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F529E8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526,26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97C7C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52CA8F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834BA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9F96D7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E9C32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2F177E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490C72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316,69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3624C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E5807E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D5A4BE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1E4CF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174.370,00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17B38D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174.370,00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F40177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81.869,81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D068F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46,95</w:t>
            </w:r>
          </w:p>
        </w:tc>
      </w:tr>
      <w:tr w:rsidR="00DF666C" w:rsidRPr="00812B45" w14:paraId="5E94CB3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32FA0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8AF070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AE917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174.270,00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D0FFD0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174.270,00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96A5A6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81.869,81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1B9E4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46,98</w:t>
            </w:r>
          </w:p>
        </w:tc>
      </w:tr>
      <w:tr w:rsidR="00DF666C" w:rsidRPr="00812B45" w14:paraId="5095C10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459FC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30F6D1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D9A08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4EFBD8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C4681C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3.426,71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EE007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B06B24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1A3E6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5D88C4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8A1C4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06B377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C3AC29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3.714,68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48F5B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7AE969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F117B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E27B8D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EB2FD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D97A1E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D2BD1D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1.751,51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1F2A8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9492D2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D4F9A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8793AE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D495B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F806E5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D16BA6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10.864,34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F8F7D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067D3E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7560B8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B053C7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2EE90C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53413E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9ED66C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356,54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38DC26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092EEA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38AFF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BC2696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5328E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D55098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25A366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E63BD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86456A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D9D84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lastRenderedPageBreak/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34A04D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A7792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8E0967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AF9AC1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3.162,00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4B220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820E04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5E34A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51652D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74E51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38554D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D135E8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1.332,57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1ED01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D3EB07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492EA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28EB5B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DE4EE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684CAF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F6AF2D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3.759,34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F31A2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56FFF8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04B9D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559790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85670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CCF1F3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0ED2B0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974,84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980E7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3C6660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AA306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010149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F2ED0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97AF46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CFF510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4.824,82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D5A27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FDDD9D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4405B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59CE12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775A0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3C6BBB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A1BC27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26.858,37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FFC2B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C5B990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FC0F5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CE623F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FEE25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43E307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0D6580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666,54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FB64E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9D7197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0BC0C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AF01EC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D8F1B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BDA8E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805CBA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6.009,70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62E42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241E3D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BF7A7C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6ECE2E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8C873D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D107EA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CD7C96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7.630,99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D571EB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5169C3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CF748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5B5E6F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6B354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1E7B59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12D4E2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3.814,66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1CC74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58F2F8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74534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CACC94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B3736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E5E130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A0BBAC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2.010,52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08F44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14F530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1F976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3FF1A5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A2349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C9C0B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7F3A14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156,68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7EBE1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CE20A9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30B86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71F8D0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7138A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298327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3D4F57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D9C83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79CD1A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6BC45C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FCE9D3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473303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20D558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4978BB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4D8AE2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042731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623A6D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4.2.1 Pomoći HNK - Financiranje OBŽ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C488A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87.120,00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EBA728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87.120,00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1C7E64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D91D3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CF48B6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46F8D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DC58A7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5D540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87.120,00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D6CE90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87.120,00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635A29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AA5E6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2B2BA6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C95D80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A107004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B8D289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FINANCIJSKI RASHODI HNK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15AC43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225E43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2B01BD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1.651,57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9281B7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1.651,57</w:t>
            </w:r>
          </w:p>
        </w:tc>
      </w:tr>
      <w:tr w:rsidR="00DF666C" w:rsidRPr="00812B45" w14:paraId="754A345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DA5421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E5CCF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5F5F52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7CBB57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1.651,57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FC475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1.651,57</w:t>
            </w:r>
          </w:p>
        </w:tc>
      </w:tr>
      <w:tr w:rsidR="00DF666C" w:rsidRPr="00812B45" w14:paraId="6C6AE3B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C6D62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91198C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2041D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78A029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492F50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1.651,57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CF368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1.651,57</w:t>
            </w:r>
          </w:p>
        </w:tc>
      </w:tr>
      <w:tr w:rsidR="00DF666C" w:rsidRPr="00812B45" w14:paraId="2FC8F2A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AE5F5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B8D26B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12E93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D8A89D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6D6342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1.651,57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9A981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EFB3EE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B12FF1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1071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2CFDA5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PROGRAMSKA DJELATNOST HNK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AF7E0B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715.724,00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273E32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715.724,00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2DD5A8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537.123,57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0E5E7D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75,05</w:t>
            </w:r>
          </w:p>
        </w:tc>
      </w:tr>
      <w:tr w:rsidR="00DF666C" w:rsidRPr="00812B45" w14:paraId="402E1C1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7A9E98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A107107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C71D65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PROGRAMSKA DJELATNOST HNK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63779D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715.724,00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94A824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715.724,00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A74AEB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537.123,57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95F82E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75,05</w:t>
            </w:r>
          </w:p>
        </w:tc>
      </w:tr>
      <w:tr w:rsidR="00DF666C" w:rsidRPr="00812B45" w14:paraId="3E861F7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3F819A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FC4B0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139.891,00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CD7D41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139.891,00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EF144A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116.276,44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E4D9D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83,12</w:t>
            </w:r>
          </w:p>
        </w:tc>
      </w:tr>
      <w:tr w:rsidR="00DF666C" w:rsidRPr="00812B45" w14:paraId="1C5C1D4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71021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C696C7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72073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136.057,00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88B8C7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136.057,00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C998A8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116.276,44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632A5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85,46</w:t>
            </w:r>
          </w:p>
        </w:tc>
      </w:tr>
      <w:tr w:rsidR="00DF666C" w:rsidRPr="00812B45" w14:paraId="2260CD2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DC062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7E6074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B2E0B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F640B8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C1BDAB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4.041,62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A37F8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8ADE72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AAA92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C283D8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CCF6F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82C931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114B0C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851,42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CDA13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1CA5A0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89053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D9ADD5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2A7BF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DE1B9D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7A47A7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134,96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FA70E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2E08DB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ECD85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B358AD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1BCA7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53252A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69A99D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212,58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0C31D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09B726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BA9C7C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B61E18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516CA4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65A900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B5564D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134,96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60B753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DE9618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819E1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59A675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7B5B0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A60275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5D2CC2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5.746,66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EF35A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E9B761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4FD53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AB41A1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58CBA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B89987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8AADC0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1.100,00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C8E23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C45E6E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0DC12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3B7872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C8AD6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B1E24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E43643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20.330,00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67697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B7AAC9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B707C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8B12B9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E112D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89CD90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43E1B3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63.260,70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A5C4C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5AF2A9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3BA2F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6E90CC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9CA0D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4D30A7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F4506B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1.809,45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20718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02BC2E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C02D78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414024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EA857A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B367C7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451341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1.385,63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A497C2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DB23EF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E1B5C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3071ED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36B88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52FDF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BE6F46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15.108,90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3A17D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A256DB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26871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3192C7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CC748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9A0277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0166BF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2.066,94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3A143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FD2D60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EE33F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54C263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63724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325287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38E99C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92,62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AD34E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AB1199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68FA0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44B7B7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CB3C5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3.834,00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5D5FE5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3.834,00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D8A2BC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BFA1D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7710F6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72E7C5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64AC9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537.833,00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A3EAD7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537.833,00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190C10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415.182,33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4B43B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77,20</w:t>
            </w:r>
          </w:p>
        </w:tc>
      </w:tr>
      <w:tr w:rsidR="00DF666C" w:rsidRPr="00812B45" w14:paraId="091B70A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68D96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C692F5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49FE2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537.833,00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3A857C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537.833,00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C3BD13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415.182,33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D5409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77,20</w:t>
            </w:r>
          </w:p>
        </w:tc>
      </w:tr>
      <w:tr w:rsidR="00DF666C" w:rsidRPr="00812B45" w14:paraId="58F4FA5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BE101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27CE0A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C368D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299075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3BAB61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18.353,17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E99B3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048703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35395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9E4C47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522CF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3933BB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265F83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20.023,84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EFA2E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852061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06166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296ED4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1A621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630D76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AC4713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44.713,31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386A4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0D13B1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DBFF06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7766FA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5A6BB3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86889B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D770FE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114,75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BAB2C5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9162CE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D46C1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142C76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E8A49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CFF1D7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219DAD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343,04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EDFD2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6C3ABD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C5119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D41149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BECD6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6DBA4C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34CC8B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21.362,50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BC382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0162D4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A4A90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6F6566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5E735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97C492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00ED72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3.503,10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619EC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E8FE8B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D42B4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F8E046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4B224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B6FEA2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F7759A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2.952,50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B8047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EE31B5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DEFFF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30E32A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BB291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124E03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EBAEEB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238.225,95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6557B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279C99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9BB45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56327A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F42F2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DC1684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FC90F8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153,98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64A0C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963DF6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3870A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147016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0E7A0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26B562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AD5CB3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16.952,65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E1A42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7073F2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77DA3A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9FCB4A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EAA78B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CE560A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6BA3A5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48.153,54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15CFA9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C4B00E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0EF7D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546B4D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939B3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DB6F01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E256B0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330,00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88199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ACFDA0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46ECDE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4.2.1 Pomoći HNK - Financiranje OBŽ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DECA6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3087C7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79B6B9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5.664,80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7A9C6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14,91</w:t>
            </w:r>
          </w:p>
        </w:tc>
      </w:tr>
      <w:tr w:rsidR="00DF666C" w:rsidRPr="00812B45" w14:paraId="5FA0315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EB8BD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15FABE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5210E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D60892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B796FE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5.664,80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C7FF7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14,91</w:t>
            </w:r>
          </w:p>
        </w:tc>
      </w:tr>
      <w:tr w:rsidR="00DF666C" w:rsidRPr="00812B45" w14:paraId="74A8477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9126B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E8784C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FDFD5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DECE92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4B8F18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2.240,00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17A88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9559C3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CB4C1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0330BD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5ADA5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5778A0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5F73EE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1.332,50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360B2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57B16A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57092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A06095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A0F39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DAEEA4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A5DDB7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150,61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B936E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B55D12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1FDD8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7816E7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7875F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7528CA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4EAA92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380,10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68FA4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E413D3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45A5D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8F775A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68837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C89691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E917BE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1.454,79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4B6A7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9ABADD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D7228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353846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0C5A7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2F6326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9F9AB8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106,80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3761B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329CF3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A3942E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1072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1C8BFC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OPREMANJE I UREĐENJE ZGRADE HNK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D714A8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66.342,00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E44B06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66.342,00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C2F277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34.338,65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80A033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51,76</w:t>
            </w:r>
          </w:p>
        </w:tc>
      </w:tr>
      <w:tr w:rsidR="00DF666C" w:rsidRPr="00812B45" w14:paraId="4A836E9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FF24F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A107201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83A8D6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OPREMANJE HNK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5032B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62.000,00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4B65F1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62.000,00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36AA93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34.338,65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EA246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55,38</w:t>
            </w:r>
          </w:p>
        </w:tc>
      </w:tr>
      <w:tr w:rsidR="00DF666C" w:rsidRPr="00812B45" w14:paraId="5A3CAD2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F3580E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9FCC2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62.000,00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768D08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62.000,00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B13F63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34.338,65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D9D13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55,38</w:t>
            </w:r>
          </w:p>
        </w:tc>
      </w:tr>
      <w:tr w:rsidR="00DF666C" w:rsidRPr="00812B45" w14:paraId="27F02ED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4CCBB5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D3CD01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1075B5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62.000,00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2471A4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62.000,00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CC7E63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34.338,65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BD6BBD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55,38</w:t>
            </w:r>
          </w:p>
        </w:tc>
      </w:tr>
      <w:tr w:rsidR="00DF666C" w:rsidRPr="00812B45" w14:paraId="0E62A32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42004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311FF5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7D41A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44CCBC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1338EC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6.017,50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F851A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FAFAFC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1AF82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AAF8F5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1BEBD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633065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E865D9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6.251,07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C24A7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7BAC29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F7BC3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7FB552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FF941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E100B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4E41A9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2.473,10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DD8EC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31F8A2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2C8802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0E891A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528DD2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BB91C6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7845F5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19.596,98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C4A22A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D64293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02CF5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lastRenderedPageBreak/>
              <w:t>A107202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2D8C45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Aktivnost: UREĐENJE ZGRADE HNK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F089D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4.342,00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6E4768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4.342,00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5A35A0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C1A1A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4756DA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68ED64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BE9EA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4.342,00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BD9767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4.342,00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0A2682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819D1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B5D2E9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FC6CC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9E597F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037C6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4.342,00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8C8528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4.342,00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8141B4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6853A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CFC64C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30D12E4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GLAVA 20405 DJEČJE KAZALIŠTE BRANKA MIHALJEVIĆA U OSIJEKU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3E9F27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1.134.383,99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107F62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1.134.383,99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97A389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465.017,68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0D9C23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40,99</w:t>
            </w:r>
          </w:p>
        </w:tc>
      </w:tr>
      <w:tr w:rsidR="00DF666C" w:rsidRPr="00812B45" w14:paraId="44CB060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9B364D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303C4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784.780,00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F858E7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784.780,00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1B846A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384.637,89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7C18A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49,01</w:t>
            </w:r>
          </w:p>
        </w:tc>
      </w:tr>
      <w:tr w:rsidR="00DF666C" w:rsidRPr="00812B45" w14:paraId="3B90EEC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BB407D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9D011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63FCE9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8E5144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1.805,80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48B69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22,57</w:t>
            </w:r>
          </w:p>
        </w:tc>
      </w:tr>
      <w:tr w:rsidR="00DF666C" w:rsidRPr="00812B45" w14:paraId="5225763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42245BB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3.9.1 Prihodi po posebnim propisima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7DF9A7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153.480,99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836251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153.480,99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039DD5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59.002,47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6ED215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38,44</w:t>
            </w:r>
          </w:p>
        </w:tc>
      </w:tr>
      <w:tr w:rsidR="00DF666C" w:rsidRPr="00812B45" w14:paraId="707D049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235649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5FCBD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78.000,00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71AF32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78.000,00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FEF3B6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17.446,52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C660D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22,37</w:t>
            </w:r>
          </w:p>
        </w:tc>
      </w:tr>
      <w:tr w:rsidR="00DF666C" w:rsidRPr="00812B45" w14:paraId="73E60E4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7253C4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4.8.1. Kapitalne pomoći temeljem prijenosa EU sredstava-proračunski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A86C86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109.123,00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FC342B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109.123,00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0E2D61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1.625,00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93B52D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1,49</w:t>
            </w:r>
          </w:p>
        </w:tc>
      </w:tr>
      <w:tr w:rsidR="00DF666C" w:rsidRPr="00812B45" w14:paraId="4233A4F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BBF4DC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5.1.2 Tekuće donacije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516BE5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491695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9834F5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D8714B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812B45" w14:paraId="35E4B3C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24BD5B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6.5. Prihodi od nefinancijske imovine i naknade štete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252CCB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D8425E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1AFDDB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2D8E56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79B498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1D17E3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1075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CE48C5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REDOVNA DJELATNOST DJEČJEG KAZALIŠTA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6E845C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794.000,00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7C91C2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794.000,00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94B28D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410.400,86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369A99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51,69</w:t>
            </w:r>
          </w:p>
        </w:tc>
      </w:tr>
      <w:tr w:rsidR="00DF666C" w:rsidRPr="00812B45" w14:paraId="1652350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B61048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A107501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3F6ACB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RASHODI ZA PLAĆE DJEČJEG KAZALIŠTA BRANKA MIHALJEVIĆA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94DD3B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626.500,00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9C09D8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626.500,00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D69045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312.570,87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0D92AF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49,89</w:t>
            </w:r>
          </w:p>
        </w:tc>
      </w:tr>
      <w:tr w:rsidR="00DF666C" w:rsidRPr="00812B45" w14:paraId="56D9799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AC810B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366D3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616.000,00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B09838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616.000,00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7074E4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307.188,69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53907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49,87</w:t>
            </w:r>
          </w:p>
        </w:tc>
      </w:tr>
      <w:tr w:rsidR="00DF666C" w:rsidRPr="00812B45" w14:paraId="680D59E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1BAD8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0DD6CB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A14DD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616.000,00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C33764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616.000,00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D4DB83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307.188,69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A207A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49,87</w:t>
            </w:r>
          </w:p>
        </w:tc>
      </w:tr>
      <w:tr w:rsidR="00DF666C" w:rsidRPr="00812B45" w14:paraId="47F97E6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3FD06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22A200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1BCA5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62E59F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B3E94A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263.681,31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D9936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02E404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97261D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42193E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7341AB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4F122B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1CC95B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43.507,38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098C79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F01F35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964BBC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3.9.1 Prihodi po posebnim propisima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883E4C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6EBB3C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B5DAAB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5.382,18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36A45B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51,26</w:t>
            </w:r>
          </w:p>
        </w:tc>
      </w:tr>
      <w:tr w:rsidR="00DF666C" w:rsidRPr="00812B45" w14:paraId="6C22796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E0694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433B67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ECB04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932752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FC5DE7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5.382,18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F37D8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51,26</w:t>
            </w:r>
          </w:p>
        </w:tc>
      </w:tr>
      <w:tr w:rsidR="00DF666C" w:rsidRPr="00812B45" w14:paraId="2B94CB1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995A5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32A718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51FFF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AD492E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8144CE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4.619,91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D83C7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F7E3DC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640291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6753B3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A6E4B8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453847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30E3CC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762,27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43D51F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9B946F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91421D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A107502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462A08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OSTALI RASHODI ZA ZAPOSLENE U DJEČJEM KAZALIŠTU BRANKA MIHALJEVIĆA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6B42A3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73.600,00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8C4400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73.600,00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BD9CB7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44.618,92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D5ED25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60,62</w:t>
            </w:r>
          </w:p>
        </w:tc>
      </w:tr>
      <w:tr w:rsidR="00DF666C" w:rsidRPr="00812B45" w14:paraId="7E1EF40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3E3BA3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6B6CA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64.100,00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E35187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64.100,00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5F965F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42.813,12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C9F73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66,79</w:t>
            </w:r>
          </w:p>
        </w:tc>
      </w:tr>
      <w:tr w:rsidR="00DF666C" w:rsidRPr="00812B45" w14:paraId="090A241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8520C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246BFD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3B781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51.100,00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77C1A4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51.100,00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F07E3B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36.331,92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B6B9F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71,10</w:t>
            </w:r>
          </w:p>
        </w:tc>
      </w:tr>
      <w:tr w:rsidR="00DF666C" w:rsidRPr="00812B45" w14:paraId="4000E2B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1624B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D8C904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88967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70036E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E48260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36.331,92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E86F4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A53307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07232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5DBAB3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442B2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D377C2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4A21AD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6.481,20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EB7E2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49,86</w:t>
            </w:r>
          </w:p>
        </w:tc>
      </w:tr>
      <w:tr w:rsidR="00DF666C" w:rsidRPr="00812B45" w14:paraId="44578E0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47691E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3C83AD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386F1F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AFEA8F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6A3EF3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6.481,20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A1C8CE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5592E3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DEFACC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C353A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66C60D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6CCF78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1.805,80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407F1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22,57</w:t>
            </w:r>
          </w:p>
        </w:tc>
      </w:tr>
      <w:tr w:rsidR="00DF666C" w:rsidRPr="00812B45" w14:paraId="1296878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4DB92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5C6206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D70C6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104A41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A17CEC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1.805,80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65CDD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22,57</w:t>
            </w:r>
          </w:p>
        </w:tc>
      </w:tr>
      <w:tr w:rsidR="00DF666C" w:rsidRPr="00812B45" w14:paraId="13592EC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D8FD8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68347E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6A990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57C694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0E0495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1.805,80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6AB2C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8C1FD2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F65176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3.9.1 Prihodi po posebnim propisima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43EEB2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CD1491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3ED90C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BD72C0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24EE1A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19F33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F93B52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9A94C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549917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25D9A6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F85E8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AAE408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7333BC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A107503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389FE8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MATERIJALNI RASHODI DJEČJEG KAZALIŠTA BRANKA MIHALJEVIĆA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FF6D08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93.400,00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AAA56B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93.400,00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3CE2AA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53.211,07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747705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56,97</w:t>
            </w:r>
          </w:p>
        </w:tc>
      </w:tr>
      <w:tr w:rsidR="00DF666C" w:rsidRPr="00812B45" w14:paraId="1671361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9EE636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68DAB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52.400,00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69A4B1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52.400,00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8403B5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30.697,42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31BEC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58,58</w:t>
            </w:r>
          </w:p>
        </w:tc>
      </w:tr>
      <w:tr w:rsidR="00DF666C" w:rsidRPr="00812B45" w14:paraId="51FBCDC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34904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B8FED0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84FB5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52.400,00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AAEB4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52.400,00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31014B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30.697,42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F7DD9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58,58</w:t>
            </w:r>
          </w:p>
        </w:tc>
      </w:tr>
      <w:tr w:rsidR="00DF666C" w:rsidRPr="00812B45" w14:paraId="20193B6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123DC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AD9107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59E49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7A397F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A0A15D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6.671,31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F549B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0AFBE1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07F2E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2FE224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766EB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C8145C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65FD0F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1.562,60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DF96F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A80432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1CB7A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5BE2AC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7CEFF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30E830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EC4F15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671,94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6B7BF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D4D393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9DB38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DFDBD0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4A889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867063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3661B0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10.376,61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2804C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AF1891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97C51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7702D3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82689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6F481F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D2AB14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3.626,12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DFD4B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6A9B37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24175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69F0C2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A17DC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462CD8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D7286A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7.788,84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A4CF1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D46FFF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757D89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3.9.1 Prihodi po posebnim propisima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01C0CD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40.500,00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F24751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40.500,00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4AD7C1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22.013,65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E7DDAF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54,35</w:t>
            </w:r>
          </w:p>
        </w:tc>
      </w:tr>
      <w:tr w:rsidR="00DF666C" w:rsidRPr="00812B45" w14:paraId="6532DD9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D586D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5A281C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58A3E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40.500,00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1959AA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40.500,00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35A031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22.013,65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35FCD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54,35</w:t>
            </w:r>
          </w:p>
        </w:tc>
      </w:tr>
      <w:tr w:rsidR="00DF666C" w:rsidRPr="00812B45" w14:paraId="0B98419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6BB6E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E53CB7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B0E26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FEA6B4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F223ED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1.815,97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D077F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644B1E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18EA1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5D8481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52AA4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F5BD67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13F573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522,67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00C2F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20AE30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46AF1B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5C8F0A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8C4D61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25501C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231DA3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957,53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D8DBFF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82CC50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B3DA5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CCBCC7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6FC60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80DABE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F87915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260,96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DF50D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A300B9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8FB2F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BD0F57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6579E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20231B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93A061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1.562,86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07395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40013B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3A384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48F2A5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57CD7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A72AFE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CD381B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745,97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2538C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FC0080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01432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578EEF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74CA2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7D2CF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F33BD6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1.810,90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F6DE6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245759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00441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640061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363F8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92FE71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DC187B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362,60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815FD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8E07B0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BD298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CEFDE3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2BBAB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DA6F22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8A546D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3.828,54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9BA39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0A7B36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DC8FD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686EBD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1294E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0E7878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D46706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493,04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52E1A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232345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99B02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F06FA0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B25A5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A40DB9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5348F0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5.496,31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60373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34C864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B0F741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AE5081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F75537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310040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87652F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754,06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E5879F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FDB954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C7069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354915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57C5B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847D50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6C4D44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1.052,60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0F592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932FD4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FA2DB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9B8A16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155AD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D4AC33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82F2DE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594,64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FFECF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5FAE50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2C3B9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FF676F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3F495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FED2D0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8E535A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1.156,13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47B51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DDD61E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314E3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F92FD9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180AC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66294F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EF8A5D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598,87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FDE24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F1066B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100CA2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5.1.2 Tekuće donacije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6583D1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22B9B8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DFA740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C421AF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812B45" w14:paraId="0E9A5D7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4077A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lastRenderedPageBreak/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B3B3C5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86234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7034C0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4898DF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178D7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100,00</w:t>
            </w:r>
          </w:p>
        </w:tc>
      </w:tr>
      <w:tr w:rsidR="00DF666C" w:rsidRPr="00812B45" w14:paraId="44418B0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FFFB7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15ED34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DC3CD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516A2C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06E84D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EA942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3DCEAD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17F920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A107504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612653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FINANCIJSKI RASHODI DJEČJEG KAZALIŠTA BRANKA MIHALJEVIĆA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AC107A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A4F7F5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6D5E9A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7708CF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F57AD2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D2B529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3.9.1 Prihodi po posebnim propisima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20D369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FF310D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ADB1DB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30EF19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9A7333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99EBC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8F7503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CD31C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4FBC3C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991DE3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06BDA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9B989E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E64CCF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1076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C18604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PROGRAMSKA DJELATNOST DJEČJEG KAZALIŠTA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E33166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111.500,00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8EF629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111.500,00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2A6B17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48.723,44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FF233C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43,70</w:t>
            </w:r>
          </w:p>
        </w:tc>
      </w:tr>
      <w:tr w:rsidR="00DF666C" w:rsidRPr="00812B45" w14:paraId="57177C0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DEC1B4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A107601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5DEC9F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PROGRAMSKA DJELATNOST DJEČJEG KAZALIŠTA BRANKA MIHALJEVIĆA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EF6961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111.500,00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4E7F0C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111.500,00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10BE93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48.723,44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0FEB94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43,70</w:t>
            </w:r>
          </w:p>
        </w:tc>
      </w:tr>
      <w:tr w:rsidR="00DF666C" w:rsidRPr="00812B45" w14:paraId="5E39B93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3AFE66E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3.9.1 Prihodi po posebnim propisima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CBE422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93.500,00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9FD69C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93.500,00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9D0B2D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31.276,92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668D17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33,45</w:t>
            </w:r>
          </w:p>
        </w:tc>
      </w:tr>
      <w:tr w:rsidR="00DF666C" w:rsidRPr="00812B45" w14:paraId="6ACB6A3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8483F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1C8ACD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9CBBA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93.500,00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9D8E5C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93.500,00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0F45F9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31.276,92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03B1D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33,45</w:t>
            </w:r>
          </w:p>
        </w:tc>
      </w:tr>
      <w:tr w:rsidR="00DF666C" w:rsidRPr="00812B45" w14:paraId="72A758D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B68E4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E7D32F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18897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C5E775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F16228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340,67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372C3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3BDF54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90953A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5DA21A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C48E4A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379636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2E6C32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349,60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9D88DA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1AE02F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77DA4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5FD605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66745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98A6CC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E7AC33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A0CB8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DC258F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B4ABA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D29EB0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2B333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05837D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36421B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1.500,00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6ED3D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8B1F20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DCD95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A8AF35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A6196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22AA67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940253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27.330,87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E001C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AAB905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9E1D2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5D146A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8F195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4CC787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337821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543,75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85AF8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91DC55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CDC36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ACD55A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5BB35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2FC395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130C0E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832,03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65594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FD18EF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628735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DCED0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E7DF00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06DDEC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17.446,52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089F3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96,93</w:t>
            </w:r>
          </w:p>
        </w:tc>
      </w:tr>
      <w:tr w:rsidR="00DF666C" w:rsidRPr="00812B45" w14:paraId="43378CD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65D09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DFF031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26A74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18.000,00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4ED314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18.000,00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A8857D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17.446,52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9DE3C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96,93</w:t>
            </w:r>
          </w:p>
        </w:tc>
      </w:tr>
      <w:tr w:rsidR="00DF666C" w:rsidRPr="00812B45" w14:paraId="068D897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22647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3747BE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C2048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C340D4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3ED2D2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744,80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EA60B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75A496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DEDE5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7056A9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D7877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8749AD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C646C2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3.924,06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95729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D75208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DBEA48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5BA73A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CF4D39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76651F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B62A82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1.323,91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2D8AD1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7E67D3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6E88D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88505E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40990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33AAD2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D11245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10.770,00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AC8E9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08A215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5F4CD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31409C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C9100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678E7D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762C9E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683,75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E919A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26A55D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E2DE23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1077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14D43F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OPREMANJE DJEČJEG KAZALIŠTA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C35DDE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107.480,99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98EF28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107.480,99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BFA4E4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4.268,38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C99C6B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3,97</w:t>
            </w:r>
          </w:p>
        </w:tc>
      </w:tr>
      <w:tr w:rsidR="00DF666C" w:rsidRPr="00812B45" w14:paraId="0350D50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46C0BC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A107701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00B74C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NABAVA OPREME ZA RAD DJEČJEG KAZALIŠTA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28BE0B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107.480,99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B37BD7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107.480,99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46B7B6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4.268,38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A6A191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3,97</w:t>
            </w:r>
          </w:p>
        </w:tc>
      </w:tr>
      <w:tr w:rsidR="00DF666C" w:rsidRPr="00812B45" w14:paraId="5C93F36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F085EC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29DDB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42B1D3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50C336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3.938,66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1DA6C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9,85</w:t>
            </w:r>
          </w:p>
        </w:tc>
      </w:tr>
      <w:tr w:rsidR="00DF666C" w:rsidRPr="00812B45" w14:paraId="3BC1653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ED07A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A4BD16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AD7C0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F7B7B3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F33F8E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3.938,66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E087A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9,85</w:t>
            </w:r>
          </w:p>
        </w:tc>
      </w:tr>
      <w:tr w:rsidR="00DF666C" w:rsidRPr="00812B45" w14:paraId="07E757E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53D9E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CDA2E6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322E6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2C211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8FDE46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699,98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30A2E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B79C29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252CC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A34075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0B6DA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67A649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07245F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2.205,63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F3867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230F38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92A17F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EE5DF6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3B8649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3F8879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077953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1.033,05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6A4FAA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8C54BC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AFC06A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3.9.1 Prihodi po posebnim propisima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197B83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6.980,99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481F7E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6.980,99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90F68E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329,72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F382A8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4,72</w:t>
            </w:r>
          </w:p>
        </w:tc>
      </w:tr>
      <w:tr w:rsidR="00DF666C" w:rsidRPr="00812B45" w14:paraId="4FFC446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F7C72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39F610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5954A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6.980,99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2117D1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6.980,99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3F8767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329,72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E61D3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4,72</w:t>
            </w:r>
          </w:p>
        </w:tc>
      </w:tr>
      <w:tr w:rsidR="00DF666C" w:rsidRPr="00812B45" w14:paraId="2F988BF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D86FA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93FD31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915A5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439EA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42A982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158,82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1CF96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917E76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A3EF26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BE71C1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C2C4AD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A3FAFF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84F31E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170,90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139950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F58AEA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515C99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E377E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47BAEC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7ED350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1734F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19C552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830B68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FD7109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8A3550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D00E86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6E04D2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5FC783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30098D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357BB97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6. Prihodi od nefinancijske imovine i nadoknade štete s osnova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686230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2FBA55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B0362A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BECB5A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87457E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8F512A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6.5. Prihodi od nefinancijske imovine i naknade štete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CDA602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0A666F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AC90C8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DF2D8C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C5F55A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25CFAD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410776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6C18E1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A7438B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7B04E7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1BE4B6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17DC5B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066D4F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1087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4040E7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ENERGETSKA OBNOVA ZGRADE DJEČJEG KAZALIŠTA BRANKA MIHALJEVIĆA U OSIJEKU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AACFC0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121.403,00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94D3C8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121.403,00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317284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1.625,00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A704E6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1,34</w:t>
            </w:r>
          </w:p>
        </w:tc>
      </w:tr>
      <w:tr w:rsidR="00DF666C" w:rsidRPr="00812B45" w14:paraId="1BDB7ED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1173C6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K108701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374E7F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Kapitalni projekt: ENERGETSKA OBNOVA ZGRADE DJEČJEG KAZALIŠTA BRANKA MIHALJEVIĆA U OSIJEKU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6F524C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121.403,00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5902D4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121.403,00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725A78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1.625,00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A97C7D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1,34</w:t>
            </w:r>
          </w:p>
        </w:tc>
      </w:tr>
      <w:tr w:rsidR="00DF666C" w:rsidRPr="00812B45" w14:paraId="1A00D17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E9DED3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A28BD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12.280,00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5DC3CD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12.280,00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D167CE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C2E61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ECE6E8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C70EAB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2EA686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5B4B23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12.280,00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0254CD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12.280,00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20267E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1596D9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D0247D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072489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4.8.1. Kapitalne pomoći temeljem prijenosa EU sredstava-proračunski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B57C14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109.123,00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09E239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109.123,00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DC7837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1.625,00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A0C180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1,49</w:t>
            </w:r>
          </w:p>
        </w:tc>
      </w:tr>
      <w:tr w:rsidR="00DF666C" w:rsidRPr="00812B45" w14:paraId="154E3B4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8ADCA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93F821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6F095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9.450,00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2C55B8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9.450,00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854B0C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1.625,00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0F2D6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17,20</w:t>
            </w:r>
          </w:p>
        </w:tc>
      </w:tr>
      <w:tr w:rsidR="00DF666C" w:rsidRPr="00812B45" w14:paraId="030B072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44479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77A516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92B50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9371BF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237BCF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1.625,00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588C4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E3FB5C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91EC21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C0861B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899A24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99.673,00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8F2DD0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99.673,00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817071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678401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5E6EED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D2D840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GLAVA 20406 GRADSKE GALERIJE OSIJEK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301B7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538.592,79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E99E91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538.592,79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190CB5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88.345,04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D4845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16,40</w:t>
            </w:r>
          </w:p>
        </w:tc>
      </w:tr>
      <w:tr w:rsidR="00DF666C" w:rsidRPr="00812B45" w14:paraId="4108DCA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7660B5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CD8DD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273.110,00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8C7B34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273.110,00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034439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79.713,90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10D6B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29,19</w:t>
            </w:r>
          </w:p>
        </w:tc>
      </w:tr>
      <w:tr w:rsidR="00DF666C" w:rsidRPr="00812B45" w14:paraId="1210408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C05CDC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1.1.4 Predfinanciranje EU projekata-PK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B446B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146.000,00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009211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146.000,00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9471D9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1.625,00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46E01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1,11</w:t>
            </w:r>
          </w:p>
        </w:tc>
      </w:tr>
      <w:tr w:rsidR="00DF666C" w:rsidRPr="00812B45" w14:paraId="6DBBAAF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4894BC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2CA9A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4.682,04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674FA0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4.682,04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0A9C02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3C920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923226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39A2F4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13979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13.800,75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3AA966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13.800,75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258C98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7.006,14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373CC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50,77</w:t>
            </w:r>
          </w:p>
        </w:tc>
      </w:tr>
      <w:tr w:rsidR="00DF666C" w:rsidRPr="00812B45" w14:paraId="3ED792B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3EC15F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4.8.1. Kapitalne pomoći temeljem prijenosa EU sredstava-proračunski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313C6A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101.000,00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8B8BC4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101.000,00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21CA25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F8C279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CECCA8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F25303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1078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0B7290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REDOVNA DJELATNOST GRADSKIH GALERIJA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DAE18B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100.521,00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AF6BAC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100.521,00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669817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51.224,99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899520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50,96</w:t>
            </w:r>
          </w:p>
        </w:tc>
      </w:tr>
      <w:tr w:rsidR="00DF666C" w:rsidRPr="00812B45" w14:paraId="2FABCFD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322A42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lastRenderedPageBreak/>
              <w:t>A107801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2FFBFA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RASHODI ZA PLAĆE GRADSKIH GALERIJA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868944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41.795,00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F0D6F7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41.795,00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17AE66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20.210,34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2E4D42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48,36</w:t>
            </w:r>
          </w:p>
        </w:tc>
      </w:tr>
      <w:tr w:rsidR="00DF666C" w:rsidRPr="00812B45" w14:paraId="525C4DE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D51EFC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68A2B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41.795,00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8376FB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41.795,00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1C6B27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20.210,34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B8CB4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48,36</w:t>
            </w:r>
          </w:p>
        </w:tc>
      </w:tr>
      <w:tr w:rsidR="00DF666C" w:rsidRPr="00812B45" w14:paraId="74550EA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2543E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2A9C19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758AB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41.795,00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95655F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41.795,00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02B7D0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20.210,34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6943A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48,36</w:t>
            </w:r>
          </w:p>
        </w:tc>
      </w:tr>
      <w:tr w:rsidR="00DF666C" w:rsidRPr="00812B45" w14:paraId="4A29488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20AE6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6CEAD9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E7029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65AB77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13E1A7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17.347,93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893E5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D4AC8B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CD124D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E7FEB6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C75D1D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EFEEFD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5446F7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2.862,41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D75DA7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34F56D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9030B3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A107802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4D31F9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OSTALI RASHODI ZA ZAPOSLENE GRADSKIH GALERIJA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270BEE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1.605,00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A594B5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1.605,00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EACEA5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1.099,83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AA7680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68,53</w:t>
            </w:r>
          </w:p>
        </w:tc>
      </w:tr>
      <w:tr w:rsidR="00DF666C" w:rsidRPr="00812B45" w14:paraId="7B55EAF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5C2948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C9AC0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1.605,00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7D97B5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1.605,00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D5D503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1.099,83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DAE37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68,53</w:t>
            </w:r>
          </w:p>
        </w:tc>
      </w:tr>
      <w:tr w:rsidR="00DF666C" w:rsidRPr="00812B45" w14:paraId="47638A9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247E5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50FC3D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D81E9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6195AE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5C0E23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806,25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B2A4A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80,63</w:t>
            </w:r>
          </w:p>
        </w:tc>
      </w:tr>
      <w:tr w:rsidR="00DF666C" w:rsidRPr="00812B45" w14:paraId="781D1E6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C96AB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A1106B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3A7DF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0FEE8B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E3162C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806,25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A6768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C7DB3D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23888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E3A088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66CAB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605,00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97B788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605,00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0CB35F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293,58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E2590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48,53</w:t>
            </w:r>
          </w:p>
        </w:tc>
      </w:tr>
      <w:tr w:rsidR="00DF666C" w:rsidRPr="00812B45" w14:paraId="2C70B85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D6905B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10D7EC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DC4B3E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E376C5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F44B00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293,58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922F07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427C46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B5D902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A107803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F7086E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MATERIJALNI RASHODI GRADSKIH GALERIJA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AF5330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57.120,00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BB4445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57.120,00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DAF073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29.914,82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EB5812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52,37</w:t>
            </w:r>
          </w:p>
        </w:tc>
      </w:tr>
      <w:tr w:rsidR="00DF666C" w:rsidRPr="00812B45" w14:paraId="693D40B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4A66F2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03B6F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57.120,00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98EDC3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57.120,00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8A457C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29.914,82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C7F63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52,37</w:t>
            </w:r>
          </w:p>
        </w:tc>
      </w:tr>
      <w:tr w:rsidR="00DF666C" w:rsidRPr="00812B45" w14:paraId="1F390B5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E7C6A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FBCD44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2878F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34.470,00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DB4849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34.470,00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14FD39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19.964,53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76662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57,92</w:t>
            </w:r>
          </w:p>
        </w:tc>
      </w:tr>
      <w:tr w:rsidR="00DF666C" w:rsidRPr="00812B45" w14:paraId="224BF5F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75763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744820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3E32C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F2E87A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7180F6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1.592,53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14B40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B4A5F6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27FB1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3D9877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2DAFD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2C001B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B0E497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1.195,92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25CD8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CF482C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3BB90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13638F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34BD3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4AC9A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226149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2.359,68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F1667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90CAA0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B49E8D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D75976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33D6E6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6C1638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413DA0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3.038,20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8A124C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CEF65F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E3B02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AEA7BD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9D207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6F2AA9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687B31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1.000,35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EE098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AC1470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2889B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938974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10A8E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92BA60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A8CBF0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973,89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89EFC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86BE80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CF340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F0CECB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E28E2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773A42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A6CC13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497,70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3DF1A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F923F0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B26C3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DEED2A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14F60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52EAFA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B1555F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169,13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9086D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DFA37D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889D4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C05727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04633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B5F331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E37A15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8.334,51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366CD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1DC3ED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3D14B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951643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7E456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1388B4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1450CD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342,10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0AAEA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26E829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63F6E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B02ECB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40975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AFB343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20FA1C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331,80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BE7A8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C22718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9427D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2C8D57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B24B3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BFB4E2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2F2D0B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128,72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3ECBE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D0DEA0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6A42D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79373D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D1015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32E0DF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8DAE45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4.692,28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76EA7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55,20</w:t>
            </w:r>
          </w:p>
        </w:tc>
      </w:tr>
      <w:tr w:rsidR="00DF666C" w:rsidRPr="00812B45" w14:paraId="7586E94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D76EE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8C73AE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2BDB0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37F7CD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CE4BBA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3.129,64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FF485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361B3C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B0212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6F3F53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Komunikacijska oprema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11F22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829E9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50B3FD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27,99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9D7A1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406F6B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63A909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FC9CCA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BBC9D0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DE1BDA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835D03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1.534,65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38297D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3FAAD0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A343AA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0B9EC1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7A3BBC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14.150,00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F6861D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14.150,00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27E620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5.258,01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5846A9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37,16</w:t>
            </w:r>
          </w:p>
        </w:tc>
      </w:tr>
      <w:tr w:rsidR="00DF666C" w:rsidRPr="00812B45" w14:paraId="2BCD8E4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2CBBA0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CACA75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69D683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FB2C55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849748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5.258,01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507EAF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970F4E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7D7E20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A107804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007152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FINANCIJSKI RASHODI GRADSKIH GALERIJA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AC2BD7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BEAC78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8F5A35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2873E6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36CA39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D70A18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F0AC4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00EE90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70E905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C3B7B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CF766C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CD31E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0000E1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28368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C1CF0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82F7D2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E143E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7588AF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A2F13C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1079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B156CD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PROGRAMSKA DJELATNOST GRADSKIH GALERIJA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FFC4D0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61.071,79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D236A0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61.071,79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2A80EC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35.495,05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44C8A0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58,12</w:t>
            </w:r>
          </w:p>
        </w:tc>
      </w:tr>
      <w:tr w:rsidR="00DF666C" w:rsidRPr="00812B45" w14:paraId="2E064C3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AD8A7D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A107901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4AC733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PROGRAMSKA DJELATNOST GRADSKIH GALERIJA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6CE06E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61.071,79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8ECF0D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61.071,79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4E139C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35.495,05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F7386C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58,12</w:t>
            </w:r>
          </w:p>
        </w:tc>
      </w:tr>
      <w:tr w:rsidR="00DF666C" w:rsidRPr="00812B45" w14:paraId="2ED0ACC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2A5F41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917BE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42.589,00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F4B488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42.589,00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62B17F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28.488,91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43819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66,89</w:t>
            </w:r>
          </w:p>
        </w:tc>
      </w:tr>
      <w:tr w:rsidR="00DF666C" w:rsidRPr="00812B45" w14:paraId="31D1D72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80CCB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63A8FC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AB86F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39.483,00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2655CE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39.483,00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5A9624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26.138,01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2C3A9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66,20</w:t>
            </w:r>
          </w:p>
        </w:tc>
      </w:tr>
      <w:tr w:rsidR="00DF666C" w:rsidRPr="00812B45" w14:paraId="2D94450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36E01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63F705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C5132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57D2B7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DFA569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1.354,08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D7D1B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16069D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29BDC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862E5D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17714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F62397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6426CC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27,30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5502F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2C176C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C862D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48401B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42660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950FC4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2E9F7B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148,16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D0365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3100EA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F7967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F539CE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B7560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56C646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A5366D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2.875,00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9CB67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382CEB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0FE5D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EF0CDD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1550B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7C6BC3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E2FA99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19.992,00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8968B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11F37F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40BF4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AF6281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6C970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0EBBD5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ECC8B5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657,81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0ACB1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4D292F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5B287B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D0D964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D4A118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D905B8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61486C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778,92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C83BC1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6CE5D9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5E0AA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BCC074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4021B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05AF53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C7D7F7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304,74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8EEAB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8F7F5D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5E878A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268F3C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F5E29E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3.106,00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A7B989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3.106,00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2994F3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2.350,90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E7FD41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75,69</w:t>
            </w:r>
          </w:p>
        </w:tc>
      </w:tr>
      <w:tr w:rsidR="00DF666C" w:rsidRPr="00812B45" w14:paraId="347BF82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9EBBC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39795F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62080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0DB4E8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85FBA3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350,90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7722B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D570BD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2EB23E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1CCBF1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Umjetnička djela (izložena u galerijama, muzejima i slično)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6CC9AD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25D2C1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B71E74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BC2056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82F2AC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F6D86B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D5743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4.682,04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2D75C9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4.682,04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B089A3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11567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053EE2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8A32A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4C5CFE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C6141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4.682,04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0FE306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4.682,04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934B5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BE085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3318C6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EE4B04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4C5B4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13.800,75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A57974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13.800,75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D54484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7.006,14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64B2F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50,77</w:t>
            </w:r>
          </w:p>
        </w:tc>
      </w:tr>
      <w:tr w:rsidR="00DF666C" w:rsidRPr="00812B45" w14:paraId="39C0F3B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E46F3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C8B472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35898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13.800,75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EE991C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13.800,75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18B414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7.006,14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536E7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50,77</w:t>
            </w:r>
          </w:p>
        </w:tc>
      </w:tr>
      <w:tr w:rsidR="00DF666C" w:rsidRPr="00812B45" w14:paraId="3DD368E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52875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B1E5EC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27F50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2EEFDF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5925F1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6.378,95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58196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2B2E92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6C094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5AD052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AC1FC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B4B26D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D1E36B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627,19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25C2E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910787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4A6E00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1088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0ED06C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ENERGETSKA OBNOVA ZGRADA SA STATUSOM KULTURNOG DOBRA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029941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377.000,00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62274F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377.000,00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2ED2BC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1.625,00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FB620A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0,43</w:t>
            </w:r>
          </w:p>
        </w:tc>
      </w:tr>
      <w:tr w:rsidR="00DF666C" w:rsidRPr="00812B45" w14:paraId="1428AD6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7E980F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K108801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405253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Kapitalni projekt: ENERGETSKA OBNOVA BARUTANE U KRUNSKOJ UTVRDI NPOO.C6.1.R1-I3.01.003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471DCF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377.000,00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F36C0B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377.000,00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28C870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1.625,00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425AB4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0,43</w:t>
            </w:r>
          </w:p>
        </w:tc>
      </w:tr>
      <w:tr w:rsidR="00DF666C" w:rsidRPr="00812B45" w14:paraId="200252F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791BE8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4841E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814049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301FDD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74C04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A65FA5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34C2E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725686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237E3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1.942,00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9AD669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1.942,00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C4640B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2DB42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098CA4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540B25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E06A74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04CD37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128.058,00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E5979A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128.058,00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99D24C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C98E51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5F2714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0946DA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1.1.4 Predfinanciranje EU projekata-PK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40003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146.000,00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55995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146.000,00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9E9A55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1.625,00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7977B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1,11</w:t>
            </w:r>
          </w:p>
        </w:tc>
      </w:tr>
      <w:tr w:rsidR="00DF666C" w:rsidRPr="00812B45" w14:paraId="4228464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F0D43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lastRenderedPageBreak/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209FB8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0330B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2.655,00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97027E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2.655,00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EB6E64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1.625,00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AE636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61,21</w:t>
            </w:r>
          </w:p>
        </w:tc>
      </w:tr>
      <w:tr w:rsidR="00DF666C" w:rsidRPr="00812B45" w14:paraId="5AF7DAA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1BEB4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01ED1F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691D1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08EA01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AA0D29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1.625,00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BCFB0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44965B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18CADC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CF2CAF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9601C8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143.345,00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7340C0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143.345,00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2BDB12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242B5E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AE9D2C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ECFEEA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4.8.1. Kapitalne pomoći temeljem prijenosa EU sredstava-proračunski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A02657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101.000,00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8FB4AF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101.000,00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B76C8A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6FD9FD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A7ABF2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47BD5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6376A2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EF3E5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3368A7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E6A8CF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AE86E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CF3D9E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2036C6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863226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E2AD77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99.500,00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C984C6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99.500,00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9B85F1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124D45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41F363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1FBAF9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GLAVA 20407 KULTURNI CENTAR OSIJEK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8BF59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1.446.201,00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58A0F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1.446.201,00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E2486D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456.746,96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55AEC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31,58</w:t>
            </w:r>
          </w:p>
        </w:tc>
      </w:tr>
      <w:tr w:rsidR="00DF666C" w:rsidRPr="00812B45" w14:paraId="2434775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C6F32E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014CE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951.899,00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9EFB9D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951.899,00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CB9665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394.541,85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97F8E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41,45</w:t>
            </w:r>
          </w:p>
        </w:tc>
      </w:tr>
      <w:tr w:rsidR="00DF666C" w:rsidRPr="00812B45" w14:paraId="7522DFC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BD2C15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4ECDD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86.500,00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D3B784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86.500,00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D8277C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22.673,47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3A502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26,21</w:t>
            </w:r>
          </w:p>
        </w:tc>
      </w:tr>
      <w:tr w:rsidR="00DF666C" w:rsidRPr="00812B45" w14:paraId="007E3B5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5EFEB2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3.9.3. Prihodi od sponzorstva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01CF56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79.250,00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2007AF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79.250,00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77B29D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6.750,00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B0095C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8,52</w:t>
            </w:r>
          </w:p>
        </w:tc>
      </w:tr>
      <w:tr w:rsidR="00DF666C" w:rsidRPr="00812B45" w14:paraId="42516E3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5B69EB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F2C75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255.500,00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1D62E2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255.500,00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0B65F9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25.453,52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7D3B1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9,96</w:t>
            </w:r>
          </w:p>
        </w:tc>
      </w:tr>
      <w:tr w:rsidR="00DF666C" w:rsidRPr="00812B45" w14:paraId="6F6D212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48FD69E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4.2.2 Tekuće pomoći iz županijskog proračuna-proračunski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CD39DE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13.272,00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D5E67F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13.272,00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9C8150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3.914,84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BDC59C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29,50</w:t>
            </w:r>
          </w:p>
        </w:tc>
      </w:tr>
      <w:tr w:rsidR="00DF666C" w:rsidRPr="00812B45" w14:paraId="1F4B1DE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489CAFC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4.6.1. Tekuće pomoći temeljem prijenosa EU-proračunski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E1129F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25.280,00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38377B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25.280,00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5948DE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3.413,28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F14E2B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13,50</w:t>
            </w:r>
          </w:p>
        </w:tc>
      </w:tr>
      <w:tr w:rsidR="00DF666C" w:rsidRPr="00812B45" w14:paraId="6E06170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FC6744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5.1.2 Tekuće donacije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B6736A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34.500,00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1A7CE3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34.500,00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D9E633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050923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E7CD9E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AAE599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1073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DAF94A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REDOVNA DJELATNOST KULTURNOG CENTAR OSIJEK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3E6975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359.440,00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047F7A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359.440,00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3F4E43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176.355,06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4E2DE7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49,06</w:t>
            </w:r>
          </w:p>
        </w:tc>
      </w:tr>
      <w:tr w:rsidR="00DF666C" w:rsidRPr="00812B45" w14:paraId="2814A23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6BFB9D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A107301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4489DC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RASHODI ZA PLAĆE KULTURNOG CENTRA OSIJEK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0D8E79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165.200,00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C39EDC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165.200,00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563448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82.933,08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C49D8F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50,20</w:t>
            </w:r>
          </w:p>
        </w:tc>
      </w:tr>
      <w:tr w:rsidR="00DF666C" w:rsidRPr="00812B45" w14:paraId="3BAE8A0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A9F095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35484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138.600,00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121F20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138.600,00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E4EDF8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74.945,77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E1CE2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54,07</w:t>
            </w:r>
          </w:p>
        </w:tc>
      </w:tr>
      <w:tr w:rsidR="00DF666C" w:rsidRPr="00812B45" w14:paraId="58E4105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F222E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131FB7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89E91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138.600,00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6C0DD4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138.600,00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FF6655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74.945,77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9A34B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54,07</w:t>
            </w:r>
          </w:p>
        </w:tc>
      </w:tr>
      <w:tr w:rsidR="00DF666C" w:rsidRPr="00812B45" w14:paraId="50611E7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54A41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A28CEB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8E343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C75181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32AE1F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64.977,36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2C450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F32504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8DBB8C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04C0DB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0B82A5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43DDA5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3ED5FE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9.968,41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484A17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43D70F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83F9B8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3E3FB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26.600,00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E1E453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26.600,00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A530A2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7.987,31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B86D1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30,03</w:t>
            </w:r>
          </w:p>
        </w:tc>
      </w:tr>
      <w:tr w:rsidR="00DF666C" w:rsidRPr="00812B45" w14:paraId="73C5BCC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24296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A55DEB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4DDB1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26.600,00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4DAB53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26.600,00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566806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7.987,31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58DA9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30,03</w:t>
            </w:r>
          </w:p>
        </w:tc>
      </w:tr>
      <w:tr w:rsidR="00DF666C" w:rsidRPr="00812B45" w14:paraId="300F02B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E7D87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06718B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2C81D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C7D1EA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70D731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7.987,31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05EAD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D3F21F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AE7DA5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A107302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BAFBD0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OSTALI RASHODI ZA ZAPOSLENE KULTURNOG CENTRA OSIJEK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FF3A0B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9.490,00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068766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9.490,00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293078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6.802,50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D95F75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71,68</w:t>
            </w:r>
          </w:p>
        </w:tc>
      </w:tr>
      <w:tr w:rsidR="00DF666C" w:rsidRPr="00812B45" w14:paraId="78287EE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A060A1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4BF0C8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8.990,00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04F37B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8.990,00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A17FC5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6.583,50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39095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73,23</w:t>
            </w:r>
          </w:p>
        </w:tc>
      </w:tr>
      <w:tr w:rsidR="00DF666C" w:rsidRPr="00812B45" w14:paraId="71602E0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9999D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3AFCE3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869FD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6.140,00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9AE099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6.140,00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4B2B89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5.160,00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5FCD9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84,04</w:t>
            </w:r>
          </w:p>
        </w:tc>
      </w:tr>
      <w:tr w:rsidR="00DF666C" w:rsidRPr="00812B45" w14:paraId="077C4A1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D246D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AF3810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AA308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E157BD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93CF99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5.160,00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3FF3E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2B2F80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33538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A17856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66B9A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2.850,00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6EE378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2.850,00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BD6194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1.423,50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9498B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49,95</w:t>
            </w:r>
          </w:p>
        </w:tc>
      </w:tr>
      <w:tr w:rsidR="00DF666C" w:rsidRPr="00812B45" w14:paraId="33EA620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6E2C93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54E093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DC357D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A0DD86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033C69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1.423,50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D55E97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4745A9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1BEB02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78C8A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3B735A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692AA0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219,00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919E5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43,80</w:t>
            </w:r>
          </w:p>
        </w:tc>
      </w:tr>
      <w:tr w:rsidR="00DF666C" w:rsidRPr="00812B45" w14:paraId="0A2A112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C4AE7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A661A5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0D794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1F1CA4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3E9851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219,00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A4B7C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43,80</w:t>
            </w:r>
          </w:p>
        </w:tc>
      </w:tr>
      <w:tr w:rsidR="00DF666C" w:rsidRPr="00812B45" w14:paraId="3661D88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AE0B4D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985CA3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CAB3F0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09CC47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92A889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219,00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FC6BD8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971979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2BDAAC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A107303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14E9E4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MATERIJALNI RASHODI KULTURNOG CENTRA OSIJEK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01A731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184.500,00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1BE11C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184.500,00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3BC994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86.566,40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551AD4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46,92</w:t>
            </w:r>
          </w:p>
        </w:tc>
      </w:tr>
      <w:tr w:rsidR="00DF666C" w:rsidRPr="00812B45" w14:paraId="165C9B3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5D1866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1DCB5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184.500,00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C0EFC6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184.500,00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5F705C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86.566,40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A5092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46,92</w:t>
            </w:r>
          </w:p>
        </w:tc>
      </w:tr>
      <w:tr w:rsidR="00DF666C" w:rsidRPr="00812B45" w14:paraId="04C797C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BB97D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CBC436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71D64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184.500,00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335325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184.500,00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AD7F17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86.566,40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574A3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46,92</w:t>
            </w:r>
          </w:p>
        </w:tc>
      </w:tr>
      <w:tr w:rsidR="00DF666C" w:rsidRPr="00812B45" w14:paraId="4C121AC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162E5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5FCAE4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B6983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CFA0ED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018CD1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1.986,74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80A3A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4A6E25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99FC4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76F8A7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20592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D08865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B17277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2.730,03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51514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CB9B90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46C2A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2A67BB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E4659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01AD49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05A39E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21.709,18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6C7B0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94B2AF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BFB2AF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DAB0F6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67BCB6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637CD9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5D8090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691,34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BDE46B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18E1E1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BC8C8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36779A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B38D8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A49704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E650D6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1.275,44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C0692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EE2585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24F89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960FD4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E1CA3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9175AA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FFD74C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2.936,97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752A3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C67A42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6447A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E1D3B5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7A4DA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901B95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230F96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8.925,48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DBDAD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8A096E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11468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4CBAB7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7EE3C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2F43AE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E8591C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1.023,85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37616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32183C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C986F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54A846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C6F7E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A213C8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81ABD5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1.877,97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DE66F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6DBF58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C82B3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52E243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2F050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4E1A5B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F9FC0E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9.590,28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B7A90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25FEA7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66947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D5B101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863C2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DBE2AD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37E340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6.812,55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9EB3A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BC8BF5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B278F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DD6D21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460DE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B90191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21EFD0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1.183,30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DD59B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A29E2B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60527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D48FA2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B23A6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77697B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BA6563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25.146,40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45571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79CB50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EC7C5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26C313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A7CEC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FB3DDE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54567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676,87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873F8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734E7C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1DA5E2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A107304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15A10D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FINANCIJSKI RASHODI KULTURNOG CENTRA OSIJEK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7452E2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408461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C74C0F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53,08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61C4FF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21,23</w:t>
            </w:r>
          </w:p>
        </w:tc>
      </w:tr>
      <w:tr w:rsidR="00DF666C" w:rsidRPr="00812B45" w14:paraId="7B9F7A4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3ACEC2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ED523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A78CA7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6FC556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53,08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653B4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26,54</w:t>
            </w:r>
          </w:p>
        </w:tc>
      </w:tr>
      <w:tr w:rsidR="00DF666C" w:rsidRPr="00812B45" w14:paraId="2BA3CC0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2359E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73BBCE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CB555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895DFD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8BA2BC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53,08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2D585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26,54</w:t>
            </w:r>
          </w:p>
        </w:tc>
      </w:tr>
      <w:tr w:rsidR="00DF666C" w:rsidRPr="00812B45" w14:paraId="2DA6704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D776D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5F6324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F48FE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141B2B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070EA0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53,08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CDBBB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0E5C70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52D709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4517D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4AF60E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726403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792DF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1A3091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11575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651ACB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5B636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B00995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10695C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AD264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2D8ED2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6A1F07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1074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D929EA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PROGRAMSKA DJELATNOST KULTURNOG CENTRA OSIJEK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CDC766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791.011,00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0B8420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791.011,00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7CA389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160.241,19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3E9290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20,26</w:t>
            </w:r>
          </w:p>
        </w:tc>
      </w:tr>
      <w:tr w:rsidR="00DF666C" w:rsidRPr="00812B45" w14:paraId="6C59B06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70DEC5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A107401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C2FDDC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PROGRAMSKA DJELATNOST KULTURNOG CENTRA OSIJEK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35B186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295.845,00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8C3A80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295.845,00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5118CA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126.971,27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D4E9FE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42,92</w:t>
            </w:r>
          </w:p>
        </w:tc>
      </w:tr>
      <w:tr w:rsidR="00DF666C" w:rsidRPr="00812B45" w14:paraId="3453D7B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7D0EB1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D8518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215.609,00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9BCCFB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215.609,00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B7A266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93.286,46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2025B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43,27</w:t>
            </w:r>
          </w:p>
        </w:tc>
      </w:tr>
      <w:tr w:rsidR="00DF666C" w:rsidRPr="00812B45" w14:paraId="6FDA13A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865E9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0E7B70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6537C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215.609,00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A1A660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215.609,00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1C9CB8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93.286,46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90D22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43,27</w:t>
            </w:r>
          </w:p>
        </w:tc>
      </w:tr>
      <w:tr w:rsidR="00DF666C" w:rsidRPr="00812B45" w14:paraId="677679D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30DB7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95F359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9712B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2B670F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C18964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1.421,73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495CB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E88CC1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72C66F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D7737B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1A08E5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7808D6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9BE337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18,91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0C91DC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8A1AB3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0B466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899D84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0A1DD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C278DF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47EBDF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607,39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4A5B6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1318AB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31BE7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lastRenderedPageBreak/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86577A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AC555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953381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89A738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3.879,75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4F31A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83B8C1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A2A82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F18CF2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D105B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ED4BD1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267922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96,07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5F61E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05E161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796E5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08C189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97354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8E41DB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254DA6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2.850,00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4BBB5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DFEDFF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81B63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F38114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FACA1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426FE1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6EF75D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55.701,72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8810F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173F36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E2EE9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DE79A8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20030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C22445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9A5B5E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14.944,99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3FF3A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C513C4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84CF80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BD30C7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A91145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AC5CD1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1596E0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5.707,79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EDFD73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D28411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82C9C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B83006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B2481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184F67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4F132F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4.459,97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3C021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41CECD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54B21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8410DC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BB251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08B0FB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1E5CA7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946CC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E1C4F9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B63AC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DFA0C9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C1889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7A3032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3BD668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2.181,13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12538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C4303D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2742D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03C98F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C4E13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F000E1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02A250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1.297,01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DA999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8E4092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1F7D43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95B5F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35.600,00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971EEF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35.600,00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2E847D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12.649,07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1947C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35,53</w:t>
            </w:r>
          </w:p>
        </w:tc>
      </w:tr>
      <w:tr w:rsidR="00DF666C" w:rsidRPr="00812B45" w14:paraId="6300448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4088F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9D35D7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B5BA7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35.600,00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2BEE9B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35.600,00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118780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12.649,07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C0A17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35,53</w:t>
            </w:r>
          </w:p>
        </w:tc>
      </w:tr>
      <w:tr w:rsidR="00DF666C" w:rsidRPr="00812B45" w14:paraId="12D32C5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51BC4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6B16D8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C2A2B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8E815F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A9EE73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1.038,48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18FDF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52B020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59EAD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693FC8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4B6B2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65ACCA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469E47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140,01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6E226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A494B7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DFA290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105B56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30C4C6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9DB5F5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FE62DC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19,78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C761D2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AB4FDC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E1F10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EE83B4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36492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3A0AEB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65B64A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136,30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30D05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96512A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79B93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4C2D2E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22186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40DEBA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51611C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B5BEC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71E0D4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88ED8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10D269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8F355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0FD4DE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0A34D5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6.732,86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DB176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A5BE75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F1545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33D296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6A3D2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2B971E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F53FFF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8E839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8715AC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C5DAA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B6121E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5ED62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94AE00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8812D0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34,38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AA5AF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089E9D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B446F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213D7F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51BF5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126D39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990E17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47,26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25506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9E3A3E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5DCAAF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97484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33.500,00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FBCAC6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33.500,00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42DBDF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17.120,90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DD4D1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51,11</w:t>
            </w:r>
          </w:p>
        </w:tc>
      </w:tr>
      <w:tr w:rsidR="00DF666C" w:rsidRPr="00812B45" w14:paraId="329B813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13BD5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954A0E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AEA5D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33.500,00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D1E4CE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33.500,00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E7A161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17.120,90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AF0D3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51,11</w:t>
            </w:r>
          </w:p>
        </w:tc>
      </w:tr>
      <w:tr w:rsidR="00DF666C" w:rsidRPr="00812B45" w14:paraId="0838319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B8698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7B53E6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26DD0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0F9AAC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518B92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35,65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84F85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206E4F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D4589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3573DD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EBF39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AEDA2B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987B6F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14.085,25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83314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A9FC84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8B701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958D6D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36A27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B03771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EFC684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38303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D71405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4ED38BD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4.2.2 Tekuće pomoći iz županijskog proračuna-proračunski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4A8592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6.636,00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96FE5E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6.636,00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4D4DC5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3.914,84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515B94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58,99</w:t>
            </w:r>
          </w:p>
        </w:tc>
      </w:tr>
      <w:tr w:rsidR="00DF666C" w:rsidRPr="00812B45" w14:paraId="2F2C374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BF27E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C6A5C8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76D575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6.636,00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8BBFDA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6.636,00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EFE6B6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3.914,84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6AF45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58,99</w:t>
            </w:r>
          </w:p>
        </w:tc>
      </w:tr>
      <w:tr w:rsidR="00DF666C" w:rsidRPr="00812B45" w14:paraId="30F3743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513C8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D8C583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2221C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475E42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9BE430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3.914,84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1E000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31882B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6BD545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5.1.2 Tekuće donacije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85A7F7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2D84EC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F53B0C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8B2169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20DE9F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5B1EE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8BDC39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051D8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64B455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0B037E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5C96B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4B40C4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AD6086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T107401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00CC5B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Tekući projekt: ZEMLJA BEZ GRANICA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50A9C3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31862A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98E0EC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9DA3F1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0D84BE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A49053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59287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D72BDF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5ED966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B09F3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C7BCA6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E5D29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FCC984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FA1F0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4851D7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1C85AD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51A03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AF45BE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41181C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T107406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EAC826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Tekući projekt: OSJEČKO LJETO KULTURE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B12FAA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253.636,00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227186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253.636,00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0E0470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2.915,70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7113A3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1,15</w:t>
            </w:r>
          </w:p>
        </w:tc>
      </w:tr>
      <w:tr w:rsidR="00DF666C" w:rsidRPr="00812B45" w14:paraId="4C35015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B768A2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9DEC5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E80325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718666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2.915,70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1CA6B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2,43</w:t>
            </w:r>
          </w:p>
        </w:tc>
      </w:tr>
      <w:tr w:rsidR="00DF666C" w:rsidRPr="00812B45" w14:paraId="7B8E75A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81434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1FF622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66083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E56758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5E7D8C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2.915,70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74BD4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2,43</w:t>
            </w:r>
          </w:p>
        </w:tc>
      </w:tr>
      <w:tr w:rsidR="00DF666C" w:rsidRPr="00812B45" w14:paraId="3B853B7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457E1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C02DEC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29F28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54AFF2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92ABB7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607,50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67286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E354EB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147852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FCCB84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BC59C8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714047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5FBF13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2.308,20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D62B13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BBDB39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E19A41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3.9.3. Prihodi od sponzorstva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8B9BA0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821D80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569AE0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2463DC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F44F53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9FAB0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372140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76FF2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2272E0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41E42B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F28E2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871158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3811B6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04E3A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67.000,00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59E887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67.000,00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DE4F37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5C568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C42169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5469C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26B1A4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DB58C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67.000,00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6EA8FD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67.000,00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F9DA72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22E89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2F4075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E6A677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4.2.2 Tekuće pomoći iz županijskog proračuna-proračunski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3111A5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6.636,00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22BBBE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6.636,00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2D4F11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E31436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8B6E72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CB23C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A28241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FE6DC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6.636,00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BC69E8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6.636,00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DBC40B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0C662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63C297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BCF14A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5.1.2 Tekuće donacije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258B8D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0B8E0D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F96307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FCDD39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CFFFA3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0EB41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8206AC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ACBDD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3FAC1E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ECD58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C8F23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271340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2F2DE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T107408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401D96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Tekući projekt: ADVENT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FE2B5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25.442,00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2D2A50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26.942,00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6116BA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26.940,94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5B163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812B45" w14:paraId="4AA35AB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BE67D0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56AEF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18.692,00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C82E92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20.192,00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537A2E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20.190,94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71966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99,99</w:t>
            </w:r>
          </w:p>
        </w:tc>
      </w:tr>
      <w:tr w:rsidR="00DF666C" w:rsidRPr="00812B45" w14:paraId="5B231E3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DADC0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2385E2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7FBA1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18.692,00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1283E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20.192,00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35B31A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20.190,94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8D7DE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99,99</w:t>
            </w:r>
          </w:p>
        </w:tc>
      </w:tr>
      <w:tr w:rsidR="00DF666C" w:rsidRPr="00812B45" w14:paraId="132E117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4C13F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AA652E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C74B0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D96F11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2ACB2C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408,00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53AD5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F577C7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61C04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61B264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988FF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9D7E19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9F5C55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2.174,88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A0FEB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86018D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4F4CA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F3C97E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9D699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BE7ACE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1E1E45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7.500,00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022C0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7107FF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A6744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1C6D4A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D7F75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F395A3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646C8F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7.450,00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99B06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79AA6D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09CA7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5A9501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72247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4ED1C0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75A1B7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2.658,06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DD01C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9060A2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2FFFEC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3.9.3. Prihodi od sponzorstva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1DE866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6.750,00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0D7741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6.750,00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48D593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6.750,00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DA39E8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812B45" w14:paraId="7377451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C00A9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D62A12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CC9F9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6.750,00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41368E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6.750,00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7AD3CB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6.750,00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FF128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100,00</w:t>
            </w:r>
          </w:p>
        </w:tc>
      </w:tr>
      <w:tr w:rsidR="00DF666C" w:rsidRPr="00812B45" w14:paraId="6D1BCBC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A1B6E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3F397C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13C7C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8E2EBC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47C727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750,00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3FD6A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CA6AAC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660AE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BBC356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58835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4B33D7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B49625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4F276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31A461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F2556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T107409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BC34AB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Tekući projekt: FACE UP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159FA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E9A9AF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C37D2A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3.413,28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98C06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68,27</w:t>
            </w:r>
          </w:p>
        </w:tc>
      </w:tr>
      <w:tr w:rsidR="00DF666C" w:rsidRPr="00812B45" w14:paraId="0C70098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20011A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4.6.1. Tekuće pomoći temeljem prijenosa EU-proračunski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7B16AE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C5F5E8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1BAA23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3.413,28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FEDAF6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68,27</w:t>
            </w:r>
          </w:p>
        </w:tc>
      </w:tr>
      <w:tr w:rsidR="00DF666C" w:rsidRPr="00812B45" w14:paraId="5A2EE83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2B10B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C2CC93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303E8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3.800,00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EDBFBC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3.800,00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8565A8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3.303,78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DCD6F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86,94</w:t>
            </w:r>
          </w:p>
        </w:tc>
      </w:tr>
      <w:tr w:rsidR="00DF666C" w:rsidRPr="00812B45" w14:paraId="31DB84E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8E775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8843E4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55500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7EC05A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4A244E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3.303,78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39BB8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C654C4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8581F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5D856A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80D75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1.200,00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4D16DC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1.200,00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16C86D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109,50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7CC38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9,13</w:t>
            </w:r>
          </w:p>
        </w:tc>
      </w:tr>
      <w:tr w:rsidR="00DF666C" w:rsidRPr="00812B45" w14:paraId="602581C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52C625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2C4702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50F60E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A049A5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DA1C61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109,50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239029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BE4BC2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F13D4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T107410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6C80F2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Tekući projekt: MONARHIJA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F92C0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131.308,00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91A9D2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129.808,00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D0B92C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0A72D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F09073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11335C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02042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101.308,00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D67351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99.808,00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B6CD88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BA66D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47F8FC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67E95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570305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FC0D4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101.308,00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F95CD5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99.808,00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0F40C3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85E3C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D1BA6C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CBA7F6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3.9.3. Prihodi od sponzorstva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9B69DA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DCA3C6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27CDCA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B295E8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A6132D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D8E17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lastRenderedPageBreak/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34DE07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A9912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D3216B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9DBE3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96770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E8238B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DE8402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5.1.2 Tekuće donacije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1F17D5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86271C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3B302C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57D99C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13A370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C5DBB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58B715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872F3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A2AC49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C5BC7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DAE2C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2F2C12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15D8F0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T107411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D452C6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Tekući projekt: SVEČANO OTVORENJE KONCERTNE DVORANE KCO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1C546F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29.500,00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840E3A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29.500,00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C6B2B2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6645A8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52C185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5E86DD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0CA192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433134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6767FA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0BF7B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2598D1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AF16D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30C811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C1054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22.000,00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4F552C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22.000,00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275AD8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8E1F7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D607BC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0859C8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3.9.3. Prihodi od sponzorstva - 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0D3526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7.500,00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60CB4A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7.500,00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07A1FF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829F9C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66A220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7A0A8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9F32A4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A9869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29DFDF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23D65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E2FF5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DB92CD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A8C26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T107412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53600E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Tekući projekt: "ALP"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CD1C1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20.280,00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EBCA8C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20.280,00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6A3BA2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2843A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262616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3F9607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4.6.1. Tekuće pomoći temeljem prijenosa EU-proračunski korisnici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0F759F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20.280,00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C4398F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20.280,00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8514C1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1E03BC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CCB7F1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3FFFB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941F20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EE317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2.280,00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9EC439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2.280,00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7E931B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255F7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441607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5D6832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172FA4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2F8B16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18.000,00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9BB02C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18.000,00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665786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DC8326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3AF916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B1FB6E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1085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AB7F8A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OPREMANJE KULTURNOG CENTRA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ECA347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295.750,00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E4CB73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295.750,00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01D92F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120.150,71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99C13C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40,63</w:t>
            </w:r>
          </w:p>
        </w:tc>
      </w:tr>
      <w:tr w:rsidR="00DF666C" w:rsidRPr="00812B45" w14:paraId="2A5633F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16A340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A108501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259A91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OPREMANJE KULTURNOG CENTRA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4B8769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295.750,00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3AAC1F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295.750,00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8E020A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120.150,71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950C30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40,63</w:t>
            </w:r>
          </w:p>
        </w:tc>
      </w:tr>
      <w:tr w:rsidR="00DF666C" w:rsidRPr="00812B45" w14:paraId="49D88E3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814578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6EDD3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112.000,00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B29548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112.000,00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B9CBF2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110.000,00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5EC5D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98,21</w:t>
            </w:r>
          </w:p>
        </w:tc>
      </w:tr>
      <w:tr w:rsidR="00DF666C" w:rsidRPr="00812B45" w14:paraId="460AFD6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3D3B36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B96932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A98B22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112.000,00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EF7AB0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112.000,00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E6A21F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110.000,00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8A5A72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98,21</w:t>
            </w:r>
          </w:p>
        </w:tc>
      </w:tr>
      <w:tr w:rsidR="00DF666C" w:rsidRPr="00812B45" w14:paraId="6096A0E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A9328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C03A55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EB5EC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A9F3C5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9DB168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21,90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FCC82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329276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A8CFD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03A048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CBB8C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E7D9EE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446360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97.726,45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9354C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F09FAB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CD92F3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2F670C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350B06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98BFE7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AACF02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12.251,65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786878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DED78B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CE432E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82458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23.750,00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5B3067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23.750,00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00AFD2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1.818,09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9FCFA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7,66</w:t>
            </w:r>
          </w:p>
        </w:tc>
      </w:tr>
      <w:tr w:rsidR="00DF666C" w:rsidRPr="00812B45" w14:paraId="319CE3C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A3C7F1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DE4515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B11266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23.750,00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BFB5FA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23.750,00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590D3B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1.818,09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0171C1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7,66</w:t>
            </w:r>
          </w:p>
        </w:tc>
      </w:tr>
      <w:tr w:rsidR="00DF666C" w:rsidRPr="00812B45" w14:paraId="46A56DD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DA880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CA16CB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D502E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1DCF78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51135A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472,00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43732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8BB130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373C6A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B9967B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72D7A6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6BE8D5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74182C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1.346,09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743A26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F5207F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BD5CEC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3.9.3. Prihodi od sponzorstva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6B97D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EAC04B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83EC25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B365B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993BA0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907F9C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20519F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8C2AD3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F7BFA9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248292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55F718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964488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355C61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4.1.1. Pomoći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9E195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155.000,00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83EA0B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155.000,00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5A7F68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8.332,62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A96A6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5,38</w:t>
            </w:r>
          </w:p>
        </w:tc>
      </w:tr>
      <w:tr w:rsidR="00DF666C" w:rsidRPr="00812B45" w14:paraId="1C3A9F4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73F9C6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E6076E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5BD96E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5536E8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CC494A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8.332,62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C8883F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5,38</w:t>
            </w:r>
          </w:p>
        </w:tc>
      </w:tr>
      <w:tr w:rsidR="00DF666C" w:rsidRPr="00812B45" w14:paraId="6B78932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FC26E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76D3EC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0EA12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D4A145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DFC058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8.332,62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6D12D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C2DE85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BB313B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GLAVA 20408 AGENCIJA ZA OBNOVU OSJEČKE TVRĐE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00842B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42.297,44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7F58F7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42.297,44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28DF8F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5.735,21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B95C83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13,56</w:t>
            </w:r>
          </w:p>
        </w:tc>
      </w:tr>
      <w:tr w:rsidR="00DF666C" w:rsidRPr="00812B45" w14:paraId="5EAC1FD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836A0E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C7953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24.695,00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DB4038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24.695,00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DF8DDE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5.735,21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66328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23,22</w:t>
            </w:r>
          </w:p>
        </w:tc>
      </w:tr>
      <w:tr w:rsidR="00DF666C" w:rsidRPr="00812B45" w14:paraId="0DB83CA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C4E053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2B233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17.602,44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9F1CD3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17.602,44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C5A9C9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35E5A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60F1D9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FFC2F7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1089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8B666D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REDOVNA DJELATNOST AGENCIJE ZA OBNOVU OSJEČKE TVRĐE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89401F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42.297,44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11C8C5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42.297,44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F3FD79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5.735,21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F3F9A4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13,56</w:t>
            </w:r>
          </w:p>
        </w:tc>
      </w:tr>
      <w:tr w:rsidR="00DF666C" w:rsidRPr="00812B45" w14:paraId="7C625F1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CEFFF4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A108901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E22231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RASHODI ZA PLAĆE AGENCIJE ZA OBNOVU OSJEČKE TVRĐE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EA7DA7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17.300,00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87566F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17.300,00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AFBFA4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4.594,82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FBC785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26,56</w:t>
            </w:r>
          </w:p>
        </w:tc>
      </w:tr>
      <w:tr w:rsidR="00DF666C" w:rsidRPr="00812B45" w14:paraId="6F2625E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4E64D4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2F232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564C69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62381D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4.594,82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3A1AE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26,56</w:t>
            </w:r>
          </w:p>
        </w:tc>
      </w:tr>
      <w:tr w:rsidR="00DF666C" w:rsidRPr="00812B45" w14:paraId="697AED3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889B3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4B7120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3A6A5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17.300,00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20F158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17.300,00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7B9A83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4.594,82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78484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26,56</w:t>
            </w:r>
          </w:p>
        </w:tc>
      </w:tr>
      <w:tr w:rsidR="00DF666C" w:rsidRPr="00812B45" w14:paraId="35BCF58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EB541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E069D0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C3BE4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666CF3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127E6F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3.944,06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D3785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4B96F4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D232EF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9CD1F5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D38C24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582A81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07742F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650,76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A50B19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08C6BB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8EEE1F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A108902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F5EAAA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OSTALI RASHODI ZA ZAPOSLENE AGENCIJE ZA OBNOVU OSJEČKE TVRĐE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DC582D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1.595,00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D383D9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1.595,00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1A0273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373,00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80C725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23,39</w:t>
            </w:r>
          </w:p>
        </w:tc>
      </w:tr>
      <w:tr w:rsidR="00DF666C" w:rsidRPr="00812B45" w14:paraId="514C468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60E51E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6A059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1.595,00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465E59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1.595,00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425F3B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373,00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03010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23,39</w:t>
            </w:r>
          </w:p>
        </w:tc>
      </w:tr>
      <w:tr w:rsidR="00DF666C" w:rsidRPr="00812B45" w14:paraId="4848298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3BB8E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C32929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2FC9E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360C12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1DE340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7FDCD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42,86</w:t>
            </w:r>
          </w:p>
        </w:tc>
      </w:tr>
      <w:tr w:rsidR="00DF666C" w:rsidRPr="00812B45" w14:paraId="5FD8D18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6EF35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279564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EE975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330A00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B77E19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164EC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9F4C54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EA17F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EA5E08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A382A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895,00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D8BC0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895,00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0B3281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73,00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15233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8,16</w:t>
            </w:r>
          </w:p>
        </w:tc>
      </w:tr>
      <w:tr w:rsidR="00DF666C" w:rsidRPr="00812B45" w14:paraId="72D9116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E421BE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9361DB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C1F3F1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5C50D9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3A6E2F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73,00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45F309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A4D497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C7CE3B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A108903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E3810B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MATERIJALNI RASHODI AGENCIJE ZA OBNOVU OSJEČKE TVRĐE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7E4EE6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23.352,44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49BB82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23.352,44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4F52B0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767,39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C808A7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3,29</w:t>
            </w:r>
          </w:p>
        </w:tc>
      </w:tr>
      <w:tr w:rsidR="00DF666C" w:rsidRPr="00812B45" w14:paraId="5CCE4B3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208C16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EFB44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5.750,00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E4D6C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5.750,00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8112E5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767,39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2CB95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13,35</w:t>
            </w:r>
          </w:p>
        </w:tc>
      </w:tr>
      <w:tr w:rsidR="00DF666C" w:rsidRPr="00812B45" w14:paraId="4F02E71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28614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529F5D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C9AA9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5.750,00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4A299D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5.750,00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CF4499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767,39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B7C4B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13,35</w:t>
            </w:r>
          </w:p>
        </w:tc>
      </w:tr>
      <w:tr w:rsidR="00DF666C" w:rsidRPr="00812B45" w14:paraId="20CC508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6931A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7A3BA8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36959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C16B56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E3AE71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65,06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BF7A8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13510D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3B245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CECEAE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FC719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A9E873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EB74A1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76,70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A3064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6F2D2C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D4A8C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85CBB5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8C67B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D732F7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6F0E89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47,91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177BB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B4AD9A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8E1E2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328693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58ED5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E953F2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EA579C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3D149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1F94E6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8C2FD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A13F49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9C1D0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2116D6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19EF18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265,44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A5354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E86EFE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41204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17F33D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F5350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4FFE03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748E72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12,28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D7DEB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1A0F3E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9ADAB2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2.2. Vlastiti prihod - proračunski korisnici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8C199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17.602,44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7BF6E1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17.602,44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5EEF17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B3751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473C9D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B92C3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8E1671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3D7B3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17.602,44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AC788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17.602,44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A985F1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85720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1FA33A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911F99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A108904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1A2000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FINANCIJSKI RASHODI AGENCIJE ZA OBNOVU OSJEČKE TVRĐE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EE91B3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FC6BA4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5E4AB1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083F92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9AF518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69D138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038EF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A9080E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4AE22B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75B50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1467B0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D8269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04CB08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1C8CF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59F2C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0C34B2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26097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5C4831" w:rsidRPr="00812B45" w14:paraId="78E7FD4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</w:tcPr>
          <w:p w14:paraId="2A0A8EDC" w14:textId="77777777" w:rsidR="005C4831" w:rsidRPr="00812B45" w:rsidRDefault="005C4831" w:rsidP="009C7CF9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72174A03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14:paraId="027F48DC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186" w:type="dxa"/>
            <w:shd w:val="clear" w:color="auto" w:fill="auto"/>
            <w:vAlign w:val="bottom"/>
          </w:tcPr>
          <w:p w14:paraId="681AC575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661619C8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DF666C" w:rsidRPr="00812B45" w14:paraId="416A50DE" w14:textId="77777777" w:rsidTr="005C4831">
        <w:trPr>
          <w:trHeight w:val="20"/>
        </w:trPr>
        <w:tc>
          <w:tcPr>
            <w:tcW w:w="4673" w:type="dxa"/>
            <w:gridSpan w:val="2"/>
            <w:shd w:val="clear" w:color="auto" w:fill="E7E6E6" w:themeFill="background2"/>
            <w:vAlign w:val="bottom"/>
            <w:hideMark/>
          </w:tcPr>
          <w:p w14:paraId="17EA2AC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RAZDJEL 207 UPRAVNI ODJEL ZA SOCIJALNU ZAŠTITU, UMIROVLJENIKE I ZDRAVSTVO</w:t>
            </w:r>
          </w:p>
        </w:tc>
        <w:tc>
          <w:tcPr>
            <w:tcW w:w="1275" w:type="dxa"/>
            <w:shd w:val="clear" w:color="auto" w:fill="E7E6E6" w:themeFill="background2"/>
            <w:vAlign w:val="bottom"/>
            <w:hideMark/>
          </w:tcPr>
          <w:p w14:paraId="0D773A4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4.539.710,00</w:t>
            </w:r>
          </w:p>
        </w:tc>
        <w:tc>
          <w:tcPr>
            <w:tcW w:w="1271" w:type="dxa"/>
            <w:shd w:val="clear" w:color="auto" w:fill="E7E6E6" w:themeFill="background2"/>
            <w:vAlign w:val="bottom"/>
            <w:hideMark/>
          </w:tcPr>
          <w:p w14:paraId="3204966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4.539.710,00</w:t>
            </w:r>
          </w:p>
        </w:tc>
        <w:tc>
          <w:tcPr>
            <w:tcW w:w="1186" w:type="dxa"/>
            <w:shd w:val="clear" w:color="auto" w:fill="E7E6E6" w:themeFill="background2"/>
            <w:vAlign w:val="bottom"/>
            <w:hideMark/>
          </w:tcPr>
          <w:p w14:paraId="750AE5F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1.004.238,54</w:t>
            </w:r>
          </w:p>
        </w:tc>
        <w:tc>
          <w:tcPr>
            <w:tcW w:w="0" w:type="auto"/>
            <w:shd w:val="clear" w:color="auto" w:fill="E7E6E6" w:themeFill="background2"/>
            <w:vAlign w:val="bottom"/>
            <w:hideMark/>
          </w:tcPr>
          <w:p w14:paraId="3E258BA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22,12</w:t>
            </w:r>
          </w:p>
        </w:tc>
      </w:tr>
      <w:tr w:rsidR="005C4831" w:rsidRPr="00812B45" w14:paraId="1A5D35E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</w:tcPr>
          <w:p w14:paraId="520E682A" w14:textId="77777777" w:rsidR="005C4831" w:rsidRPr="00812B45" w:rsidRDefault="005C4831" w:rsidP="009C7CF9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0DBF06E0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14:paraId="74777D43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186" w:type="dxa"/>
            <w:shd w:val="clear" w:color="auto" w:fill="auto"/>
            <w:vAlign w:val="bottom"/>
          </w:tcPr>
          <w:p w14:paraId="270D74E5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4A4A2AEA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DF666C" w:rsidRPr="00812B45" w14:paraId="6AABCE0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6AD230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GLAVA 20701 UPRAVNI ODJEL ZA SOCIJALNU ZAŠTITU, UMIROVLJENIKE I ZDRAVSTVO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B2576D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4.539.710,00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74E0CB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4.539.710,00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84BDD0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1.004.238,54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16AD64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22,12</w:t>
            </w:r>
          </w:p>
        </w:tc>
      </w:tr>
      <w:tr w:rsidR="00DF666C" w:rsidRPr="00812B45" w14:paraId="3E8C28E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C0C4AD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9F376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3.700.090,00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D1E21F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3.700.090,00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80A0AF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990.010,41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53D12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26,76</w:t>
            </w:r>
          </w:p>
        </w:tc>
      </w:tr>
      <w:tr w:rsidR="00DF666C" w:rsidRPr="00812B45" w14:paraId="11D92B8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208F37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6FF64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28.120,00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E475BB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28.120,00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296E44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14.228,13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C085C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50,60</w:t>
            </w:r>
          </w:p>
        </w:tc>
      </w:tr>
      <w:tr w:rsidR="00DF666C" w:rsidRPr="00812B45" w14:paraId="6D86003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36722F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lastRenderedPageBreak/>
              <w:t>Izvor 4.1. Tekuće pomoći iz državnog proračuna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B570E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600.000,00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9B8AAC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600.000,00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C7C66D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830C9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BF37FD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8C46E8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4.2. Tekuće pomoći iz županijskog proračuna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D1958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D61228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2762C0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84992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B0633D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77C982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4.6. Tekuće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1E5726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A61FEE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C7CD3F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BDB66D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DC1CFC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7FF3C6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4.9. Tekuće pomoći iz gradskih/općinskih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5BD4D4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A4B75F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BFA3DC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A20F77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F1D66B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F4D707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1120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8E1722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PREVENCIJA I ZAŠTITA ZDRAVLJA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BE44C7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1.921.000,00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055F0B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1.936.000,00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C001F4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129.395,53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BBBCFB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6,68</w:t>
            </w:r>
          </w:p>
        </w:tc>
      </w:tr>
      <w:tr w:rsidR="00DF666C" w:rsidRPr="00812B45" w14:paraId="1DB25B8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5F976C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A112001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E4DBDE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ZAŠTITA PUČANSTVA OD ZARAZNIH BOLESTI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77A2C9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1.921.000,00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50C899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1.936.000,00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D08758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129.395,53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8916A9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6,68</w:t>
            </w:r>
          </w:p>
        </w:tc>
      </w:tr>
      <w:tr w:rsidR="00DF666C" w:rsidRPr="00812B45" w14:paraId="74BDC96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E6E008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16A3D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1.120.000,00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89756E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1.135.000,00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0EE9F4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129.395,53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62720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11,40</w:t>
            </w:r>
          </w:p>
        </w:tc>
      </w:tr>
      <w:tr w:rsidR="00DF666C" w:rsidRPr="00812B45" w14:paraId="02B9AD7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E3E09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42AC90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7008A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920.000,00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D0813E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935.000,00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9F16C9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129.395,53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DF187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13,84</w:t>
            </w:r>
          </w:p>
        </w:tc>
      </w:tr>
      <w:tr w:rsidR="00DF666C" w:rsidRPr="00812B45" w14:paraId="303F4BA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40CF8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96730D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C95FB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6694DB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0D635D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129.395,53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DCA8A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5DC075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74589C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1C4524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395D26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5B5740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D30729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6A8694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DEA9C8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51244C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 Tekuće pomoći iz državnog proračuna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E5A4F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600.000,00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CF7732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600.000,00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C0A431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BC969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4310BB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851B8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97CD99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B4326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600.000,00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CFE43E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600.000,00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17FCE6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1D5AC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224B6A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89C446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4.2. Tekuće pomoći iz županijskog proračuna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F7F45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C6467F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2F4824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37F0F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748E7F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58127D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6E191B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6A0A91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C83E8B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B839D0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32B181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2D0970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2F83AB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4.9. Tekuće pomoći iz gradskih/općinskih proračuna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F04CB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8BD414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F7E57C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FA20F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494E9D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3DB5F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57A8BD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53900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5C9E72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DB50E3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EE5DE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D22CC9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FDBBA2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1121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B81CE0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PROMIDŽBA ZDRAVSTVENIH AKTIVNOSTI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DC9A42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27.400,00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BAC570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27.400,00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D94352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3.605,14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9C7480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13,16</w:t>
            </w:r>
          </w:p>
        </w:tc>
      </w:tr>
      <w:tr w:rsidR="00DF666C" w:rsidRPr="00812B45" w14:paraId="70C6D0C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B0FC8D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A112101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79805D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PROMIDŽBA ZDRAVSTVENIH AKTIVNOSTI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E24017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659D4B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F42C5F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FB0E82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5E237A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644F79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DBB28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D5CA7E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6A13D7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C049F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764183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7D36D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8ACB82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21B44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90D777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4ACACE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72EFB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AD31F7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02389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A112102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E41082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OSIJEK ZDRAVI GRAD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E305E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366562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804952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3.605,14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DAB15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16,85</w:t>
            </w:r>
          </w:p>
        </w:tc>
      </w:tr>
      <w:tr w:rsidR="00DF666C" w:rsidRPr="00812B45" w14:paraId="41E9130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06AFA9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1D1F7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F4D0E8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A33BD1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3.605,14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E9157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16,85</w:t>
            </w:r>
          </w:p>
        </w:tc>
      </w:tr>
      <w:tr w:rsidR="00DF666C" w:rsidRPr="00812B45" w14:paraId="35E4A86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8ADD9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B64981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2C86B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03845A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9D54CE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3.605,14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F4BC3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56,33</w:t>
            </w:r>
          </w:p>
        </w:tc>
      </w:tr>
      <w:tr w:rsidR="00DF666C" w:rsidRPr="00812B45" w14:paraId="26F79EB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1E246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F67763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2EB39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DAC3D4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3B7F19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929,06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BAE53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0C79D3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91578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6D7CFF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518B6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35E888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CA851C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2.676,08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56E62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1C167B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4E6176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A1D826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9212A3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85CAC8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652EA1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5EB5FA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AF05FC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3B43CA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1122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487D1D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SOCIJALNA ZAŠTITA STANOVNIŠTVA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989487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584.920,00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2AEF68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569.920,00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D332F1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191.775,45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FA3689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33,65</w:t>
            </w:r>
          </w:p>
        </w:tc>
      </w:tr>
      <w:tr w:rsidR="00DF666C" w:rsidRPr="00812B45" w14:paraId="0687ACA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2966A3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A112201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F75D0E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SKRB ZA STANOVNIŠTVO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5DB9FE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542.500,00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592626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527.500,00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BD591B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177.547,32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B44B95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33,66</w:t>
            </w:r>
          </w:p>
        </w:tc>
      </w:tr>
      <w:tr w:rsidR="00DF666C" w:rsidRPr="00812B45" w14:paraId="1C729CD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DF75F4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0F141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542.500,00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B8376E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527.500,00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D7531A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177.547,32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FE439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33,66</w:t>
            </w:r>
          </w:p>
        </w:tc>
      </w:tr>
      <w:tr w:rsidR="00DF666C" w:rsidRPr="00812B45" w14:paraId="611B178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F7C06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29D9A5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36005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9B837E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7.440,00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B45036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4.683,81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A0CE6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62,95</w:t>
            </w:r>
          </w:p>
        </w:tc>
      </w:tr>
      <w:tr w:rsidR="00DF666C" w:rsidRPr="00812B45" w14:paraId="2F8088B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62E5F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81D36F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D2230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F95BA9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E2371B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1.937,50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CF65C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81AD1A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0AA7C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0D28E7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AF2F8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3BF743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2DAF6F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2.746,31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4235E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F08920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E9283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6B8A34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5C470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31D19B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E70D41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19.769,55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85D9F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39,54</w:t>
            </w:r>
          </w:p>
        </w:tc>
      </w:tr>
      <w:tr w:rsidR="00DF666C" w:rsidRPr="00812B45" w14:paraId="7FE38A3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D61B0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ED9017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1A051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F428C6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71098E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19.769,55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C7390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AEFBDF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73A8DE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C622DE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D88F5F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487.000,00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A505A1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470.060,00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79D3D5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153.093,96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647C8D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32,57</w:t>
            </w:r>
          </w:p>
        </w:tc>
      </w:tr>
      <w:tr w:rsidR="00DF666C" w:rsidRPr="00812B45" w14:paraId="1266269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575D8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3722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4AB279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građanima i kućanstvima u naravi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1A539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E04FD1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06DB77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153.093,96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2429D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516777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3E3A16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A112202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EB40D3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RAD ZA OPĆE DOBRO BEZ NAKNADE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C6BC95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3.800,00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E1766F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3.800,00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2D60E8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8F9755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A904ED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9F1342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6A403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3.800,00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82E507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3.800,00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3D231A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C7017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609AA5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2D0CF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457DD9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DCAC9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3.800,00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1D6FD2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3.800,00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FBB374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459FA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CFDCBB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BD9D1E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T112207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E56917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Tekući projekt: URBACT-WELDI network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A184AF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38.620,00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0FFD3F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38.620,00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174AC5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14.228,13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403486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36,84</w:t>
            </w:r>
          </w:p>
        </w:tc>
      </w:tr>
      <w:tr w:rsidR="00DF666C" w:rsidRPr="00812B45" w14:paraId="6AB8B21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F7C468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AB75B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28.120,00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5D026A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28.120,00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D66C1F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14.228,13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2BBB2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50,60</w:t>
            </w:r>
          </w:p>
        </w:tc>
      </w:tr>
      <w:tr w:rsidR="00DF666C" w:rsidRPr="00812B45" w14:paraId="5A2D717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96240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CF024E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C4E3B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3610B6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CFEFDB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4.202,16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57BE5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40,80</w:t>
            </w:r>
          </w:p>
        </w:tc>
      </w:tr>
      <w:tr w:rsidR="00DF666C" w:rsidRPr="00812B45" w14:paraId="6EDF905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677B4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8F1862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B519F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2B27D6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4820D1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3.607,00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3C42E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B277EC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1B0BC6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437DBB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DF596D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1A94E6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731FFD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595,16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430B1F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720590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36BD6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00D0BF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90934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17.100,00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86F5D3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17.100,00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356FC7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10.025,97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1F342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58,63</w:t>
            </w:r>
          </w:p>
        </w:tc>
      </w:tr>
      <w:tr w:rsidR="00DF666C" w:rsidRPr="00812B45" w14:paraId="188A453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03C5B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EC5FB6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49FE5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DAF801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0D0B69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2.525,97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F96AF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EACBBE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8E895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6372B6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8866E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4E19CF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E4E934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7.500,00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7500C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23DA22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3B130F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FB00F0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03C77B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720,00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AC8DBC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720,00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6A5362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B1AE7D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4C1707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182E46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4.6. Tekuće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581E1C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2C00B6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C8336E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0DE21B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493C31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040AB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21B58D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2BBB1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3.900,00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EB662A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3.900,00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5F2E0E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AAE80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602395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AFF07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FA8FE6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34112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6.600,00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82E24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9309BC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D5329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93BA73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E5DEBA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1123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426894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SKRB O STARIM I NEMOĆNIM OSOBAMA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56E908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968.750,00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DAAD23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968.750,00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D50A0D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378.816,16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938204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39,10</w:t>
            </w:r>
          </w:p>
        </w:tc>
      </w:tr>
      <w:tr w:rsidR="00DF666C" w:rsidRPr="00812B45" w14:paraId="415AC88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08A341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A112301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0FCDA5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POMOĆI STARIM I NEMOĆNIM OSOBAMA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F50940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968.750,00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14C476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968.750,00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65D343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378.816,16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0A8A8A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39,10</w:t>
            </w:r>
          </w:p>
        </w:tc>
      </w:tr>
      <w:tr w:rsidR="00DF666C" w:rsidRPr="00812B45" w14:paraId="028ADAF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2CB2C1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6875A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968.750,00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D758F8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968.750,00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211344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378.816,16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0F144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39,10</w:t>
            </w:r>
          </w:p>
        </w:tc>
      </w:tr>
      <w:tr w:rsidR="00DF666C" w:rsidRPr="00812B45" w14:paraId="60B031A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0006E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015DAC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78109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23.750,00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6213F1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23.750,00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47DD46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252,74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497F9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1,06</w:t>
            </w:r>
          </w:p>
        </w:tc>
      </w:tr>
      <w:tr w:rsidR="00DF666C" w:rsidRPr="00812B45" w14:paraId="441169C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6D81D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E1A514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AD9BA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93A88E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5A3CBC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197,43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CD8FC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8D1EF8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14091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AAE166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39ED6F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FA9C8A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F8473D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44,69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5D7EB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34EFD6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DE830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B5588D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6FB67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7B8A21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12F2D8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F2D12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69BF1A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85CBE7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9030DA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530A62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945.000,00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661F24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945.000,00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697EFF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378.563,42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DDDF20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40,06</w:t>
            </w:r>
          </w:p>
        </w:tc>
      </w:tr>
      <w:tr w:rsidR="00DF666C" w:rsidRPr="00812B45" w14:paraId="615F6B6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937DF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3721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0538FA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BB7C6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3A0106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EA1ED7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358.655,00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21164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9D89A4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A8BD5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3722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8757C4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građanima i kućanstvima u naravi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2E051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687087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55CC2C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19.908,42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A833D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A1D205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A2E52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lastRenderedPageBreak/>
              <w:t>1124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53E5A8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SKRB O DJECI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23674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502.000,00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D3DC2C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502.000,00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566C1D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113.360,01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26EB4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22,58</w:t>
            </w:r>
          </w:p>
        </w:tc>
      </w:tr>
      <w:tr w:rsidR="00DF666C" w:rsidRPr="00812B45" w14:paraId="2705513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6F8F9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A112401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4E54F3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SKRB O DJECI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1D521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91.000,00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BE2228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91.000,00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D53727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11.985,00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5B9F9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13,17</w:t>
            </w:r>
          </w:p>
        </w:tc>
      </w:tr>
      <w:tr w:rsidR="00DF666C" w:rsidRPr="00812B45" w14:paraId="1738DE2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209BF7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03F8B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91.000,00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268C02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91.000,00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7A0327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11.985,00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BCF61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13,17</w:t>
            </w:r>
          </w:p>
        </w:tc>
      </w:tr>
      <w:tr w:rsidR="00DF666C" w:rsidRPr="00812B45" w14:paraId="2066215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AF760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54F529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20C9C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7E94CA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C2E847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9C0B3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7,60</w:t>
            </w:r>
          </w:p>
        </w:tc>
      </w:tr>
      <w:tr w:rsidR="00DF666C" w:rsidRPr="00812B45" w14:paraId="4BEBBAD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1A6FB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63C4FD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CECF5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2F4B18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04AF34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642BA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C19BC2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D6C097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4B43D5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1A269B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86.000,00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EBF021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86.000,00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0BF764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11.605,00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C28964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13,49</w:t>
            </w:r>
          </w:p>
        </w:tc>
      </w:tr>
      <w:tr w:rsidR="00DF666C" w:rsidRPr="00812B45" w14:paraId="46DE8DB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54951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3721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1E75FA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4E5A0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CE05A6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5F9843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11.605,00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52785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65F7EF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2EED06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A112402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EBF2C4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PRONATALITETNE AKTIVNOSTI GRADA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713A17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411.000,00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7258F0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411.000,00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6EC8F4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101.375,01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C41762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24,67</w:t>
            </w:r>
          </w:p>
        </w:tc>
      </w:tr>
      <w:tr w:rsidR="00DF666C" w:rsidRPr="00812B45" w14:paraId="0298650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89631F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082DC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411.000,00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D0B24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411.000,00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2538A0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101.375,01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E4337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24,67</w:t>
            </w:r>
          </w:p>
        </w:tc>
      </w:tr>
      <w:tr w:rsidR="00DF666C" w:rsidRPr="00812B45" w14:paraId="0879694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B67B75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4F19EF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46C14B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411.000,00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1647A8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411.000,00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6BDDED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101.375,01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D1ACEB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24,67</w:t>
            </w:r>
          </w:p>
        </w:tc>
      </w:tr>
      <w:tr w:rsidR="00DF666C" w:rsidRPr="00812B45" w14:paraId="4CA9067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C862C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3721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682E0B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F36D3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6B20C0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7837C9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101.375,01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4ED0B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2BEE7D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B6A003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1125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C96F08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POTPORE I DONACIJE U SOCIJALNOJ SKRBI I ZDRAVSTVU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59768B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535.640,00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C998C3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535.640,00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9A4583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187.286,25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0D83D9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34,96</w:t>
            </w:r>
          </w:p>
        </w:tc>
      </w:tr>
      <w:tr w:rsidR="00DF666C" w:rsidRPr="00812B45" w14:paraId="000A35B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0D1598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A112501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A658D3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POTPORE I DONACIJE U SOCIJALNOJ SKRBI I ZDRAVSTVU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4E8370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535.640,00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B92CCA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535.640,00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9C2BBE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187.286,25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EAE4E9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34,96</w:t>
            </w:r>
          </w:p>
        </w:tc>
      </w:tr>
      <w:tr w:rsidR="00DF666C" w:rsidRPr="00812B45" w14:paraId="13048B8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2BAE01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33471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535.640,00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83C27E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535.640,00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6D4D42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187.286,25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DC2F0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34,96</w:t>
            </w:r>
          </w:p>
        </w:tc>
      </w:tr>
      <w:tr w:rsidR="00DF666C" w:rsidRPr="00812B45" w14:paraId="04223F9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069F3D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BBD511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8DD614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69.000,00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FE902E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69.000,00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92167A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2.286,25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191742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3,31</w:t>
            </w:r>
          </w:p>
        </w:tc>
      </w:tr>
      <w:tr w:rsidR="00DF666C" w:rsidRPr="00812B45" w14:paraId="16081A6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0EE062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3662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66FDE6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Kapitalne pomoći proračunskim korisnicima drugih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CB3675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990334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C0ACC0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2.286,25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542281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3903C1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E8949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898414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0D79B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466.640,00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403466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466.640,00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CB0F76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185.000,00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0FC1F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39,65</w:t>
            </w:r>
          </w:p>
        </w:tc>
      </w:tr>
      <w:tr w:rsidR="00DF666C" w:rsidRPr="00812B45" w14:paraId="7780B6D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5E8D7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9659D7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55CD0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8A711E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C66C9F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185.000,00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6017D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5C4831" w:rsidRPr="00812B45" w14:paraId="59E322A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</w:tcPr>
          <w:p w14:paraId="58E88C20" w14:textId="77777777" w:rsidR="005C4831" w:rsidRPr="00812B45" w:rsidRDefault="005C4831" w:rsidP="009C7CF9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6C548E0D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14:paraId="02DA6E2E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186" w:type="dxa"/>
            <w:shd w:val="clear" w:color="auto" w:fill="auto"/>
            <w:vAlign w:val="bottom"/>
          </w:tcPr>
          <w:p w14:paraId="10C18C18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6C281CBB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DF666C" w:rsidRPr="00812B45" w14:paraId="4ED87101" w14:textId="77777777" w:rsidTr="005C4831">
        <w:trPr>
          <w:trHeight w:val="20"/>
        </w:trPr>
        <w:tc>
          <w:tcPr>
            <w:tcW w:w="4673" w:type="dxa"/>
            <w:gridSpan w:val="2"/>
            <w:shd w:val="clear" w:color="auto" w:fill="E7E6E6" w:themeFill="background2"/>
            <w:vAlign w:val="bottom"/>
            <w:hideMark/>
          </w:tcPr>
          <w:p w14:paraId="1FF3B85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RAZDJEL 209 UPRAVNI ODJEL ZA GOSPODARENJE IMOVINOM I VLASNIČKO-PRAVNE ODNOSE</w:t>
            </w:r>
          </w:p>
        </w:tc>
        <w:tc>
          <w:tcPr>
            <w:tcW w:w="1275" w:type="dxa"/>
            <w:shd w:val="clear" w:color="auto" w:fill="E7E6E6" w:themeFill="background2"/>
            <w:vAlign w:val="bottom"/>
            <w:hideMark/>
          </w:tcPr>
          <w:p w14:paraId="63F2BD4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5.819.143,00</w:t>
            </w:r>
          </w:p>
        </w:tc>
        <w:tc>
          <w:tcPr>
            <w:tcW w:w="1271" w:type="dxa"/>
            <w:shd w:val="clear" w:color="auto" w:fill="E7E6E6" w:themeFill="background2"/>
            <w:vAlign w:val="bottom"/>
            <w:hideMark/>
          </w:tcPr>
          <w:p w14:paraId="72548CC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5.819.143,00</w:t>
            </w:r>
          </w:p>
        </w:tc>
        <w:tc>
          <w:tcPr>
            <w:tcW w:w="1186" w:type="dxa"/>
            <w:shd w:val="clear" w:color="auto" w:fill="E7E6E6" w:themeFill="background2"/>
            <w:vAlign w:val="bottom"/>
            <w:hideMark/>
          </w:tcPr>
          <w:p w14:paraId="30A8D64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1.285.402,70</w:t>
            </w:r>
          </w:p>
        </w:tc>
        <w:tc>
          <w:tcPr>
            <w:tcW w:w="0" w:type="auto"/>
            <w:shd w:val="clear" w:color="auto" w:fill="E7E6E6" w:themeFill="background2"/>
            <w:vAlign w:val="bottom"/>
            <w:hideMark/>
          </w:tcPr>
          <w:p w14:paraId="5830451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22,09</w:t>
            </w:r>
          </w:p>
        </w:tc>
      </w:tr>
      <w:tr w:rsidR="005C4831" w:rsidRPr="00812B45" w14:paraId="121B169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</w:tcPr>
          <w:p w14:paraId="7CBF9E18" w14:textId="77777777" w:rsidR="005C4831" w:rsidRPr="00812B45" w:rsidRDefault="005C4831" w:rsidP="009C7CF9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5E20F2EE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14:paraId="31148A2D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186" w:type="dxa"/>
            <w:shd w:val="clear" w:color="auto" w:fill="auto"/>
            <w:vAlign w:val="bottom"/>
          </w:tcPr>
          <w:p w14:paraId="7C05A188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7F12DFA7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DF666C" w:rsidRPr="00812B45" w14:paraId="62ECBAA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0741CC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GLAVA 20901 UPRAVNI ODJEL ZA GOSPODARENJE IMOVINOM I VLASNIČKO-PRAVNE ODNOSE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1813AA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5.819.143,00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5B457F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5.819.143,00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29F47C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1.285.402,70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391FEE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22,09</w:t>
            </w:r>
          </w:p>
        </w:tc>
      </w:tr>
      <w:tr w:rsidR="00DF666C" w:rsidRPr="00812B45" w14:paraId="14DCD3C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EC2B27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44CEA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3.401.849,00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0B9A81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3.401.849,00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D71CA0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337.273,92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60424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9,91</w:t>
            </w:r>
          </w:p>
        </w:tc>
      </w:tr>
      <w:tr w:rsidR="00DF666C" w:rsidRPr="00812B45" w14:paraId="36E3517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6B43AB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4.5. Kapitalne pomoći od izvanproračunskih korisnika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B3EB4F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195.250,00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FB119B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195.250,00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834149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106A48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AF801D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9B954C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5.2. Kapitalne donacije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F6AE4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38A003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038017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16.400,00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9C51B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812B45" w14:paraId="1E45ACF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76B9AE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6.1. Prodaja građevinskog zemljišta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235FA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1.331.058,00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61A20B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1.331.058,00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3655D5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14.819,18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BB15F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1,11</w:t>
            </w:r>
          </w:p>
        </w:tc>
      </w:tr>
      <w:tr w:rsidR="00DF666C" w:rsidRPr="00812B45" w14:paraId="3FAE947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20A826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6.1.2 Građevinsko zemljište-preneseni višak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3AC75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440.000,00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1FD7D5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440.000,00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4BD4ED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367.000,00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8558D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83,41</w:t>
            </w:r>
          </w:p>
        </w:tc>
      </w:tr>
      <w:tr w:rsidR="00DF666C" w:rsidRPr="00812B45" w14:paraId="35C6E85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7834B7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6.3. Prodaja stanova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F2D5B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301.843,00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8FDC43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301.843,00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A5E549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130.525,65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E0FFE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43,24</w:t>
            </w:r>
          </w:p>
        </w:tc>
      </w:tr>
      <w:tr w:rsidR="00DF666C" w:rsidRPr="00812B45" w14:paraId="271EED0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ACCF34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7.1. Sredstva iz kredita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9DCD2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132.743,00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7D4FDC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132.743,00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118B19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419.383,95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6259E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315,94</w:t>
            </w:r>
          </w:p>
        </w:tc>
      </w:tr>
      <w:tr w:rsidR="00DF666C" w:rsidRPr="00812B45" w14:paraId="4DE4DAE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877C25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1140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5666DA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UPRAVLJANJE GRAĐEVINSKIM ZEMLJIŠTIMA U VLASNIŠTVU GRADA OSIJEKA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58A4DE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1.994.330,00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5DC734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1.994.330,00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53E95F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383.209,01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D0C59F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19,21</w:t>
            </w:r>
          </w:p>
        </w:tc>
      </w:tr>
      <w:tr w:rsidR="00DF666C" w:rsidRPr="00812B45" w14:paraId="2E268B6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FAFDA1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A114001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84F7BD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IMOVINSKO-PRAVNI POSLOVI VEZANI ZA GRADSKA ZEMLJIŠTA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C4E401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1.946.422,00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0FCB41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1.946.422,00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99620C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369.389,83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F759D7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18,98</w:t>
            </w:r>
          </w:p>
        </w:tc>
      </w:tr>
      <w:tr w:rsidR="00DF666C" w:rsidRPr="00812B45" w14:paraId="103445F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7BF294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9FD62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223.272,00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DE82B1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223.272,00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ECA6B7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1.389,83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89D16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0,62</w:t>
            </w:r>
          </w:p>
        </w:tc>
      </w:tr>
      <w:tr w:rsidR="00DF666C" w:rsidRPr="00812B45" w14:paraId="5AE949F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6C3EB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3AEB83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DEDA1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13.272,00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062A88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13.272,00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3E952D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1.389,83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1CA4C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10,47</w:t>
            </w:r>
          </w:p>
        </w:tc>
      </w:tr>
      <w:tr w:rsidR="00DF666C" w:rsidRPr="00812B45" w14:paraId="61F57A1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C8730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EF0F67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2CB5F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74D59B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D776F9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1.389,83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FFB5F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F6E263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15A5DD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2CFAB0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3E0C07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210.000,00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043C94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210.000,00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38C956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34CABF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F2520C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FBD76C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6.1. Prodaja građevinskog zemljišta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83A0B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1.283.150,00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EB96B3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1.283.150,00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A52010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FF672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0,08</w:t>
            </w:r>
          </w:p>
        </w:tc>
      </w:tr>
      <w:tr w:rsidR="00DF666C" w:rsidRPr="00812B45" w14:paraId="26483C7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6660E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8A17BF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1E06C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626.700,00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8F6DBC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626.700,00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15A594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1EE51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0,16</w:t>
            </w:r>
          </w:p>
        </w:tc>
      </w:tr>
      <w:tr w:rsidR="00DF666C" w:rsidRPr="00812B45" w14:paraId="37C3613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454EA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9E7C5F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A3933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D546F9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B48D07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712C7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DB1077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D7462B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4FC4FD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E8EBB0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656.450,00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4A9B48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656.450,00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D80DAF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35E24A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BD0700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B78302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6.1.2 Građevinsko zemljište-preneseni višak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DD274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440.000,00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B38D57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440.000,00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E61133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367.000,00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29E8B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83,41</w:t>
            </w:r>
          </w:p>
        </w:tc>
      </w:tr>
      <w:tr w:rsidR="00DF666C" w:rsidRPr="00812B45" w14:paraId="6F1424F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6663F9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BA3550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401FC6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440.000,00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B3DF0B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440.000,00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2484D6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367.000,00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ACE801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83,41</w:t>
            </w:r>
          </w:p>
        </w:tc>
      </w:tr>
      <w:tr w:rsidR="00DF666C" w:rsidRPr="00812B45" w14:paraId="236A0C5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DA8C7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54C8E5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Zemljište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FCC3D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FF1159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ED56A6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367.000,00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603F5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BD5BDC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67965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A114002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EFF0DF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Aktivnost: PRIPREMA ZEMLJIŠTA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C7F42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47.908,00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6EE6F2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47.908,00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42C30F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13.819,18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5E89B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28,85</w:t>
            </w:r>
          </w:p>
        </w:tc>
      </w:tr>
      <w:tr w:rsidR="00DF666C" w:rsidRPr="00812B45" w14:paraId="29A1E36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1DE005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6.1. Prodaja građevinskog zemljišta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BEDD6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47.908,00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141425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47.908,00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F9ACFB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13.819,18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2027C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28,85</w:t>
            </w:r>
          </w:p>
        </w:tc>
      </w:tr>
      <w:tr w:rsidR="00DF666C" w:rsidRPr="00812B45" w14:paraId="397EFA5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9D49B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722023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BCDBA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47.908,00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E43EC1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47.908,00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EC5E8D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13.819,18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81F41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28,85</w:t>
            </w:r>
          </w:p>
        </w:tc>
      </w:tr>
      <w:tr w:rsidR="00DF666C" w:rsidRPr="00812B45" w14:paraId="712A1F4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56B47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45649C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58CCC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2B5C43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2345F0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3.212,50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2F21A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BF13FA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FE3E4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FA7399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5A8C4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5C3B7C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06E84F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10.606,68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EEF31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26EB3D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124CD3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BE1194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UPRAVLJANJE POSLOVNIM PROSTORIMA U VLASNIŠTVU GRADA OSIJEKA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594C83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2.183.006,00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7D28C3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2.183.006,00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35A4C2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152.512,92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A28987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6,99</w:t>
            </w:r>
          </w:p>
        </w:tc>
      </w:tr>
      <w:tr w:rsidR="00DF666C" w:rsidRPr="00812B45" w14:paraId="0BE816E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BF66DC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A114101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7DDBB3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MATERIJALNI RASHODI POSLOVNIH PROSTORA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063091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183.448,00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2616DE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183.448,00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EC33FD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64.219,08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375090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35,01</w:t>
            </w:r>
          </w:p>
        </w:tc>
      </w:tr>
      <w:tr w:rsidR="00DF666C" w:rsidRPr="00812B45" w14:paraId="5987FAB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1C4639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2D0AA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183.448,00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8FF1D2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183.448,00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E0E7BF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64.219,08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B6BD4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35,01</w:t>
            </w:r>
          </w:p>
        </w:tc>
      </w:tr>
      <w:tr w:rsidR="00DF666C" w:rsidRPr="00812B45" w14:paraId="272581C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AA724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5F0182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DAF5F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183.448,00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91A08B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183.448,00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6CD89C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64.219,08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2C938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35,01</w:t>
            </w:r>
          </w:p>
        </w:tc>
      </w:tr>
      <w:tr w:rsidR="00DF666C" w:rsidRPr="00812B45" w14:paraId="2E5463A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EFBAE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BE312E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59FF7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4AA4B4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415B9F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27.263,97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8CA2F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53721D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7FBE8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DBE3E7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6F3A9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4287BA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01C1DE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1.645,00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B483F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BAF3DF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1A657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2B44D3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02CEE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8C8FBB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16D010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34.268,42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CD652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3B7ABF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E85B8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90B67F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A02B2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CA32D8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B16C27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1.041,69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2F96C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CEE9DB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84C85C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A114102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AB62BB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TEKUĆE I INVESTICIJSKO ODRŽAVANJE POSLOVNIH PROSTORA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9B708C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306.636,00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DD9A91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306.636,00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237D00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62.321,52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234C17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20,32</w:t>
            </w:r>
          </w:p>
        </w:tc>
      </w:tr>
      <w:tr w:rsidR="00DF666C" w:rsidRPr="00812B45" w14:paraId="29C332A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924674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9A7EF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306.636,00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60656E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306.636,00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C3F943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62.321,52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2698D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20,32</w:t>
            </w:r>
          </w:p>
        </w:tc>
      </w:tr>
      <w:tr w:rsidR="00DF666C" w:rsidRPr="00812B45" w14:paraId="25F6B79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7BC8F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lastRenderedPageBreak/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7D9E62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5F3D0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306.636,00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9B4639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306.636,00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85CBCD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62.321,52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C4838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20,32</w:t>
            </w:r>
          </w:p>
        </w:tc>
      </w:tr>
      <w:tr w:rsidR="00DF666C" w:rsidRPr="00812B45" w14:paraId="71D9251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4ED3AA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BF0C22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E54708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86E1DF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380AA0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210,88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A06CC5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CB2F8E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71430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E24D1E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96A3B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F13F19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B28BBB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62.110,64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B7729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992210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903495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A114103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E20D0B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ULAGANJE U POSLOVNE PROSTORE U VLASNIŠTVU GRADA OSIJEKA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BF3D4F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282.922,00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43E1BC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282.922,00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DBCEB3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398D78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D90094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608E2A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ECF35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207.672,00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640516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207.672,00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C7FE5D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A1218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73BB4C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9C04BA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122DFE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1F41DB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134.000,00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D2416C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134.000,00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C8A6CF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584158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F783D3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89378C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C8E655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DD32AD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73.672,00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91EC78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73.672,00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CD96F0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C84D8A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88614B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2D1F3F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4.5. Kapitalne pomoći od izvanproračunskih korisnika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B8974B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75.250,00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3507C5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75.250,00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1BEA48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9BA3B6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55433E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AD5AE1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2835FC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4FDFF1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75.250,00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F306FE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75.250,00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04284A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2E7E54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084AB3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A5916D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A114104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6CD4EC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UPRAVLJANJE OS CENTROM D.O.O.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D5415F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DDC61C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A9EF09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25.972,32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E80DBF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8,12</w:t>
            </w:r>
          </w:p>
        </w:tc>
      </w:tr>
      <w:tr w:rsidR="00DF666C" w:rsidRPr="00812B45" w14:paraId="6875937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CAA28B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E7C68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4B6D8D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5A8AC3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25.972,32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E4394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12,99</w:t>
            </w:r>
          </w:p>
        </w:tc>
      </w:tr>
      <w:tr w:rsidR="00DF666C" w:rsidRPr="00812B45" w14:paraId="1C74413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A7D53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EAB584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675A1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118.000,00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DF7FAB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118.000,00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D59EBD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25.806,42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B9D02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21,87</w:t>
            </w:r>
          </w:p>
        </w:tc>
      </w:tr>
      <w:tr w:rsidR="00DF666C" w:rsidRPr="00812B45" w14:paraId="3E51E5B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F69FE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A61B20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F8284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B2D6B2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873B43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25.806,42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D4A88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385228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6E73AF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FCDA4C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F37C6C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82.000,00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9D1A1A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82.000,00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A324F1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165,90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71108A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0,20</w:t>
            </w:r>
          </w:p>
        </w:tc>
      </w:tr>
      <w:tr w:rsidR="00DF666C" w:rsidRPr="00812B45" w14:paraId="2E74DD9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8AF35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EA6C11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4BC50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BD1DC9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D08077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165,90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1310B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1E90B3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4661B5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4.5. Kapitalne pomoći od izvanproračunskih korisnika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C347E0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4D391B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389AB6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380DE9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CBA0B6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460498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CF2506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70389B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DC7D6F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68EFAF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63E3D1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8BCF6E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854077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K114101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AAE6DA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Kapitalni projekt: NABAVA POSLOVNIH PROSTORA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0B1F70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1.090.000,00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65E094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1.090.000,00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096C4C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308EEC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BEBE47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458AEA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30C8A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1.090.000,00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F8EB14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1.090.000,00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0336E8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24B97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1FCB15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3A7B79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439FA7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F4A50F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1.090.000,00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110F43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1.090.000,00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276A03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BECAED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3FD291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62D4AA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294B00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UPRAVLJANJE STANOVIMA U VLASNIŠTVU GRADA OSIJEKA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D32809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609.806,00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57D197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609.806,00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B46016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131.630,13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7B0C83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21,59</w:t>
            </w:r>
          </w:p>
        </w:tc>
      </w:tr>
      <w:tr w:rsidR="00DF666C" w:rsidRPr="00812B45" w14:paraId="588C2C2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21D312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A114201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4F3F6E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MATERIJALNI RASHODI  STANOVA U VLASNIŠTVU GRADA OSIJEKA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E53727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189.326,00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25B908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189.326,00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DC38B1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86.518,98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1BADBB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45,70</w:t>
            </w:r>
          </w:p>
        </w:tc>
      </w:tr>
      <w:tr w:rsidR="00DF666C" w:rsidRPr="00812B45" w14:paraId="5559704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487069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13FB8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2.654,00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8A5913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2.654,00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2C0814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1.104,48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2D927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41,62</w:t>
            </w:r>
          </w:p>
        </w:tc>
      </w:tr>
      <w:tr w:rsidR="00DF666C" w:rsidRPr="00812B45" w14:paraId="0E56C71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34DD0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E0F7CA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2EE8B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2.654,00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9A295A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2.654,00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D5464C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1.104,48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AB5E8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41,62</w:t>
            </w:r>
          </w:p>
        </w:tc>
      </w:tr>
      <w:tr w:rsidR="00DF666C" w:rsidRPr="00812B45" w14:paraId="5DC272F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1FEFC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E3F8BC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E11D6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315A9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16D6E3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1.104,48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28C96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32F191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7C071A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6.3. Prodaja stanova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D4CEE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186.672,00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B139AA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186.672,00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A213EB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85.414,50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6F5C2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45,76</w:t>
            </w:r>
          </w:p>
        </w:tc>
      </w:tr>
      <w:tr w:rsidR="00DF666C" w:rsidRPr="00812B45" w14:paraId="4005ACA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E14CE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E5149A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83B44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186.672,00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AA715F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186.672,00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702F50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85.414,50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7F0C3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45,76</w:t>
            </w:r>
          </w:p>
        </w:tc>
      </w:tr>
      <w:tr w:rsidR="00DF666C" w:rsidRPr="00812B45" w14:paraId="29B09D9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BD150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4DC744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658D4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E8B8B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D028CC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2.447,01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E0BC9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436EE0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9A796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C31470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7FB2B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2F6D23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1EC793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75.839,38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F384B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736609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56F13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46FAC6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36EAA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4D5CC3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907F38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7.128,11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167FE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0BF025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C2380B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A114202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90E488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ODRŽAVANJE STANOVA KOJIMA UPRAVLJA GRAD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401E8B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120.480,00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848B33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120.480,00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810AB9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45.111,15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2945CF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37,44</w:t>
            </w:r>
          </w:p>
        </w:tc>
      </w:tr>
      <w:tr w:rsidR="00DF666C" w:rsidRPr="00812B45" w14:paraId="510C049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AC892B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B0BC7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5.309,00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63BCAA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5.309,00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ED90CF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D3BD2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1724E1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19E28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D138F8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7558D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5.309,00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ADE68E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5.309,00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16A56B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8E196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B3B8B3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92B1DA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6.3. Prodaja stanova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1E54B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115.171,00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4A47BF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115.171,00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533C4B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45.111,15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0F479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39,17</w:t>
            </w:r>
          </w:p>
        </w:tc>
      </w:tr>
      <w:tr w:rsidR="00DF666C" w:rsidRPr="00812B45" w14:paraId="4E3DDCB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575D8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0AC84A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6A98E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115.171,00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785DE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115.171,00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5B8846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45.111,15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BB15B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39,17</w:t>
            </w:r>
          </w:p>
        </w:tc>
      </w:tr>
      <w:tr w:rsidR="00DF666C" w:rsidRPr="00812B45" w14:paraId="1CDAA84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48FEE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9685E2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F1D84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0025C1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594428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45.111,15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C8791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1376AB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773AE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A114203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81AD0A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NABAVA STANOVA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C4A89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E84424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2EEA78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9EDAA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3D1290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60535A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E9608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429E33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5FF186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57728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D820A2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A1F4A0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D68DF7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B52A78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CF2069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BF498B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192884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BBD59B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0CCE45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1143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F5FE95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UPRAVLJANJE SPORTSKIM OBJEKTIMA U VLASNIŠTVU GRADA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D86A5D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349.210,00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195D62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349.210,00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C46032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50.437,07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4F4506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14,44</w:t>
            </w:r>
          </w:p>
        </w:tc>
      </w:tr>
      <w:tr w:rsidR="00DF666C" w:rsidRPr="00812B45" w14:paraId="0461EB5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A2749D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A114302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049D70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UPRAVLJANJE BAZENIMA RC COPACABANA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BCB6B1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349.210,00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5D8C7C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349.210,00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875A08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50.437,07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39CE09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14,44</w:t>
            </w:r>
          </w:p>
        </w:tc>
      </w:tr>
      <w:tr w:rsidR="00DF666C" w:rsidRPr="00812B45" w14:paraId="43B0DF9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B8EF9B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0EE4C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349.210,00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16AA2F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349.210,00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2F9E7D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50.437,07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41143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14,44</w:t>
            </w:r>
          </w:p>
        </w:tc>
      </w:tr>
      <w:tr w:rsidR="00DF666C" w:rsidRPr="00812B45" w14:paraId="10ED688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7E6F6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483E00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36A69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345.210,00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5A1C93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345.210,00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AB1456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48.957,31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C16FD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14,18</w:t>
            </w:r>
          </w:p>
        </w:tc>
      </w:tr>
      <w:tr w:rsidR="00DF666C" w:rsidRPr="00812B45" w14:paraId="1E37D84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CEA99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94D4E2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BB82C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5952C5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6D2DED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897,74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BBEB1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0E1676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70273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C9CDDD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F6724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18B794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EB9081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39.091,13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79208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C705E0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48D99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FCF995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39AC1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18CBFC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FA54C8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1.679,60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764CE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42DC67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D3B4C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DCB949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10D57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ED9802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9156CA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441,36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F5DD0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BA33AF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228F8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7E9FE6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D1515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72B538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430F7E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4.577,32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A23A4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26BC18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1B03C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76BE90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D7197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F9D33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229845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1.501,00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C67B1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842661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ECF33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F3AAF1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5CBF3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621103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D785A1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769,16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24CFB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03DF42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65377C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B276EC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2D0AAF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A3ACEA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D175E4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1.479,76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488695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36,99</w:t>
            </w:r>
          </w:p>
        </w:tc>
      </w:tr>
      <w:tr w:rsidR="00DF666C" w:rsidRPr="00812B45" w14:paraId="2909FE9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3CBD22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D49400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E298EE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B5B14C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038AAE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1.479,76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901118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B4D692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F7900E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1144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024AF8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UPRAVLJANJE OSTALOM IMOVINOM GRADA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A6DBF0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471.391,00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F456CB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471.391,00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568A34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551.035,74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A4D1C8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116,90</w:t>
            </w:r>
          </w:p>
        </w:tc>
      </w:tr>
      <w:tr w:rsidR="00DF666C" w:rsidRPr="00812B45" w14:paraId="089A81C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3C7B06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A114401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EC7DC0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ODRŽAVANJE OBJEKATA GRADSKE UPRAVE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44FD1C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311.630,00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52EA63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311.630,00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9AB625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104.633,79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EE9C0E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33,58</w:t>
            </w:r>
          </w:p>
        </w:tc>
      </w:tr>
      <w:tr w:rsidR="00DF666C" w:rsidRPr="00812B45" w14:paraId="640FB2C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A71DF6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933A2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311.630,00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42B6AB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311.630,00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0AA12A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104.633,79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9A432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33,58</w:t>
            </w:r>
          </w:p>
        </w:tc>
      </w:tr>
      <w:tr w:rsidR="00DF666C" w:rsidRPr="00812B45" w14:paraId="6EB42C5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4AFE5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D0C65A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A5E41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208.630,00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2CD17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208.630,00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46CFDD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20.126,92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53677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9,65</w:t>
            </w:r>
          </w:p>
        </w:tc>
      </w:tr>
      <w:tr w:rsidR="00DF666C" w:rsidRPr="00812B45" w14:paraId="1A393EA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15309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4F4D80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0F9A7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1A4D97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C3759C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14.893,11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7D412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A4E419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262D9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0AFFA4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2182B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2A1335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D3AC68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5.233,81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DE040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B235E2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737E42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639586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101614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103.000,00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CFCBB6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103.000,00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6AF230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84.506,87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7DED87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82,05</w:t>
            </w:r>
          </w:p>
        </w:tc>
      </w:tr>
      <w:tr w:rsidR="00DF666C" w:rsidRPr="00812B45" w14:paraId="29E26A5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6DF702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4DE89A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85353F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FC9CA9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B6E70E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84.506,87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6EE2A8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61FEEA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E174C3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K114402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ED409C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Kapitalni projekt: KUPOVINA POSLOVNIH OBJEKATA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7875CC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159.761,00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EFEF71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159.761,00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659FB3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446.401,95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506EF8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279,42</w:t>
            </w:r>
          </w:p>
        </w:tc>
      </w:tr>
      <w:tr w:rsidR="00DF666C" w:rsidRPr="00812B45" w14:paraId="6A5A2B6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2124F2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72B17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10.618,00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20F855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10.618,00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87B234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10.618,00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0588B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812B45" w14:paraId="1E32B77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040936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lastRenderedPageBreak/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863564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5F160F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10.618,00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821E40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10.618,00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734F95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10.618,00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64F606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100,00</w:t>
            </w:r>
          </w:p>
        </w:tc>
      </w:tr>
      <w:tr w:rsidR="00DF666C" w:rsidRPr="00812B45" w14:paraId="0400FDE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B5653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4212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BF7C02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943AB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39E4DF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B20AB8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10.618,00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6154D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0F052D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518235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5.2. Kapitalne donacije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1167F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8CE965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86A948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16.400,00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D18BE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812B45" w14:paraId="52E0559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EA5DD1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C207C6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55221B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16.400,00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AE515B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16.400,00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17F075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16.400,00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1486F3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100,00</w:t>
            </w:r>
          </w:p>
        </w:tc>
      </w:tr>
      <w:tr w:rsidR="00DF666C" w:rsidRPr="00812B45" w14:paraId="551B31C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3FA24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B41866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CD62D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15527D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AE6789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16.400,00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ACFAB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1671CA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F52277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7.1. Sredstva iz kredita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C1D21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132.743,00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FA54A2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132.743,00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31A311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419.383,95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DA8D3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315,94</w:t>
            </w:r>
          </w:p>
        </w:tc>
      </w:tr>
      <w:tr w:rsidR="00DF666C" w:rsidRPr="00812B45" w14:paraId="34FC9ED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BC28DE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1C9C38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45F2D9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132.743,00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264FD5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132.743,00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7585D6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419.383,95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40528D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315,94</w:t>
            </w:r>
          </w:p>
        </w:tc>
      </w:tr>
      <w:tr w:rsidR="00DF666C" w:rsidRPr="00812B45" w14:paraId="2E9660B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65822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4212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33FF8C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37AA8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A950A4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2B745F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419.383,95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03F33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310A5B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A084CB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B74610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PRAVNI POSLOVI GRADA OSIJEKA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ABAFAC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211.400,00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2333E5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211.400,00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2EC7E1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16.577,83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5ADAE9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7,84</w:t>
            </w:r>
          </w:p>
        </w:tc>
      </w:tr>
      <w:tr w:rsidR="00DF666C" w:rsidRPr="00812B45" w14:paraId="3541D67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0B2077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A114501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8D4491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RASHODI VEZANI ZA SUDSKE I DR. SPOROVE GRADA OSIJEKA I OSTALE NAKNADE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305361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211.400,00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9FA2EA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211.400,00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DDBE1E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16.577,83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777429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7,84</w:t>
            </w:r>
          </w:p>
        </w:tc>
      </w:tr>
      <w:tr w:rsidR="00DF666C" w:rsidRPr="00812B45" w14:paraId="2216743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9CCB38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10DD6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211.400,00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B0B50B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211.400,00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C24B6F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16.577,83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8C72A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7,84</w:t>
            </w:r>
          </w:p>
        </w:tc>
      </w:tr>
      <w:tr w:rsidR="00DF666C" w:rsidRPr="00812B45" w14:paraId="55B787F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7520C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27707A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6D3C3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211.300,00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8AC5D8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211.300,00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78BEEE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16.577,83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5A353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7,85</w:t>
            </w:r>
          </w:p>
        </w:tc>
      </w:tr>
      <w:tr w:rsidR="00DF666C" w:rsidRPr="00812B45" w14:paraId="321262A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E90A6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340867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73E2B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1CE667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63ED6F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6.991,86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C906A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5CF2AF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6097C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2AAD28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5C6CB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C2E41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1B4669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3.980,65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D0D02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AFF8A6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AFE65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223D89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Troškovi sudskih postupaka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38FBE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924F86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A5B653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5.605,32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45920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6F04F9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6D817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C0B6E5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95ED5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BBE9FE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B0972C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86156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5C4831" w:rsidRPr="00812B45" w14:paraId="42F4637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</w:tcPr>
          <w:p w14:paraId="2FCB7614" w14:textId="77777777" w:rsidR="005C4831" w:rsidRPr="00812B45" w:rsidRDefault="005C4831" w:rsidP="009C7CF9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2B7DB2FC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14:paraId="10483F99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186" w:type="dxa"/>
            <w:shd w:val="clear" w:color="auto" w:fill="auto"/>
            <w:vAlign w:val="bottom"/>
          </w:tcPr>
          <w:p w14:paraId="3EBC8016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608AABF9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DF666C" w:rsidRPr="00812B45" w14:paraId="297759AB" w14:textId="77777777" w:rsidTr="005C4831">
        <w:trPr>
          <w:trHeight w:val="20"/>
        </w:trPr>
        <w:tc>
          <w:tcPr>
            <w:tcW w:w="4673" w:type="dxa"/>
            <w:gridSpan w:val="2"/>
            <w:shd w:val="clear" w:color="auto" w:fill="E7E6E6" w:themeFill="background2"/>
            <w:vAlign w:val="bottom"/>
            <w:hideMark/>
          </w:tcPr>
          <w:p w14:paraId="1C2908C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RAZDJEL 212 UPRAVNI ODJEL ZA FINANCIJE I FONDOVE EUROPSKE UNIJE</w:t>
            </w:r>
          </w:p>
        </w:tc>
        <w:tc>
          <w:tcPr>
            <w:tcW w:w="1275" w:type="dxa"/>
            <w:shd w:val="clear" w:color="auto" w:fill="E7E6E6" w:themeFill="background2"/>
            <w:vAlign w:val="bottom"/>
            <w:hideMark/>
          </w:tcPr>
          <w:p w14:paraId="6D4370D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16.435.999,37</w:t>
            </w:r>
          </w:p>
        </w:tc>
        <w:tc>
          <w:tcPr>
            <w:tcW w:w="1271" w:type="dxa"/>
            <w:shd w:val="clear" w:color="auto" w:fill="E7E6E6" w:themeFill="background2"/>
            <w:vAlign w:val="bottom"/>
            <w:hideMark/>
          </w:tcPr>
          <w:p w14:paraId="4F4DF10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16.333.799,37</w:t>
            </w:r>
          </w:p>
        </w:tc>
        <w:tc>
          <w:tcPr>
            <w:tcW w:w="1186" w:type="dxa"/>
            <w:shd w:val="clear" w:color="auto" w:fill="E7E6E6" w:themeFill="background2"/>
            <w:vAlign w:val="bottom"/>
            <w:hideMark/>
          </w:tcPr>
          <w:p w14:paraId="7C24877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7.231.766,54</w:t>
            </w:r>
          </w:p>
        </w:tc>
        <w:tc>
          <w:tcPr>
            <w:tcW w:w="0" w:type="auto"/>
            <w:shd w:val="clear" w:color="auto" w:fill="E7E6E6" w:themeFill="background2"/>
            <w:vAlign w:val="bottom"/>
            <w:hideMark/>
          </w:tcPr>
          <w:p w14:paraId="206DA59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44,27</w:t>
            </w:r>
          </w:p>
        </w:tc>
      </w:tr>
      <w:tr w:rsidR="005C4831" w:rsidRPr="00812B45" w14:paraId="628C6B0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</w:tcPr>
          <w:p w14:paraId="2101E693" w14:textId="77777777" w:rsidR="005C4831" w:rsidRPr="00812B45" w:rsidRDefault="005C4831" w:rsidP="009C7CF9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60F762CD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14:paraId="0D9644AB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186" w:type="dxa"/>
            <w:shd w:val="clear" w:color="auto" w:fill="auto"/>
            <w:vAlign w:val="bottom"/>
          </w:tcPr>
          <w:p w14:paraId="58D500B4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7E88D626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DF666C" w:rsidRPr="00812B45" w14:paraId="34CE172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2B7C29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GLAVA 21201 UPRAVNI ODJEL ZA FINANCIJE I FONDOVE EUROPSKE UNIJE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EB13A6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16.420.694,37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0196A1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16.318.184,37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A06C4F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7.216.226,70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0BE6FA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44,22</w:t>
            </w:r>
          </w:p>
        </w:tc>
      </w:tr>
      <w:tr w:rsidR="00DF666C" w:rsidRPr="00812B45" w14:paraId="7BB5F58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15C44C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C79D4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14.023.745,63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3E9607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13.919.385,63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B27A85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6.885.254,48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7251B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49,47</w:t>
            </w:r>
          </w:p>
        </w:tc>
      </w:tr>
      <w:tr w:rsidR="00DF666C" w:rsidRPr="00812B45" w14:paraId="74C7628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E9A302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3589C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1.074.865,00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CF27F3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1.076.715,00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E06389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14.813,66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B6D99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1,38</w:t>
            </w:r>
          </w:p>
        </w:tc>
      </w:tr>
      <w:tr w:rsidR="00DF666C" w:rsidRPr="00812B45" w14:paraId="05FE55E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01BD6F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3.2. Komunalni doprinos/Doprinos za šume/Naknada za legalizaciju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712C0B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578C19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4A6A64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845BA0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D1D22E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932D4C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4.1.3 Fond za sufinanciranje provedbe EU projekata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E19261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203.865,00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5D8083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203.865,00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BC106F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203.865,00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73526C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812B45" w14:paraId="4D81908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1D1528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4.1.4 Tekuće pomoći iz državnog proračuna-preneseni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65912F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5.098,24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23A41F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5.098,24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00244B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5.098,24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21367C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812B45" w14:paraId="1F80351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E91F38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4.5. Kapitalne pomoći od izvanproračunskih korisnika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037E77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31.800,00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BB6C7D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31.800,00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E1CA11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27.400,00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B5D25C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86,16</w:t>
            </w:r>
          </w:p>
        </w:tc>
      </w:tr>
      <w:tr w:rsidR="00DF666C" w:rsidRPr="00812B45" w14:paraId="7869A17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4808FD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4.6. Tekuće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31BDE1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196.120,50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F23D2C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196.120,50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C5AD00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72.826,50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2EB500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37,13</w:t>
            </w:r>
          </w:p>
        </w:tc>
      </w:tr>
      <w:tr w:rsidR="00DF666C" w:rsidRPr="00812B45" w14:paraId="6B10202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76511C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B68B3C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750.200,00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AC585A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750.200,00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6A51F8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6.968,82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7B738F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0,93</w:t>
            </w:r>
          </w:p>
        </w:tc>
      </w:tr>
      <w:tr w:rsidR="00DF666C" w:rsidRPr="00812B45" w14:paraId="6ACF27B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4AF927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5.2. Kapitalne donacije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931F4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D2388D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74458D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123D8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AB5938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832FF0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1173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76F8DD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RASHODI ZA ZAPOSLENE JAVNE UPRAVE I ADMINISTRACIJE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DA104B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5.433.310,00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53F90C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5.435.310,00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2A17B5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2.351.977,57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805345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43,27</w:t>
            </w:r>
          </w:p>
        </w:tc>
      </w:tr>
      <w:tr w:rsidR="00DF666C" w:rsidRPr="00812B45" w14:paraId="0B865F4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E92BD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A117301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64468F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RASHODI ZA PLAĆE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7BC7F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4.816.833,00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CB3085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4.816.833,00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B54325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2.066.114,60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1B548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42,89</w:t>
            </w:r>
          </w:p>
        </w:tc>
      </w:tr>
      <w:tr w:rsidR="00DF666C" w:rsidRPr="00812B45" w14:paraId="628AC96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D016B3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7B5A6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4.791.833,00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947DC1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4.791.833,00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4D31A8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2.066.114,60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AD5B0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43,12</w:t>
            </w:r>
          </w:p>
        </w:tc>
      </w:tr>
      <w:tr w:rsidR="00DF666C" w:rsidRPr="00812B45" w14:paraId="1DA974F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5E544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AD4276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F8345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4.791.833,00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FCF37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4.791.833,00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E14F62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2.066.114,60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33C21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43,12</w:t>
            </w:r>
          </w:p>
        </w:tc>
      </w:tr>
      <w:tr w:rsidR="00DF666C" w:rsidRPr="00812B45" w14:paraId="71A6A4D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F94A0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E99B2A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678EC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4DD478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80DDAB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1.779.936,67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8C5BB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8C99C8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0F8D0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3113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CA1F7D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Plaće za prekovremeni rad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AD088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52E24B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642BD3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3.442,01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60FCA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37E7DF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987160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E63DCD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81CBC1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169766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5F1484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282.735,92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46DCDD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D0DC90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46B3EDF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3.2. Komunalni doprinos/Doprinos za šume/Naknada za legalizaciju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FBCBFC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716CF4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119918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CEFF81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160060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E6B5C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1D7E2F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2AF18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47F983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DFE375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9EC10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A8D2AA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BD333C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A117302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07508F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OSTALI RASHODI ZA ZAPOSLENE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4E6D39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616.477,00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650F19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618.477,00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A52349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285.862,97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EB901F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46,22</w:t>
            </w:r>
          </w:p>
        </w:tc>
      </w:tr>
      <w:tr w:rsidR="00DF666C" w:rsidRPr="00812B45" w14:paraId="0D71F9D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4AB602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93A2A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616.477,00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3D5058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618.477,00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E42639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285.862,97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F447C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46,22</w:t>
            </w:r>
          </w:p>
        </w:tc>
      </w:tr>
      <w:tr w:rsidR="00DF666C" w:rsidRPr="00812B45" w14:paraId="0BB609C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8AFD4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722976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164C3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526.477,00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3779E8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528.477,00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F083BE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243.113,42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EF485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46,00</w:t>
            </w:r>
          </w:p>
        </w:tc>
      </w:tr>
      <w:tr w:rsidR="00DF666C" w:rsidRPr="00812B45" w14:paraId="6FE8513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A182D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C25356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7E1B8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2F256C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5F87A4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243.113,42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78733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61299F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80246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500C46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7B867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2E2AEB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D56803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42.749,55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82C6D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47,50</w:t>
            </w:r>
          </w:p>
        </w:tc>
      </w:tr>
      <w:tr w:rsidR="00DF666C" w:rsidRPr="00812B45" w14:paraId="232485E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2A9889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CEA36B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040E75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4F8A41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1BAEC6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42.749,55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B0B14A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CDA2A6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B3238D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1174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0BBCAA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MATERIJALNI RASHODI JAVNE UPRAVE I ADMINISTRACIJE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F5B33A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832.827,00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8D866B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797.827,00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0E9D31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356.953,65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55444A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44,74</w:t>
            </w:r>
          </w:p>
        </w:tc>
      </w:tr>
      <w:tr w:rsidR="00DF666C" w:rsidRPr="00812B45" w14:paraId="16A1B63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899C80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A117401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E9B6BC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ADMINISTRATIVNI I REŽIJSKI TROŠKOVI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B82131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67.820,00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823783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67.820,00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3C73FB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18.079,82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DE49E8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26,66</w:t>
            </w:r>
          </w:p>
        </w:tc>
      </w:tr>
      <w:tr w:rsidR="00DF666C" w:rsidRPr="00812B45" w14:paraId="452C52D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4D7754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BA175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67.820,00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61DCDC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67.820,00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06B2F9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18.079,82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0DA2D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26,66</w:t>
            </w:r>
          </w:p>
        </w:tc>
      </w:tr>
      <w:tr w:rsidR="00DF666C" w:rsidRPr="00812B45" w14:paraId="097A8D8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73E84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9A3A57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0EC73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47.250,00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FFDDA7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47.250,00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8B3756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17.787,82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ACC12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37,65</w:t>
            </w:r>
          </w:p>
        </w:tc>
      </w:tr>
      <w:tr w:rsidR="00DF666C" w:rsidRPr="00812B45" w14:paraId="0B3F721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94026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22E0B0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69056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701D4F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C54657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5.306,25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C48C1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F7E8E1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08185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D99DE5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F2FC8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ECDBF8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63854C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240,00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19813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1A387B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1DFF4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AD6B7B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536D9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D9FAF2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20ED2F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10.012,45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C0344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605C11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9AB9E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FDB53E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2F5FA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0743D5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661FFA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1.279,50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98B93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85CC5F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CCF72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33279B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Članarine i norme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75616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C26EED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CA62F1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949,62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6A200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9BF0B4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A22E7B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81F919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E207C2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13.270,00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F48F15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13.270,00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C6051F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292,00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635D1D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2,20</w:t>
            </w:r>
          </w:p>
        </w:tc>
      </w:tr>
      <w:tr w:rsidR="00DF666C" w:rsidRPr="00812B45" w14:paraId="6E3C1B5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20802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3721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6E13E7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2572E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9B6F44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AC6C74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292,00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D8979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E0832D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2F1241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80206E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0CEC9F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7.300,00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827F07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7.300,00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F40BAE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14E25A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2D126D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92550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A117402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7D4532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SLUŽBENA PUTOVANJA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78774D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46.487,00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29AE66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46.487,00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B85C60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14.044,18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0AAE6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30,21</w:t>
            </w:r>
          </w:p>
        </w:tc>
      </w:tr>
      <w:tr w:rsidR="00DF666C" w:rsidRPr="00812B45" w14:paraId="08940E2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CCBF14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F31AD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46.487,00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75A585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46.487,00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FFCDDF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14.044,18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DB77E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30,21</w:t>
            </w:r>
          </w:p>
        </w:tc>
      </w:tr>
      <w:tr w:rsidR="00DF666C" w:rsidRPr="00812B45" w14:paraId="4BEBCB8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F0705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D13C3C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4B80C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46.487,00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D97AB4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46.487,00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E91C47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14.044,18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2AD9A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30,21</w:t>
            </w:r>
          </w:p>
        </w:tc>
      </w:tr>
      <w:tr w:rsidR="00DF666C" w:rsidRPr="00812B45" w14:paraId="0323A83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EB01C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lastRenderedPageBreak/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5B0416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C9EDE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EB8767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5A5418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12.514,96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D03F9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A59548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9F9409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A2EB47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CCD6BF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FB3EF9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4FB86A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210,00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069150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5A214E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00CEA2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A80BB7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za rad predstavničkih i izvršnih tijela, povjerenstava i slično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7A43BB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292B40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110D89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1.319,22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E5107B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25070A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608D3C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A117403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BB289A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ADMINISTRATIVNE I INTELEKTUALNE USLUGE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B56F91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718.520,00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29F077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683.520,00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9EEB39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324.829,65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56D047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47,52</w:t>
            </w:r>
          </w:p>
        </w:tc>
      </w:tr>
      <w:tr w:rsidR="00DF666C" w:rsidRPr="00812B45" w14:paraId="73A9E74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2FF0F2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DF4825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718.520,00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8391F2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683.520,00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26D8D4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324.829,65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D1189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47,52</w:t>
            </w:r>
          </w:p>
        </w:tc>
      </w:tr>
      <w:tr w:rsidR="00DF666C" w:rsidRPr="00812B45" w14:paraId="7EE7372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1A30A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FC9A12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3751B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718.520,00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647CF7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683.520,00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BEE382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324.829,65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EC438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47,52</w:t>
            </w:r>
          </w:p>
        </w:tc>
      </w:tr>
      <w:tr w:rsidR="00DF666C" w:rsidRPr="00812B45" w14:paraId="7C80615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3AE9D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A28E87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6A180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727E05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FD72F3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5.408,20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3C471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9393C6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246AC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4222CE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20E85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F7D3BD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26CE3A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141,80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67050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944B3D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CE36B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91616D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76584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A26259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47BE9D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309.444,91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C7BA5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5CDAAD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BB4DC5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4767C4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za rad predstavničkih i izvršnih tijela, povjerenstava i slično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08B8FB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515D92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2381C9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9.074,64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DAE610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E79579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204E8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871690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D6550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687FB0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9B70CF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265,56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7876F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033859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21547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9B1CCD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0D3B9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7B4CB8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DF0259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494,54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DF43A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DB439C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398812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1175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C9F1E0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FINANCIJSKI RASHODI GRADSKE UPRAVE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F4F62C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793.126,37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38E737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785.516,37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AF18FE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435.425,26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0295BD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55,43</w:t>
            </w:r>
          </w:p>
        </w:tc>
      </w:tr>
      <w:tr w:rsidR="00DF666C" w:rsidRPr="00812B45" w14:paraId="7E0FB37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619E48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A117501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A62042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OTPLATA KAMATA PO KREDITIMA I ZAJMOVIMA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D476EC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264.969,00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87234E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264.969,00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064E6A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91.757,42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9F2436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34,63</w:t>
            </w:r>
          </w:p>
        </w:tc>
      </w:tr>
      <w:tr w:rsidR="00DF666C" w:rsidRPr="00812B45" w14:paraId="1D10155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B656E5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46045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264.969,00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221ABE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264.969,00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0CC105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91.757,42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9B8A2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34,63</w:t>
            </w:r>
          </w:p>
        </w:tc>
      </w:tr>
      <w:tr w:rsidR="00DF666C" w:rsidRPr="00812B45" w14:paraId="1F13F44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0FB1A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E1E2D1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B5207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264.969,00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DAACC1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264.969,00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C64994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91.757,42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58E34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34,63</w:t>
            </w:r>
          </w:p>
        </w:tc>
      </w:tr>
      <w:tr w:rsidR="00DF666C" w:rsidRPr="00812B45" w14:paraId="5E14EC0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B8E5D2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3423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F99289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Kamate za primljene kredite i zajmove od kreditnih i ostalih financijskih institucija izvan javnog s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1B801C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B28002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89BF85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91.757,42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292355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9CFB5A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3AF7C7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A117502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E46DCB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SUBVENCIONIRANJE KAMATA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F8E192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3.240,00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96770E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3.240,00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0639DF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558,44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8B1031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17,24</w:t>
            </w:r>
          </w:p>
        </w:tc>
      </w:tr>
      <w:tr w:rsidR="00DF666C" w:rsidRPr="00812B45" w14:paraId="1304F28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078F25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F65E5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3.240,00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88EA5F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3.240,00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381FDE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558,44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F736F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17,24</w:t>
            </w:r>
          </w:p>
        </w:tc>
      </w:tr>
      <w:tr w:rsidR="00DF666C" w:rsidRPr="00812B45" w14:paraId="13B2C81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FDA145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C4B36E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C85377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3.240,00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DACE4D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3.240,00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CD49A9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558,44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33BAEE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17,24</w:t>
            </w:r>
          </w:p>
        </w:tc>
      </w:tr>
      <w:tr w:rsidR="00DF666C" w:rsidRPr="00812B45" w14:paraId="0DDB829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B2D5D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3721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3C2C83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87AC6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9EE2E7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179111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558,44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90E62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C32FDA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92D11A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A117503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10AFBC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OSTALI FINANCIJSKI RASHODI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D68C48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231.277,37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74919D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223.667,37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A71CF1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74.905,82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B22416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33,49</w:t>
            </w:r>
          </w:p>
        </w:tc>
      </w:tr>
      <w:tr w:rsidR="00DF666C" w:rsidRPr="00812B45" w14:paraId="16FDAFB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B3AD52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10040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226.179,13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0771F5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218.569,13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4FA193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69.807,58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A4EBF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31,94</w:t>
            </w:r>
          </w:p>
        </w:tc>
      </w:tr>
      <w:tr w:rsidR="00DF666C" w:rsidRPr="00812B45" w14:paraId="39D0BA6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4B97F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810A77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F5021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226.179,13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F5E8E1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218.569,13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97ED33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69.807,58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7AA9C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31,94</w:t>
            </w:r>
          </w:p>
        </w:tc>
      </w:tr>
      <w:tr w:rsidR="00DF666C" w:rsidRPr="00812B45" w14:paraId="2BA0DC5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8B92E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08E819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0DDB5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CA3700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50D2F2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44.963,81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D5F18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BFE111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326DF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AB2887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28D80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FF445E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929B19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8DBFA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3D73E7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E21AF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930279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6C248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AC2F46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426588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24.840,62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1EEF8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B41B5F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3845F5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4.1.4 Tekuće pomoći iz državnog proračuna-preneseni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849FC4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5.098,24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95FCC5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5.098,24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B2F074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5.098,24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6385C8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812B45" w14:paraId="5D594A2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EF0DF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7F8786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2FEAE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5.098,24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5441F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5.098,24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2737F9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5.098,24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F29C0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100,00</w:t>
            </w:r>
          </w:p>
        </w:tc>
      </w:tr>
      <w:tr w:rsidR="00DF666C" w:rsidRPr="00812B45" w14:paraId="779461F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7FAE0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E447B9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4728E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8F8EAD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0568B3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5.098,24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282EB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CAF365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27F31E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A117504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4A91CA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SUBVENCIJA CASH POOLA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6BC973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287.000,00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C03134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287.000,00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D08020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268.203,58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743BCC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93,45</w:t>
            </w:r>
          </w:p>
        </w:tc>
      </w:tr>
      <w:tr w:rsidR="00DF666C" w:rsidRPr="00812B45" w14:paraId="30C310B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8C4FCE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27EF0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287.000,00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F09E51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287.000,00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9A58AE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268.203,58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CD9B1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93,45</w:t>
            </w:r>
          </w:p>
        </w:tc>
      </w:tr>
      <w:tr w:rsidR="00DF666C" w:rsidRPr="00812B45" w14:paraId="73CFACA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658DE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101CB0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D7C6C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287.000,00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CF0BED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287.000,00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AD5369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268.203,58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9AF5A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93,45</w:t>
            </w:r>
          </w:p>
        </w:tc>
      </w:tr>
      <w:tr w:rsidR="00DF666C" w:rsidRPr="00812B45" w14:paraId="2A285FA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1ECB4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3512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569F39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Subvencije trgovačkim društvima u javnom sektoru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B368B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9C4E69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1CE461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268.203,58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62E64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A2E1E0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9E9C75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A117505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891D16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FINANCIRANJE PROGRAMA I PROJEKATA UDRUGA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D1BA3C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6.640,00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867D69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6.640,00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29F9CD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050E35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5BB8C6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643C15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5C568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6.640,00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16F8C6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6.640,00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F69F05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36C1F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1F0DC8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0592E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BE0D33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150E5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6.640,00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1D44CD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6.640,00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894AC2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9CF1B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890325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482C7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1176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BDE7E6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OTPLATA ZAJMOVA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A4704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5.121.443,00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C74A12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5.059.543,00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157EA2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2.404.290,83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BFAE5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47,52</w:t>
            </w:r>
          </w:p>
        </w:tc>
      </w:tr>
      <w:tr w:rsidR="00DF666C" w:rsidRPr="00812B45" w14:paraId="2F918BB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EE7512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A117601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B21051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IZDATCI ZA OTPLATU ZAJMOVA GRADSKE UPRAVE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CCCCE3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3.883.443,00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810212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3.883.443,00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DD46A5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1.682.490,48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901A7D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43,32</w:t>
            </w:r>
          </w:p>
        </w:tc>
      </w:tr>
      <w:tr w:rsidR="00DF666C" w:rsidRPr="00812B45" w14:paraId="6738167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DAAFCA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AB331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3.883.443,00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9D4AC0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3.883.443,00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ED8C09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1.682.490,48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6058B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43,32</w:t>
            </w:r>
          </w:p>
        </w:tc>
      </w:tr>
      <w:tr w:rsidR="00DF666C" w:rsidRPr="00812B45" w14:paraId="01D6146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DC2664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5D9F76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Izdatci za otplatu glavnice primljenih kredita i zajmova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5F5D76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3.883.443,00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3557D3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3.883.443,00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1B13E9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1.682.490,48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7BABC4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43,32</w:t>
            </w:r>
          </w:p>
        </w:tc>
      </w:tr>
      <w:tr w:rsidR="00DF666C" w:rsidRPr="00812B45" w14:paraId="3E468C5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CD9DC7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5443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CEB45F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Otplata glavnice primljenih kredita od tuzemnih kreditnih institucija izvan javnog sektora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8E77D1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3B7D08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DC7F7C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1.682.490,48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B79E4A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B5486E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382AC6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A117602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71D2AE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KAPITALNE POMOĆI - OTPLATA JAMSTAVA TRGOVAČKIM DRUŠTVIMA U JAVNOM SEKTORU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504F72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1.238.000,00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A8A755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1.176.100,00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CC3C93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721.800,35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E0A470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61,37</w:t>
            </w:r>
          </w:p>
        </w:tc>
      </w:tr>
      <w:tr w:rsidR="00DF666C" w:rsidRPr="00812B45" w14:paraId="3758833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4C91DB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85093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1.238.000,00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4BF247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1.176.100,00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3E7173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721.800,35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7269F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61,37</w:t>
            </w:r>
          </w:p>
        </w:tc>
      </w:tr>
      <w:tr w:rsidR="00DF666C" w:rsidRPr="00812B45" w14:paraId="28191E3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AEEEA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70691C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13449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1.238.000,00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83BA27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1.176.100,00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2D44C8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721.800,35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88B1C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61,37</w:t>
            </w:r>
          </w:p>
        </w:tc>
      </w:tr>
      <w:tr w:rsidR="00DF666C" w:rsidRPr="00812B45" w14:paraId="5BBA4BE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A93F0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3861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5E3027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Kapitalne pomoći kreditnim i ostalim financijskim institucijama te trgovačkim društvima u javnom sek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E1BDA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F34D11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846F05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721.800,35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7E48C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D680BF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FF192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1177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974385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PRIPREME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A25FA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232.100,00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23BB79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8002C9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57.126,07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BAC6C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24,84</w:t>
            </w:r>
          </w:p>
        </w:tc>
      </w:tr>
      <w:tr w:rsidR="00DF666C" w:rsidRPr="00812B45" w14:paraId="7F58EFB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BA0F15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A117701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858010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OPĆI POSLOVI VEZANI UZ PRIPREME PROJEKATA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32D5D7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232.100,00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E68515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306252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57.126,07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DCCA81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24,84</w:t>
            </w:r>
          </w:p>
        </w:tc>
      </w:tr>
      <w:tr w:rsidR="00DF666C" w:rsidRPr="00812B45" w14:paraId="10DD296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1F1214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95E2D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232.100,00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32BB08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E20699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57.126,07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7F75F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24,84</w:t>
            </w:r>
          </w:p>
        </w:tc>
      </w:tr>
      <w:tr w:rsidR="00DF666C" w:rsidRPr="00812B45" w14:paraId="09CE65F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88F48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419E92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11B47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61.100,00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F45F1E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62.350,00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95E2A9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34.984,66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94F6D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56,11</w:t>
            </w:r>
          </w:p>
        </w:tc>
      </w:tr>
      <w:tr w:rsidR="00DF666C" w:rsidRPr="00812B45" w14:paraId="1846337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2B19C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689186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7AD05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6982D3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70A8D7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5.240,31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E2C25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25680F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31F89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01A527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DB172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C14A85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F8AAB4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3.667,18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DAB4C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4104EB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9EB74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2E940E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6BEDA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C88225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D99356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26.077,17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A257D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B46215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0A7744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324A66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0118D5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C6767F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60B6AA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6.540,00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F0699C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43,60</w:t>
            </w:r>
          </w:p>
        </w:tc>
      </w:tr>
      <w:tr w:rsidR="00DF666C" w:rsidRPr="00812B45" w14:paraId="45D69BC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C7ABDD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3662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BD268E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Kapitalne pomoći proračunskim korisnicima drugih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2103B4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3BF750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2F8692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6.540,00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EE6C31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9AF55E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23E78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D76210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DCD99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26.000,00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E9522F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26.000,00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A6C44A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91FD4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06E662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67E699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lastRenderedPageBreak/>
              <w:t>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AA578F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91E243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45F802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96.650,00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EC4713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15.601,41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1395B4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16,14</w:t>
            </w:r>
          </w:p>
        </w:tc>
      </w:tr>
      <w:tr w:rsidR="00DF666C" w:rsidRPr="00812B45" w14:paraId="7BA30BE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5230C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4126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A25FBC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Ostala nematerijalna imovina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38596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2CA48E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55C0EF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15.601,41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B6673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FF841C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90DD74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30941A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5292CC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7A7276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29F904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E6EE94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388C2D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2013CC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1178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4864A7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EU PROJEKTI U PRIPREMI, PROVEDBI I EVALUACIJI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EE3370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739.993,00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DC20CA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742.093,00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86C8D6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25.257,05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77A8D3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3,40</w:t>
            </w:r>
          </w:p>
        </w:tc>
      </w:tr>
      <w:tr w:rsidR="00DF666C" w:rsidRPr="00812B45" w14:paraId="4BDDA09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0A8552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K117811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4D6995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Kapitalni projekt: Obzor Europa ref.br. 101079948 - EHHUR-HORIZON-MISS-2021-NEB-01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7C5B45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185.700,00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6A3433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185.700,00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056933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6.968,82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45B411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3,75</w:t>
            </w:r>
          </w:p>
        </w:tc>
      </w:tr>
      <w:tr w:rsidR="00DF666C" w:rsidRPr="00812B45" w14:paraId="0748C81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067B84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614237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185.700,00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DA1C9F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185.700,00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2CD45D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6.968,82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7FC5B5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3,75</w:t>
            </w:r>
          </w:p>
        </w:tc>
      </w:tr>
      <w:tr w:rsidR="00DF666C" w:rsidRPr="00812B45" w14:paraId="4724B03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31BA2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4BF5E2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8C054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14.200,00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2B2C84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14.200,00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FBA766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6.655,05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5D3E1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46,87</w:t>
            </w:r>
          </w:p>
        </w:tc>
      </w:tr>
      <w:tr w:rsidR="00DF666C" w:rsidRPr="00812B45" w14:paraId="7BB9207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88BAA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96D1A2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91AF5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501C1D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F76A93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5.712,49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46F88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BD078B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81E813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550FA7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EA5AA5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48539F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60D17C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942,56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F5570A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95176C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B3AC1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2DED81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15828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63CBB5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2EC246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313,77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3DE39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3,92</w:t>
            </w:r>
          </w:p>
        </w:tc>
      </w:tr>
      <w:tr w:rsidR="00DF666C" w:rsidRPr="00812B45" w14:paraId="168A6DF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4625A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3299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F1F597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B76C4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7C13E3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B7D028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313,77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D6A52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742ED0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A930F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0C828D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D42B1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33.500,00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B85901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33.500,00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DF54C1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75261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653ACF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D8B6FD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94D9C1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168E45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00B840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4D454B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0C2A57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F2C7A1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320341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K117814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57A0E9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Kapitalni projekt: REKONSTRUKCIJA ZGRADE I DVORIŠTA NOVOG SAMOSTANA SV.KRIŽA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68ED3A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05B9AC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54E3CC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57D9E3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7F3112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8551F8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A716B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91E7B4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16C8A7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07F29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FDA52F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2E6E8A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F7736F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B8375D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D4CC57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53F886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161613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4581D4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5AEAAF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E1DDF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C0DE9F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CD62F6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E6625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96F72B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3679C3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8E17E2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DB1FF5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09D0CD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40246F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669F1D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AC832B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39187E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116F76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91D8EB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DF8148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139A05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EE5BFF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D4DA66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6F507F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14087E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3AB2AC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893BC3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6A7D01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892922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F03465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K117815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BAF6ED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Kapitalni projekt: CREATEGREEN HR-RS00158 Interreg HR-SR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43C477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364.675,00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78F32E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364.675,00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BA1372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2CE1F4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494184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9FEA8B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9AF1D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54.750,00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83D510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54.750,00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35B282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2138F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1D5A1B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752C5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A340FA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A495D0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8.625,00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B82837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8.625,00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8FAA01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DB36E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65D826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A8ED7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AAB238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7FEE4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1.950,00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0E5F98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1.950,00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1A1BB8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A418F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0488CA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C61AE9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A73E7F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B97CEE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44.175,00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9E8F5F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44.175,00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92FF4C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FCEEC3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ACFF1D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A482BE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C8D27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216.825,00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C4037F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216.825,00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6AFD2D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39B48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E1F8F0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7CB70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98702E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88277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15E291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45B27A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0E0D4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523468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BE77D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507BEB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2CE70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7.200,00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6A88C6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7.200,00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B1F2B8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D69BC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2862DF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554D6E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2C5F29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EF7DF4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175.125,00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63C58D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175.125,00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428171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10B1DE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C07201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09EEFF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67D0D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93.100,00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5C364E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93.100,00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401DBF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6140F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5D1111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663D8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553994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2CBAF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14.375,00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60E9FE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14.375,00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A1A386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F2206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99ACCD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896FC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391152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E480E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4.125,00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C323B8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4.125,00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E229A2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80005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380031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B16B3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B6BC4C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69A47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74.600,00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FD6773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74.600,00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1A75B1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5EFF9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42C0F9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103953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K117816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181707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Kapitalni projekt: RE-PUBLIC SPACES CE0200517 Interreg CE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DC3A81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20.200,00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614831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20.400,00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BF642E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2.128,38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17081B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10,43</w:t>
            </w:r>
          </w:p>
        </w:tc>
      </w:tr>
      <w:tr w:rsidR="00DF666C" w:rsidRPr="00812B45" w14:paraId="6840C2C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95EAE6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54A49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3.100,00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A3C120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D8C34B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933,18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D0184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28,28</w:t>
            </w:r>
          </w:p>
        </w:tc>
      </w:tr>
      <w:tr w:rsidR="00DF666C" w:rsidRPr="00812B45" w14:paraId="621E2CE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7DE5E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3E88D1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7915C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F45412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EE0F7B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8C081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D6F3FC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AD3A4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2A1EE5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41680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D41C2D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EDD9A0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933,18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6C225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58,32</w:t>
            </w:r>
          </w:p>
        </w:tc>
      </w:tr>
      <w:tr w:rsidR="00DF666C" w:rsidRPr="00812B45" w14:paraId="2F12749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EF522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B302C6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23B9F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FA2171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85BB4F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933,18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39BCF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FB809D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210B00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53E0C8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87481E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1.200,00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8A9088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1.200,00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7B851E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52AA2E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B3A0FE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25DCD4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99E12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15.700,00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15FA1B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15.700,00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CCC79D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1.195,20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6B376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7,61</w:t>
            </w:r>
          </w:p>
        </w:tc>
      </w:tr>
      <w:tr w:rsidR="00DF666C" w:rsidRPr="00812B45" w14:paraId="3BC1F12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814A2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406218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40A81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D7D136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25D63B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C6C6B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3268B0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4E735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EAB8D3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559B8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5.200,00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D3C390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5.200,00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A6470B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1.195,20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4639D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22,98</w:t>
            </w:r>
          </w:p>
        </w:tc>
      </w:tr>
      <w:tr w:rsidR="00DF666C" w:rsidRPr="00812B45" w14:paraId="12AFC8E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B0912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8BCE6B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ED10F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EB0BCE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D4CD13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1.195,20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026A2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10754C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CBAA16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ECFC13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333528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2F2348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0D5E1F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84A2F5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E04BBE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14C424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596FAB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C1D8B1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1.400,00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46E8D5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030DFC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3B06CC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A9E0D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E227F7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81451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64427B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FB3B52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3A4D3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19DBBF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4AD50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BDC591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52D3D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795F56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EF4A53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733AA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8F3F5D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B40950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7A2CEB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BE0344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341F7F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4D34BE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912953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2E9E19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22BFBA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T117806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C62CDE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Tekući projekt: "CITIES@HEART" C@H 1678287017 URBACT IV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581D74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30.518,00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12CC01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32.418,00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CD32C5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13.973,75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C59FA7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43,10</w:t>
            </w:r>
          </w:p>
        </w:tc>
      </w:tr>
      <w:tr w:rsidR="00DF666C" w:rsidRPr="00812B45" w14:paraId="0774FA5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181746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5BF6A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3.738,00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913217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3.788,00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DF7AB2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2.213,48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6E81C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58,43</w:t>
            </w:r>
          </w:p>
        </w:tc>
      </w:tr>
      <w:tr w:rsidR="00DF666C" w:rsidRPr="00812B45" w14:paraId="0BDB69C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B3E58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978FA7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2D92F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828,00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C6AF25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878,00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DDF64F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855,97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32545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97,49</w:t>
            </w:r>
          </w:p>
        </w:tc>
      </w:tr>
      <w:tr w:rsidR="00DF666C" w:rsidRPr="00812B45" w14:paraId="3588BDF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76942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F1F266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108C0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AD940E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B9D00D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734,74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36272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87822B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9ED5CF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2134EB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9BF68B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F20409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359EB9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121,23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BAFF5D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2CDE1A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D86AA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081180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84CD8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2.710,00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8CE1C0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2.710,00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615D37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1.179,56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5D77E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43,53</w:t>
            </w:r>
          </w:p>
        </w:tc>
      </w:tr>
      <w:tr w:rsidR="00DF666C" w:rsidRPr="00812B45" w14:paraId="59634F5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56FD4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73EF09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A1D23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F0A424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79D5D6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1.179,56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1540C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E04201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1E77AC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85EB4C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44B34B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432A10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557909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177,95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B53843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88,98</w:t>
            </w:r>
          </w:p>
        </w:tc>
      </w:tr>
      <w:tr w:rsidR="00DF666C" w:rsidRPr="00812B45" w14:paraId="68E944B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5145E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BF3F73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Tekuće pomoći unutar općeg proračuna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5F4D8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82DDA0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212424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177,95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8510F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10B4A8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7FD66D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5FF77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15.540,00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FA464A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17.390,00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0B5E96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11.760,27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C8F27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67,63</w:t>
            </w:r>
          </w:p>
        </w:tc>
      </w:tr>
      <w:tr w:rsidR="00DF666C" w:rsidRPr="00812B45" w14:paraId="610AD3C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35E6F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3EA831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B4291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4.250,00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899AE2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5.100,00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ABBC51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3.423,87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8608C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67,13</w:t>
            </w:r>
          </w:p>
        </w:tc>
      </w:tr>
      <w:tr w:rsidR="00DF666C" w:rsidRPr="00812B45" w14:paraId="4BF8DB8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6BDA0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F97283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EF77E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1D8180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A1FDF4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2.938,95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C65D5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52AB29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50AB7F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740441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781EE0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E94F55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3957F1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484,92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939B03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EE5DF2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11CE3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021679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8F70C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10.490,00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5E7791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11.490,00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C1D0A5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7.624,62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22CB8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66,36</w:t>
            </w:r>
          </w:p>
        </w:tc>
      </w:tr>
      <w:tr w:rsidR="00DF666C" w:rsidRPr="00812B45" w14:paraId="5E5AEE3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AF3D3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lastRenderedPageBreak/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4CCB44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2D22A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A97E54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043582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3.679,53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9A23C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45794B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72B92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9361E4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3569F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82EAAC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159845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3.945,09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37738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EC2CC7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EF079A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A772E3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933EEA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858842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6D3423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711,78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1A0BEC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88,97</w:t>
            </w:r>
          </w:p>
        </w:tc>
      </w:tr>
      <w:tr w:rsidR="00DF666C" w:rsidRPr="00812B45" w14:paraId="7A24343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2B406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052B8B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Tekuće pomoći unutar općeg proračuna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8408C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451E07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41DD89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711,78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0BDCD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41BFEF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9F3210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4.6. Tekuće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F46F2A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11.240,00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FD85DE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11.240,00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A96D08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6CA25E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01D630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11BFA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0F1FC5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69DEC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9.740,00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E9393D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9.740,00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E9A7C8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A7817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DF19DB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26DE0D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C582A6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D60243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C590CB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F48D88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8A7F1B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2979AA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93BC52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5073CE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1B99FE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937226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32E9A1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DDA165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885B47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D143E7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T117807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CAC967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Tekući projekt: GREENPATH CE0200886 Interreg CE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414772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68.900,00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02B973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68.900,00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354EB7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2.186,10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BDA80A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3,17</w:t>
            </w:r>
          </w:p>
        </w:tc>
      </w:tr>
      <w:tr w:rsidR="00DF666C" w:rsidRPr="00812B45" w14:paraId="4AD5DAC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C6955D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0E97F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6.050,00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AE95C9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6.050,00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591CF9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327,91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D6C1C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5,42</w:t>
            </w:r>
          </w:p>
        </w:tc>
      </w:tr>
      <w:tr w:rsidR="00DF666C" w:rsidRPr="00812B45" w14:paraId="7129C68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3696C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E440B2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6C47A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C05E13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89E6F2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1BC38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AC3528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B1D56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354984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6296B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43BAEF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0B2EE3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327,91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69F40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5,96</w:t>
            </w:r>
          </w:p>
        </w:tc>
      </w:tr>
      <w:tr w:rsidR="00DF666C" w:rsidRPr="00812B45" w14:paraId="7E76CCA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43239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4BA655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CEF85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8195EB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052A4A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327,91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82D01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3F5B02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E957CD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E2B55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56.800,00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F53D32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56.800,00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DD74A8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1.858,19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52864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3,27</w:t>
            </w:r>
          </w:p>
        </w:tc>
      </w:tr>
      <w:tr w:rsidR="00DF666C" w:rsidRPr="00812B45" w14:paraId="00F5F85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738CA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2E7BD4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54579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2.800,00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1B1ABD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2.800,00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81A9C3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E8CC6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931164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43E2A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25C5AA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0F4AA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54.000,00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1B0D90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54.000,00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8825D3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1.858,19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3E32D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3,44</w:t>
            </w:r>
          </w:p>
        </w:tc>
      </w:tr>
      <w:tr w:rsidR="00DF666C" w:rsidRPr="00812B45" w14:paraId="5BAD01E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2FA5A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DF238E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7CE15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1DD72A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784B61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1.858,19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4AF53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56935B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730235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4.6. Tekuće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CC786B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6.050,00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D87B50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6.050,00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A37CCB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9B665B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8E351F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3F4AB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722D52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59191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B25010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A4D8F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250FF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1B31E3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CBA67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6BE6FE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D906F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ECA46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36B83C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ABD91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E3C046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F9C0BC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1179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07D010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INTEGRIRANA TERITORIJALNA ULAGANJA - ITU TEHNIČKA POMOĆ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69C4BD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217.070,00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515839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217.070,00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565281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85.678,17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4BEFEA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39,47</w:t>
            </w:r>
          </w:p>
        </w:tc>
      </w:tr>
      <w:tr w:rsidR="00DF666C" w:rsidRPr="00812B45" w14:paraId="0F731B0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F8235B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T117901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1548EB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Tekući projekt: ITU TEHNIČKA POMOĆ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3F3000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185.846,00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C5503C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185.846,00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47DDC9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61.091,30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B83EEF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32,87</w:t>
            </w:r>
          </w:p>
        </w:tc>
      </w:tr>
      <w:tr w:rsidR="00DF666C" w:rsidRPr="00812B45" w14:paraId="26A41CE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DDF9B5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57A90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27.914,50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BFD645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27.914,50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3001B4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9.163,62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2438C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32,83</w:t>
            </w:r>
          </w:p>
        </w:tc>
      </w:tr>
      <w:tr w:rsidR="00DF666C" w:rsidRPr="00812B45" w14:paraId="6C11491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F5307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950422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07C47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22.172,50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008E1C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22.172,50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FCB1D8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9.028,12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39D79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40,72</w:t>
            </w:r>
          </w:p>
        </w:tc>
      </w:tr>
      <w:tr w:rsidR="00DF666C" w:rsidRPr="00812B45" w14:paraId="0443281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2D29B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5A6BDE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CF3D9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17A0C4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2355AD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7.382,51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EB485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8AFC03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650BB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27E2DE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B42EB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47111F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0CB791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427,50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F135F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EBD2F2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96E9B8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351932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B87752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6A6D45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92C6EF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1.218,11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8A9A21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2AD3D9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C6548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5A6118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FAD79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5.742,00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82C644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5.742,00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A102E7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135,50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D3854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2,36</w:t>
            </w:r>
          </w:p>
        </w:tc>
      </w:tr>
      <w:tr w:rsidR="00DF666C" w:rsidRPr="00812B45" w14:paraId="369081F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210EF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E48FC2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FDD11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44A207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ACB496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37,04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CC7AD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C07CE2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0D692A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2C429A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A7E5BC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C93F46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312F63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98,46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97C990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9E1BFF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27D815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4.6. Tekuće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3D8D80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157.931,50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0E364B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157.931,50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E9BD62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51.927,68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B74C62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32,88</w:t>
            </w:r>
          </w:p>
        </w:tc>
      </w:tr>
      <w:tr w:rsidR="00DF666C" w:rsidRPr="00812B45" w14:paraId="2E4D3E8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8E812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9FDC34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3A772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125.448,50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8F9072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125.448,50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493442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51.159,31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AB14E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40,78</w:t>
            </w:r>
          </w:p>
        </w:tc>
      </w:tr>
      <w:tr w:rsidR="00DF666C" w:rsidRPr="00812B45" w14:paraId="22F297B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658B4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69C02E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27F39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9B7DC7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D9286F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41.834,21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4FBC2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855C4F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B1FB2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9FCD43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65518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0F4F63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0967DE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2.422,50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693CF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C11397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D716E9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3ACD8F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90D7A5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51A3A7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A40996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6.902,60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B49DF8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C247E7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D5D0D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4B9765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FD9DD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32.483,00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19DA18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32.483,00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74A1F5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768,37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A0428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2,37</w:t>
            </w:r>
          </w:p>
        </w:tc>
      </w:tr>
      <w:tr w:rsidR="00DF666C" w:rsidRPr="00812B45" w14:paraId="58937D2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159EF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B81030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5D5F4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C1D3B2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873138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209,83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C0B2A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49B195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D340C2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0C2B7E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91668F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BC6C21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31018A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558,54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B8EE95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EEDAC9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D2894F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T117902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8E7D0E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Tekući projekt: STRATEGIJA RAZVOJA URBANOG PODRUČJA I PROVEDBA ITU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046DE0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31.224,00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9C17D4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31.224,00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EEFDD7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24.586,87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31104B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78,74</w:t>
            </w:r>
          </w:p>
        </w:tc>
      </w:tr>
      <w:tr w:rsidR="00DF666C" w:rsidRPr="00812B45" w14:paraId="79548E1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F027F0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D04AD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10.325,00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AD5153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10.325,00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B9CC94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3.688,05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E1CBC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35,72</w:t>
            </w:r>
          </w:p>
        </w:tc>
      </w:tr>
      <w:tr w:rsidR="00DF666C" w:rsidRPr="00812B45" w14:paraId="5E019C8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DB72D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CD1EA1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0E467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10.325,00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B2932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10.325,00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FC4416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3.688,05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0D8DB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35,72</w:t>
            </w:r>
          </w:p>
        </w:tc>
      </w:tr>
      <w:tr w:rsidR="00DF666C" w:rsidRPr="00812B45" w14:paraId="2356EDA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DE25E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B61FB3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EF729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50B6C6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24BC1E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3.688,05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5AA41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ED3B8B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8E75EC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4.6. Tekuće pomoći temeljem prijenos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F2BECF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20.899,00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32E45B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20.899,00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135B86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20.898,82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4F10ED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812B45" w14:paraId="3FE8E98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61C6B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111B8A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E55B1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20.899,00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CE3A62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20.899,00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46A974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20.898,82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3AB97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100,00</w:t>
            </w:r>
          </w:p>
        </w:tc>
      </w:tr>
      <w:tr w:rsidR="00DF666C" w:rsidRPr="00812B45" w14:paraId="33BEA20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5308A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D80B6A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EB19E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F4D7D7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AD35A8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20.898,82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44E98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4533F4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35AA7C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1180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7E46BB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INTEGRIRANA TERITORIJALNA ULAGANJA - ITU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10447A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2.831.065,00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C3ECB0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2.831.065,00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FFEDBA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1.431.018,10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F3E4E6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50,55</w:t>
            </w:r>
          </w:p>
        </w:tc>
      </w:tr>
      <w:tr w:rsidR="00DF666C" w:rsidRPr="00812B45" w14:paraId="6CBC2FB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8B0647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K118002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20BB80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Kapitalni projekt: IT park Osijek K.K.03.1.2.17.0001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69F82E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1.304.465,00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06D2DF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1.304.465,00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788F4A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1.304.462,02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C1DC28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812B45" w14:paraId="38CD582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A7FAA0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AA452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1.100.600,00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52CB48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1.100.600,00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F15749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1.100.597,02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26490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812B45" w14:paraId="729D295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8BBC79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6E54D5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5D3E54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1.100.600,00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D0EDDB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1.100.600,00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E5D372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1.100.597,02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919ECC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100,00</w:t>
            </w:r>
          </w:p>
        </w:tc>
      </w:tr>
      <w:tr w:rsidR="00DF666C" w:rsidRPr="00812B45" w14:paraId="65272BB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47DE7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A2EA92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1B941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C0DBB5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D8787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1.100.597,02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91EC6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8C73AE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AC4244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4.1.3 Fond za sufinanciranje provedbe EU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B1999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203.865,00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55E9DE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203.865,00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9DCBBE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203.865,00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205E1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812B45" w14:paraId="380C6A4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E2C7F5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C1F413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615D5C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203.865,00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EB7750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203.865,00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F128FC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203.865,00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6236CA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100,00</w:t>
            </w:r>
          </w:p>
        </w:tc>
      </w:tr>
      <w:tr w:rsidR="00DF666C" w:rsidRPr="00812B45" w14:paraId="1C49C84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5632A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8E2437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428C9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31923D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6811A3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203.865,00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D8914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063BB4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594247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K118004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F48455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Kapitalni projekt: CENTAR ZA POSJETITELJE TVRĐA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29A1A5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126.600,00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CF04FD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126.600,00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A34EB9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126.556,08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B3DE41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99,97</w:t>
            </w:r>
          </w:p>
        </w:tc>
      </w:tr>
      <w:tr w:rsidR="00DF666C" w:rsidRPr="00812B45" w14:paraId="538DBD2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D13FE0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05936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126.600,00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7F4EB7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126.600,00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9F97F7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126.556,08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9C705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99,97</w:t>
            </w:r>
          </w:p>
        </w:tc>
      </w:tr>
      <w:tr w:rsidR="00DF666C" w:rsidRPr="00812B45" w14:paraId="27A569C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F9E400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50B5BF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FD392F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126.600,00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2B9897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126.600,00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2DB402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126.556,08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038A1D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99,97</w:t>
            </w:r>
          </w:p>
        </w:tc>
      </w:tr>
      <w:tr w:rsidR="00DF666C" w:rsidRPr="00812B45" w14:paraId="7E428B7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D7EBB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97B491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B0B1C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AA0193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AF5617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126.556,08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A8514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F118E5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9ED7EC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K118007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7250EE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Kapitalni projekt: BICIKLISTIČKE STAZE GRADA OSIJEKA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3BA7F4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800.000,00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4B09C5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800.000,00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66A39C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4384DE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5F3283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F8F011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28B20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041BF7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5BB9D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F50CA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3F833E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C5A1BF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7EEF09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490133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63D05D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E159DB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E50271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96B91A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3EC3EF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389B5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BAB499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532230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76BE3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0747A6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EBEA4E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lastRenderedPageBreak/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2CA175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DEDB55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35219C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FB2CA7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90E30D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3B7AF7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F879FC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10A36A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FE004C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0242B2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698170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DAF4BF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8D47A1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A5BE3C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23DF79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E508C2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31DEA2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DAD555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06DD61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902020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K118008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D154C9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Kapitalni projekt: SPORTSKO-REKREACIJSKA INFRASTRUKTURA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527382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CA23C7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6F5495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B0C42D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34EF2F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0BB77A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EA94E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C5ED5E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D4072F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8772E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505AE4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6CB9D4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C5EC6A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AF7BE2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D477F1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AE37EC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483880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9D245B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5FB0BA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FA817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745D23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C9DE72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B9FAA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D10703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2CA58C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7BC7A1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4A4E69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170.000,00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52E8FE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170.000,00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653B6D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49902E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28A5BF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AADDF3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K118009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B586C9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Kapitalni projekt: UREĐENJE SREDIŠTA GRADA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A4B88A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EC5F1F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AE06A4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E59B53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867630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0F61FA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28B06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D04CA8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BDB0FE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FD45B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3746B3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14FDC0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FBA32B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537AB4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3B1DF9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9DB6AD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19D87E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892CC5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440CCF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048A0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A302E6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56FC7B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4D326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841C77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2B51CD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921112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49C720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0CEE3A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C00ACE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0F6D47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56E9F3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E8D680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1DCF24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447022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32B72A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4D9751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F5CA07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FDEFE7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8D5BE6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AF649B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576B24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5A2C5A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08592C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F0D656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F854D6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K118010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7F71D2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Kapitalni projekt: ITU PROJEKTI U PRIPREMI I PROVEDBI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E26CFA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1F98CD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D9C028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51984E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97910B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FF8943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5B9DE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BC4CA0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7867F9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D903F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86DA67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482FFF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0A3800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B7259D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CED5EC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959DD3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78730F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FA1D32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1971C3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22117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F04F7D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CA5E03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98167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3A0B8C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E2F554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8E7E01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28D5F1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170.000,00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487171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170.000,00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D8D4CF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0CF168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38BBBD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7DD5B8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1197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20CE41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OSTALI PROJEKTI U PRIPREMI I PROVEDBI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39834D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219.760,00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12F925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219.760,00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90EE27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68.500,00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B12993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31,17</w:t>
            </w:r>
          </w:p>
        </w:tc>
      </w:tr>
      <w:tr w:rsidR="00DF666C" w:rsidRPr="00812B45" w14:paraId="7869DE0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2B265E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K119701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0FB076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Kapitalni projekt: OBNOVA KUĆE ZA ISPRAĆAJ ZA ŽIDOVSKOM GROBLJU U GORNJEM GRADU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9571F9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E64687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D08209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BD7948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3904C4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0787ED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A73AD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F8985E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9E1C3B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1DCEB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FB01CE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1CAF4B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21A0D4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C7C5AF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9BAD7C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FF5A90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E62CF1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5E9195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252429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5.2. Kapitalne donacije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D208F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CAF426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A932C4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15945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4D9930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A7DCD9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744C91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4E22EE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42EF1D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800CAB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16D301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C65603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9EA5CB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T119701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EF4BFC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Tekući projekt: RAZVOJ PAMETNIH I ODRŽIVIH RJEŠENJA I USLUGA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E6D746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79.760,00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817881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79.760,00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9CC606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68.500,00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09C047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85,88</w:t>
            </w:r>
          </w:p>
        </w:tc>
      </w:tr>
      <w:tr w:rsidR="00DF666C" w:rsidRPr="00812B45" w14:paraId="189062D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829F7C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134B3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47.960,00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838254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47.960,00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CFA575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41.100,00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F5F3A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85,70</w:t>
            </w:r>
          </w:p>
        </w:tc>
      </w:tr>
      <w:tr w:rsidR="00DF666C" w:rsidRPr="00812B45" w14:paraId="105045C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62BEB6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DF1C0F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E842CE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47.960,00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FBA7E3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47.960,00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088F2F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41.100,00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0DD2E9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85,70</w:t>
            </w:r>
          </w:p>
        </w:tc>
      </w:tr>
      <w:tr w:rsidR="00DF666C" w:rsidRPr="00812B45" w14:paraId="7537770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9263C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50A736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Instrumenti, uređaji i strojevi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FA138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0CD000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3871DC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41.100,00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8D4FB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C6EDC3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BDDD15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4.5. Kapitalne pomoći od izvanproračunskih korisnika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B5887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31.800,00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A41398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31.800,00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34923B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27.400,00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EC39B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86,16</w:t>
            </w:r>
          </w:p>
        </w:tc>
      </w:tr>
      <w:tr w:rsidR="00DF666C" w:rsidRPr="00812B45" w14:paraId="6A36E05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403602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08BC1B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C93100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31.800,00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0D9A24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31.800,00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8331BD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27.400,00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BBFDAB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86,16</w:t>
            </w:r>
          </w:p>
        </w:tc>
      </w:tr>
      <w:tr w:rsidR="00DF666C" w:rsidRPr="00812B45" w14:paraId="2386EB6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487FF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661AF7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Instrumenti, uređaji i strojevi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967EA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4853BD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654530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27.400,00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033EA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0F8D71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A018F6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GLAVA 21202 AGENCIJA ZA OBNOVU OSJEČKE TVRĐE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E6689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15.305,00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A470EF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15.615,00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31711A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15.539,84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0CCBF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99,52</w:t>
            </w:r>
          </w:p>
        </w:tc>
      </w:tr>
      <w:tr w:rsidR="00DF666C" w:rsidRPr="00812B45" w14:paraId="62354A6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55F339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4BEDB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15.305,00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BEB8F6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15.615,00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6EA0B7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15.539,84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C57C0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99,52</w:t>
            </w:r>
          </w:p>
        </w:tc>
      </w:tr>
      <w:tr w:rsidR="00DF666C" w:rsidRPr="00812B45" w14:paraId="6746EFD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17339B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1181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C78F59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REDOVNA DJELATNOST AGENCIJE ZA OBNOVU OSJEČKE TVRĐE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772AE3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15.305,00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591962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15.615,00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D3ADFE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15.539,84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6ADDEB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99,52</w:t>
            </w:r>
          </w:p>
        </w:tc>
      </w:tr>
      <w:tr w:rsidR="00DF666C" w:rsidRPr="00812B45" w14:paraId="5DB5BBD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76D177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A118101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F2A788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RASHODI ZA PLAĆE AGENCIJE ZA OBNOVU OSJEČKE TVRĐE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B5E279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9.200,00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62171D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9.200,00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C1948D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9.189,68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10BD34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99,89</w:t>
            </w:r>
          </w:p>
        </w:tc>
      </w:tr>
      <w:tr w:rsidR="00DF666C" w:rsidRPr="00812B45" w14:paraId="3693A76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FF3E78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06A16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9.200,00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86BBBF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9.200,00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8161BB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9.189,68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32FFF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99,89</w:t>
            </w:r>
          </w:p>
        </w:tc>
      </w:tr>
      <w:tr w:rsidR="00DF666C" w:rsidRPr="00812B45" w14:paraId="7A94CBC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8A55D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B0AF14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D69C5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9.200,00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D3878E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9.200,00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A82A10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9.189,68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67D64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99,89</w:t>
            </w:r>
          </w:p>
        </w:tc>
      </w:tr>
      <w:tr w:rsidR="00DF666C" w:rsidRPr="00812B45" w14:paraId="22BA95B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5B0EB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54FCED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BF7BA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9F6A1D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AB5A2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7.888,15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AD26E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C14814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B0E0B2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3132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4CEE58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04870B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619F6C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D1DDEC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1.301,53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DF85CF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5BFCA6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9B01DB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A118102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470D3D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OSTALI RASHODI ZA ZAPOSLENE AGENCIJE ZA OBNOVU OSJEČKE TVRĐE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77AC6B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C25AFB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CD2245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403,21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4CA08C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99,56</w:t>
            </w:r>
          </w:p>
        </w:tc>
      </w:tr>
      <w:tr w:rsidR="00DF666C" w:rsidRPr="00812B45" w14:paraId="057F3E2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9C3D06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1E6E8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28442C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703D76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403,21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6AE92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99,56</w:t>
            </w:r>
          </w:p>
        </w:tc>
      </w:tr>
      <w:tr w:rsidR="00DF666C" w:rsidRPr="00812B45" w14:paraId="1A88837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7F645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B3903B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517B6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1F7B6B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7289EC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61445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100,00</w:t>
            </w:r>
          </w:p>
        </w:tc>
      </w:tr>
      <w:tr w:rsidR="00DF666C" w:rsidRPr="00812B45" w14:paraId="6931B9C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286AB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3121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39292F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1D1F8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D4FF41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F549D2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1CD55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3FDC65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B1109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AD5352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653F5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73C819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745520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203,21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68C94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99,13</w:t>
            </w:r>
          </w:p>
        </w:tc>
      </w:tr>
      <w:tr w:rsidR="00DF666C" w:rsidRPr="00812B45" w14:paraId="364066F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AEB78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EC340D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9B0B3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E09FCA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02F151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57,21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4925E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A660FB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FB9D25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3212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6C8171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529ECD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4701C7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C01072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146,00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E7B472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2BBA40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875CA2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A118103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9DA135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MATERIJALNI RASHODI AGENCIJE ZA OBNOVU OSJEČKE TVRĐE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E25A9A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5.650,00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5EA67D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5.960,00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C9DE2A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5.946,95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00D8BD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99,78</w:t>
            </w:r>
          </w:p>
        </w:tc>
      </w:tr>
      <w:tr w:rsidR="00DF666C" w:rsidRPr="00812B45" w14:paraId="205FB0C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38FAAD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99798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5.650,00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FD738A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5.960,00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EA65DE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5.946,95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6E2A7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99,78</w:t>
            </w:r>
          </w:p>
        </w:tc>
      </w:tr>
      <w:tr w:rsidR="00DF666C" w:rsidRPr="00812B45" w14:paraId="75A9F1D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0DC02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49237D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7432F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5.650,00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CD489C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5.960,00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0B71CF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5.946,95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DE2E7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99,78</w:t>
            </w:r>
          </w:p>
        </w:tc>
      </w:tr>
      <w:tr w:rsidR="00DF666C" w:rsidRPr="00812B45" w14:paraId="6A7A834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B0623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0B46AA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46BD1D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75D40A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F85241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672,82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C5C09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4AB253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0BF30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A76DCA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FD05B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1D0CC5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23B17E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409,55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1159B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371AA6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C0364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CEF269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A794A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0FE3D1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47B135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479,80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A2DFD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6844A3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A2D17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34B785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5533F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CB8778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BCF831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248,08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E4971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961D44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20983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97C6D9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84299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3D795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3653B3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2.140,37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9CF4A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8E46EE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19711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013B21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A4853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89816F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DB5656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1.367,20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002DA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410A13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8085B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3239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39599F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D414BB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D0265E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00D02A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629,13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2B741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24A5D5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D06B2B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lastRenderedPageBreak/>
              <w:t>A118104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501F88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FINANCIJSKI RASHODI AGENCIJE ZA OBNOVU OSJEČKE TVRĐE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7A8572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023E2D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BC1EEA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9ED5E6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488512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9EAE17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D8616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21E929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9E9F48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56EB2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5C9267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9DDCB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F2873D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F14E3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D52233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31CE3C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5AD5C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5C4831" w:rsidRPr="00812B45" w14:paraId="3CB86C0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</w:tcPr>
          <w:p w14:paraId="3CA810E5" w14:textId="77777777" w:rsidR="005C4831" w:rsidRPr="00812B45" w:rsidRDefault="005C4831" w:rsidP="009C7CF9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169CFA95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14:paraId="1F45F45B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186" w:type="dxa"/>
            <w:shd w:val="clear" w:color="auto" w:fill="auto"/>
            <w:vAlign w:val="bottom"/>
          </w:tcPr>
          <w:p w14:paraId="59BC12CF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1F2A818B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DF666C" w:rsidRPr="00812B45" w14:paraId="63BC51CB" w14:textId="77777777" w:rsidTr="005C4831">
        <w:trPr>
          <w:trHeight w:val="20"/>
        </w:trPr>
        <w:tc>
          <w:tcPr>
            <w:tcW w:w="4673" w:type="dxa"/>
            <w:gridSpan w:val="2"/>
            <w:shd w:val="clear" w:color="auto" w:fill="E7E6E6" w:themeFill="background2"/>
            <w:vAlign w:val="bottom"/>
            <w:hideMark/>
          </w:tcPr>
          <w:p w14:paraId="70D6746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RAZDJEL 213 UPRAVNI ODJEL ZA PROSTORNO UREĐENJE, GRADITELJSTVO I ZAŠTITU OKOLIŠA</w:t>
            </w:r>
          </w:p>
        </w:tc>
        <w:tc>
          <w:tcPr>
            <w:tcW w:w="1275" w:type="dxa"/>
            <w:shd w:val="clear" w:color="auto" w:fill="E7E6E6" w:themeFill="background2"/>
            <w:vAlign w:val="bottom"/>
            <w:hideMark/>
          </w:tcPr>
          <w:p w14:paraId="6E3C464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30.528.425,51</w:t>
            </w:r>
          </w:p>
        </w:tc>
        <w:tc>
          <w:tcPr>
            <w:tcW w:w="1271" w:type="dxa"/>
            <w:shd w:val="clear" w:color="auto" w:fill="E7E6E6" w:themeFill="background2"/>
            <w:vAlign w:val="bottom"/>
            <w:hideMark/>
          </w:tcPr>
          <w:p w14:paraId="196191F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30.630.625,51</w:t>
            </w:r>
          </w:p>
        </w:tc>
        <w:tc>
          <w:tcPr>
            <w:tcW w:w="1186" w:type="dxa"/>
            <w:shd w:val="clear" w:color="auto" w:fill="E7E6E6" w:themeFill="background2"/>
            <w:vAlign w:val="bottom"/>
            <w:hideMark/>
          </w:tcPr>
          <w:p w14:paraId="4F29D87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3.912.763,17</w:t>
            </w:r>
          </w:p>
        </w:tc>
        <w:tc>
          <w:tcPr>
            <w:tcW w:w="0" w:type="auto"/>
            <w:shd w:val="clear" w:color="auto" w:fill="E7E6E6" w:themeFill="background2"/>
            <w:vAlign w:val="bottom"/>
            <w:hideMark/>
          </w:tcPr>
          <w:p w14:paraId="13634E3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12,77</w:t>
            </w:r>
          </w:p>
        </w:tc>
      </w:tr>
      <w:tr w:rsidR="005C4831" w:rsidRPr="00812B45" w14:paraId="7DBAD9C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</w:tcPr>
          <w:p w14:paraId="7EDAC314" w14:textId="77777777" w:rsidR="005C4831" w:rsidRPr="00812B45" w:rsidRDefault="005C4831" w:rsidP="009C7CF9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297ACBAE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14:paraId="66E49DF6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186" w:type="dxa"/>
            <w:shd w:val="clear" w:color="auto" w:fill="auto"/>
            <w:vAlign w:val="bottom"/>
          </w:tcPr>
          <w:p w14:paraId="6B8CD8B5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156278A4" w14:textId="77777777" w:rsidR="005C4831" w:rsidRPr="00812B45" w:rsidRDefault="005C4831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DF666C" w:rsidRPr="00812B45" w14:paraId="183DA7F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4A9AD35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GLAVA 21301 UPRAVNI ODJEL ZA PROSTORNO UREĐENJE, GRADITELJSTVO I ZAŠTITU OKOLIŠA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0AA1DA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30.528.425,51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94044D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30.630.625,51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19ED12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3.912.763,17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4CA196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12,77</w:t>
            </w:r>
          </w:p>
        </w:tc>
      </w:tr>
      <w:tr w:rsidR="00DF666C" w:rsidRPr="00812B45" w14:paraId="5391715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06267D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37195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6.898.544,57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ED333A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7.000.694,57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77292B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286.188,31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72937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4,09</w:t>
            </w:r>
          </w:p>
        </w:tc>
      </w:tr>
      <w:tr w:rsidR="00DF666C" w:rsidRPr="00812B45" w14:paraId="37AD61B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DB6CAF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941DF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414.305,00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54EA98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414.355,00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5CB8D1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F0A9C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473B0D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18AE5E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3.1. Komunalna naknada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A3884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4AF8A5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D5C270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52A43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403D03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3555266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3.2. Komunalni doprinos/Doprinos za šume/Naknada za legalizaciju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EAEB0D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1.106.650,00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EC2A17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1.106.650,00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BB8192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40.250,00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0A9FAB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3,64</w:t>
            </w:r>
          </w:p>
        </w:tc>
      </w:tr>
      <w:tr w:rsidR="00DF666C" w:rsidRPr="00812B45" w14:paraId="4A9BF3A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1588FD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3.2.2 Naknada za zadržavanje nezakonito izgrađenih zgrada u prostoru-preneseni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D94447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90.799,92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C12622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90.799,92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84BD6A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07744E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8948A4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BDFAA1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3.3. Spomenička renta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8DB67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356.545,00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D9E836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356.545,00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522A29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59.668,75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C339F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16,74</w:t>
            </w:r>
          </w:p>
        </w:tc>
      </w:tr>
      <w:tr w:rsidR="00DF666C" w:rsidRPr="00812B45" w14:paraId="398CBA1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589D13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3.3.1 Spomenička renta-višak prihoda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2CC5E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350.349,59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7B150B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350.349,59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8714FF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13.353,65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16BE3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3,81</w:t>
            </w:r>
          </w:p>
        </w:tc>
      </w:tr>
      <w:tr w:rsidR="00DF666C" w:rsidRPr="00812B45" w14:paraId="63EC53F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6CD052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3.5. Koncesije/Zakupnina od skloništa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4CD8A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283.844,00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92167A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283.844,00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19310D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197,75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FAF74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0,07</w:t>
            </w:r>
          </w:p>
        </w:tc>
      </w:tr>
      <w:tr w:rsidR="00DF666C" w:rsidRPr="00812B45" w14:paraId="5814A8D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C5D7B3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3.5.1. Koncesije/Zakupnina od skloništa -preneseni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94D33C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236.504,25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1C7BC0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236.504,25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683FEA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55.184,86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0CD1E6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23,33</w:t>
            </w:r>
          </w:p>
        </w:tc>
      </w:tr>
      <w:tr w:rsidR="00DF666C" w:rsidRPr="00812B45" w14:paraId="182A37D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B9F16C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3.6. Prihodi od sufinanciranja građana/Vodni doprinos/Naknada za uređenje voda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138C1B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96BFD3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EDD22B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48A494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BC7D7B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6ACB6B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3.6.1 Prihodi od sufinanciranja građana-preneseni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AE9E67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397.681,15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A3A48B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397.681,15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904F2F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7.296,34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DE8EC8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1,83</w:t>
            </w:r>
          </w:p>
        </w:tc>
      </w:tr>
      <w:tr w:rsidR="00DF666C" w:rsidRPr="00812B45" w14:paraId="0EF9DAE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CABFA1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3.6.3 Vodni doprinos-preneseni višak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CA670E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17.149,19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846A71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17.149,19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983D36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52C26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CF53D0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24F2A1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3.9. Prihodi po posebnim ugovorima/Naknada za neizgrađena parkirališta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20E258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3C23A8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D4B42E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B51675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6105DC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73334F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4.3. Kapitalne pomoći iz državnog proračuna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84F35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1.061.782,00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1789FE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1.061.782,00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B9C5E4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85.991,26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DA9EF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8,10</w:t>
            </w:r>
          </w:p>
        </w:tc>
      </w:tr>
      <w:tr w:rsidR="00DF666C" w:rsidRPr="00812B45" w14:paraId="3BA927C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CE9F65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4.3.3 Kapitalne pomoći iz državnog proračuna - 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69CC5D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135.250,00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75EBF9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135.250,00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8E7FE3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39.061,25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70F291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28,88</w:t>
            </w:r>
          </w:p>
        </w:tc>
      </w:tr>
      <w:tr w:rsidR="00DF666C" w:rsidRPr="00812B45" w14:paraId="51F4B27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368133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4.4.2 Kapitalne pomoći iz županijskog proračuna - 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AB65D4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1264CE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56041E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8CC556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4C791B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336EA67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4.5. Kapitalne pomoći od izvanproračunskih korisnika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6F40D8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840.128,00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BB7AAA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840.128,00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01B258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41.519,50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C7CA4B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4,94</w:t>
            </w:r>
          </w:p>
        </w:tc>
      </w:tr>
      <w:tr w:rsidR="00DF666C" w:rsidRPr="00812B45" w14:paraId="07CE645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72DEAC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4.7. Tekuće pomoći od izvanproračunskih fondova/korisnika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794B13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41.120,00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E5EFAB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41.120,00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CC5551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95E0AB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971A36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3EBAD6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369104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3.295.023,46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0A354C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3.295.023,46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4F84B5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376.850,98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46ECB1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11,44</w:t>
            </w:r>
          </w:p>
        </w:tc>
      </w:tr>
      <w:tr w:rsidR="00DF666C" w:rsidRPr="00812B45" w14:paraId="432C0D2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795B20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4.8.2 Kapitalne pomoći temeljem prijenosa sredstava EU- 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4DB29B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1.270.138,97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6DCC27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1.270.138,97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E1C959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9A467B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424369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C0289E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6.1. Prodaja građevinskog zemljišta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716E3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449.885,00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29DDAC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449.885,00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CDF7B0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144.422,84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7FC13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32,10</w:t>
            </w:r>
          </w:p>
        </w:tc>
      </w:tr>
      <w:tr w:rsidR="00DF666C" w:rsidRPr="00812B45" w14:paraId="7152D47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C502AD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6.1.2 Građevinsko zemljište-preneseni višak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88FD2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129.874,89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463D89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129.874,89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781D0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FD592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DDA993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hideMark/>
          </w:tcPr>
          <w:p w14:paraId="11AD86D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6.2. Prodaja građevinskog zemljišta-zone/unaprjeđenje gospodarstva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91B979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700.000,00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293446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700.000,00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6B35D3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20.910,92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A0BB2E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2,99</w:t>
            </w:r>
          </w:p>
        </w:tc>
      </w:tr>
      <w:tr w:rsidR="00DF666C" w:rsidRPr="00812B45" w14:paraId="65C15AC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6358CC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6.2.1 Prodaja građevinskog zemljišta-zone (višak prihoda)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F66A36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4.022.465,92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F97A2F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4.022.465,92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75319C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4.062,50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A107E1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0,10</w:t>
            </w:r>
          </w:p>
        </w:tc>
      </w:tr>
      <w:tr w:rsidR="00DF666C" w:rsidRPr="00812B45" w14:paraId="688237F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5C4168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7.1. Sredstva iz kredita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A00BA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6.973.190,80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CEC201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6.973.190,80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998206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2.651.389,94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2091B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38,02</w:t>
            </w:r>
          </w:p>
        </w:tc>
      </w:tr>
      <w:tr w:rsidR="00DF666C" w:rsidRPr="00812B45" w14:paraId="1144E91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6AB25C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7.2. Namjenski primitci od zaduživanja-preneseni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ED50B9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1.215.643,80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E2AD14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1.215.643,80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BABBC2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86.409,84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65E0DD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7,11</w:t>
            </w:r>
          </w:p>
        </w:tc>
      </w:tr>
      <w:tr w:rsidR="00DF666C" w:rsidRPr="00812B45" w14:paraId="49D15B2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BAFBD7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1182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003BC4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PROSTORNO PLANIRANJE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A5B691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446.709,92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FDB0A5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446.709,92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127AE6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108.154,91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A5A6B4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24,21</w:t>
            </w:r>
          </w:p>
        </w:tc>
      </w:tr>
      <w:tr w:rsidR="00DF666C" w:rsidRPr="00812B45" w14:paraId="2603A86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A3C0E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A118201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82BA1C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URBANISTIČKI PLANOVI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CE9222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446.709,92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6CF54F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446.709,92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AFB165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108.154,91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94F18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24,21</w:t>
            </w:r>
          </w:p>
        </w:tc>
      </w:tr>
      <w:tr w:rsidR="00DF666C" w:rsidRPr="00812B45" w14:paraId="6758E4B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561679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D0E23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280.910,00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C82BB9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280.910,00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E63230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108.154,91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43FD4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38,50</w:t>
            </w:r>
          </w:p>
        </w:tc>
      </w:tr>
      <w:tr w:rsidR="00DF666C" w:rsidRPr="00812B45" w14:paraId="5A3C7C3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4BECD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3CAE20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94F120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84.910,00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973290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84.910,00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1FAAC6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77.626,93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B45C0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91,42</w:t>
            </w:r>
          </w:p>
        </w:tc>
      </w:tr>
      <w:tr w:rsidR="00DF666C" w:rsidRPr="00812B45" w14:paraId="72A036C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76693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2AEC93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69BD8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1981A7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33C12D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77.626,93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AB59C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68A1A7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762816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90C2CA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319FEC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196.000,00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74EDDC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196.000,00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79FB0F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30.527,98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45546C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15,58</w:t>
            </w:r>
          </w:p>
        </w:tc>
      </w:tr>
      <w:tr w:rsidR="00DF666C" w:rsidRPr="00812B45" w14:paraId="32FEEF5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26019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4263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C18379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Umjetnička, literarna i znanstvena djela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19F3C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6AAC5D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074456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30.527,98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9890F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8896DD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9307D5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3.2. Komunalni doprinos/Doprinos za šume/Naknada za legalizaciju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445A7A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F3CC5B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979215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700109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9F8091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B4783A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1939B5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6BBB02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962781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1A566E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169FC1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31E5D1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B81AD5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3.2.2 Naknada za zadržavanje nezakonito izgrađenih zgrada u prostoru-preneseni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8E4CC3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90.799,92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C7AFE0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90.799,92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56FEDD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203494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E083F9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EE7103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1657F9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DDCC8D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90.799,92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A123CD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90.799,92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8B508A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419D4D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16E754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3D7B34F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AAC477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E3E889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00B7D1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3CBEDC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FBBE56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5966AF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692E38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C2F31F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99CC9F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EFCDE8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5F193B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2550A1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5CCD8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1183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144981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IZGRADNJA PROMETNICA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8C90F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2.441.286,89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EA213F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2.441.286,89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AE3F7F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192.253,11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ABA7E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7,88</w:t>
            </w:r>
          </w:p>
        </w:tc>
      </w:tr>
      <w:tr w:rsidR="00DF666C" w:rsidRPr="00812B45" w14:paraId="6C80A99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7188B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K118301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595FB2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Kapitalni projekt: IZGRADNJA PROMETNICA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D166A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2.441.286,89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D5CF4A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2.441.286,89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2239E6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192.253,11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801A6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7,88</w:t>
            </w:r>
          </w:p>
        </w:tc>
      </w:tr>
      <w:tr w:rsidR="00DF666C" w:rsidRPr="00812B45" w14:paraId="132EB13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EF813F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222D5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0332BB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61FF62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32E95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6914EF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15108B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CC8DCE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0CF642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F41460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62767D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0C73D8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DA746C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F90616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3.2. Komunalni doprinos/Doprinos za šume/Naknada za legalizaciju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0F4B0C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509.650,00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62EF44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509.650,00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25CFDE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486ACF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89129F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553AE5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6541C4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3CE372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509.650,00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927693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509.650,00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7FCB28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459EAC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C1668E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404AA4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6.1.2 Građevinsko zemljište-preneseni višak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041CD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129.874,89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2D3117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129.874,89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650CB6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9826D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99FE37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2C2861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B9EC79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55CD92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129.874,89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602B3E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129.874,89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0BDB5B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8F0D17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284238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hideMark/>
          </w:tcPr>
          <w:p w14:paraId="75E56ED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lastRenderedPageBreak/>
              <w:t>Izvor 6.2. Prodaja građevinskog zemljišta-zone/unaprjeđenje gospodarstva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DB2E6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C90646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A68EA2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EAF9F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D9E537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2534DE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0E1685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26BE8D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0D0F5F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B781D5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A0A063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FBCE5A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DF5A98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7.1. Sredstva iz kredita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75154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1.591.762,00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BD327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1.591.762,00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745962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192.253,11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9E6CB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12,08</w:t>
            </w:r>
          </w:p>
        </w:tc>
      </w:tr>
      <w:tr w:rsidR="00DF666C" w:rsidRPr="00812B45" w14:paraId="6EEB6CA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CC2C3E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6E17FE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3F3BF5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1.591.762,00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90150D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1.591.762,00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286295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192.253,11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FEC7FB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12,08</w:t>
            </w:r>
          </w:p>
        </w:tc>
      </w:tr>
      <w:tr w:rsidR="00DF666C" w:rsidRPr="00812B45" w14:paraId="1127EC5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B4748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4213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DE8011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Ceste, željeznice i ostali prometni objekti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7EAE3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EEE4C2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6ED05C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192.253,11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04972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AAA52E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3A1B2F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1184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D5BC23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IZGRADNJA I REKONSTRUKCIJA PROMETNIH I OSTALIH JAVNIH POVRŠINA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437787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5.440.194,11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F14A8E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5.440.194,11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6A0403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217.135,14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CCC74D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3,99</w:t>
            </w:r>
          </w:p>
        </w:tc>
      </w:tr>
      <w:tr w:rsidR="00DF666C" w:rsidRPr="00812B45" w14:paraId="528B0B8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33B9E7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A118401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13A412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IZGRADNJA OSTALIH JAVNIH POVRŠINA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2E312F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339.543,19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C5A9F3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339.543,19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B9AB78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40.250,00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97FAFE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11,85</w:t>
            </w:r>
          </w:p>
        </w:tc>
      </w:tr>
      <w:tr w:rsidR="00DF666C" w:rsidRPr="00812B45" w14:paraId="24F606F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3B46FEA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3.2. Komunalni doprinos/Doprinos za šume/Naknada za legalizaciju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DA3619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217.000,00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FE3EEC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217.000,00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64BBA4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40.250,00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236375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18,55</w:t>
            </w:r>
          </w:p>
        </w:tc>
      </w:tr>
      <w:tr w:rsidR="00DF666C" w:rsidRPr="00812B45" w14:paraId="5CE3EA0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D76A72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BF6253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CFF218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217.000,00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2B5EA6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217.000,00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7EE00E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40.250,00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0A6750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18,55</w:t>
            </w:r>
          </w:p>
        </w:tc>
      </w:tr>
      <w:tr w:rsidR="00DF666C" w:rsidRPr="00812B45" w14:paraId="4E22D21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95E4A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7710FB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75AD4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885AB6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B0C644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40.250,00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6EFE6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3302F7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8E2B54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3.5. Koncesije/Zakupnina od skloništa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51B82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33.844,00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6130CC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33.844,00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3DD3EB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BC2DA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2843F8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99D34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A4C207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8659D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33.180,00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E32249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33.180,00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4B27C4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55F42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825CB2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686033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E35773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42C93C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664,00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D2F6A0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664,00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F02813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E24783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E1D45A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CEE53F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3.6. Prihodi od sufinanciranja građana/Vodni doprinos/Naknada za uređenje voda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E18975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073495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1D23D6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989FF8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5DE346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405B61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A27609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3B1E27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A49C60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B3DAEA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862803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9543E9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88DD6A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3.6.3 Vodni doprinos-preneseni višak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714A3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17.149,19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93A0A7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17.149,19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2B1085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99F4E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2D1ED5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FF130F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2F164D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1B5E9B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17.149,19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AD3DD0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17.149,19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CD2732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098D93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FAF73B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A8B250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3.9. Prihodi po posebnim ugovorima/Naknada za neizgrađena parkirališta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7196CF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5771D1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5A507C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7291FA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3B1877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8F7734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80F047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32A817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0B4F22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8BB29D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F41359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CCCABB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CA6E77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A118402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A0B07E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ULAGANJA U KOMUNALNE OBJEKTE U VLASNIŠTVU DRUGIH SUBJEKATA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43B78B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892129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6E0011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A96F89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50B565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2E5C33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3.2. Komunalni doprinos/Doprinos za šume/Naknada za legalizaciju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37FB09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4A6318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6C6C30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234220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DD1BC2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EFD217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FFA0A2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6655DC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9CB77A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DBB26A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FC5AED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670EE7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22C382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A118403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573000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PRIPREMNI POSLOVI VEZANI ZA IZGRADNJU I REKONSTRUKCIJU JAVNIH POVRŠINA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7D5719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463.185,00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273DEF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463.185,00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23E52A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151.911,72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BF6644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32,80</w:t>
            </w:r>
          </w:p>
        </w:tc>
      </w:tr>
      <w:tr w:rsidR="00DF666C" w:rsidRPr="00812B45" w14:paraId="1AAA63D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5788DA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DE9A9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2DCFCF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E1DB2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7.488,88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A193A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56,31</w:t>
            </w:r>
          </w:p>
        </w:tc>
      </w:tr>
      <w:tr w:rsidR="00DF666C" w:rsidRPr="00812B45" w14:paraId="7E1E7E0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C4A70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448069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329DC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2DBFF5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CDE6AF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7.488,88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BB5E5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56,31</w:t>
            </w:r>
          </w:p>
        </w:tc>
      </w:tr>
      <w:tr w:rsidR="00DF666C" w:rsidRPr="00812B45" w14:paraId="67792A2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D4BCC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65A5AE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5F516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AC38AD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AB1C4C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7.488,88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D5DC8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68F83A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E52626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6.1. Prodaja građevinskog zemljišta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9969DA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449.885,00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22BEAE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449.885,00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9DED5A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144.422,84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B7B46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32,10</w:t>
            </w:r>
          </w:p>
        </w:tc>
      </w:tr>
      <w:tr w:rsidR="00DF666C" w:rsidRPr="00812B45" w14:paraId="1D0EBF4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BA105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F1159F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B5C88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3D9B9E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2BEBAB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0E2E3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9B8FD9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9CBF5F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0A78D9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6EF048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39.885,00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A8CF3B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39.885,00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C6E04B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24.598,51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3B8203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61,67</w:t>
            </w:r>
          </w:p>
        </w:tc>
      </w:tr>
      <w:tr w:rsidR="00DF666C" w:rsidRPr="00812B45" w14:paraId="485FC2D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E4EC8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15402F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Kapitalne pomoći unutar općeg proračuna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F028F7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0471BA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2FDAC7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24.598,51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CE2B4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C63BC2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CC1E5A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595138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31C3C8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350.000,00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D49D56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350.000,00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48C1D7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119.824,33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E534AA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34,24</w:t>
            </w:r>
          </w:p>
        </w:tc>
      </w:tr>
      <w:tr w:rsidR="00DF666C" w:rsidRPr="00812B45" w14:paraId="413D25C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3571E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4126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25F163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Ostala nematerijalna imovina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E4F6E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EE0E68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4F9282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119.824,33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8743B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B2C4EF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1E052B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K118401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5D2DCA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Kapitalni projekt: RAZVOJ PODUZETNIČKE INFRASTRUKTURE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567AAC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4.522.465,92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50FE32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4.522.465,92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D8AD60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24.973,42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24138C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0,55</w:t>
            </w:r>
          </w:p>
        </w:tc>
      </w:tr>
      <w:tr w:rsidR="00DF666C" w:rsidRPr="00812B45" w14:paraId="506553C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hideMark/>
          </w:tcPr>
          <w:p w14:paraId="4DDEFCD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6.2. Prodaja građevinskog zemljišta-zone/unaprjeđenje gospodarstva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E961E5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016DAD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7D5CE2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20.910,92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052B7E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4,18</w:t>
            </w:r>
          </w:p>
        </w:tc>
      </w:tr>
      <w:tr w:rsidR="00DF666C" w:rsidRPr="00812B45" w14:paraId="2B47967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A4B209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F2DA53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527BB1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042581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C39932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20.910,92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7CE956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4,18</w:t>
            </w:r>
          </w:p>
        </w:tc>
      </w:tr>
      <w:tr w:rsidR="00DF666C" w:rsidRPr="00812B45" w14:paraId="286FA3C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465517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DF2249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Dodatna ulaganja za ostalu nefinancijsku imovinu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D723B5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25CA43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714EA2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20.910,92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867FD5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AF0DB4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DEB4F6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6.2.1 Prodaja građevinskog zemljišta-zone (višak prihoda)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752062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4.022.465,92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0C2B09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4.022.465,92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7FCF04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4.062,50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D9A13A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0,10</w:t>
            </w:r>
          </w:p>
        </w:tc>
      </w:tr>
      <w:tr w:rsidR="00DF666C" w:rsidRPr="00812B45" w14:paraId="4938829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51975C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CC75F3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79D266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2D76B0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D31C01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4.062,50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8A1FB7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4,06</w:t>
            </w:r>
          </w:p>
        </w:tc>
      </w:tr>
      <w:tr w:rsidR="00DF666C" w:rsidRPr="00812B45" w14:paraId="515E2FC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F6681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4126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305268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Ostala nematerijalna imovina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7A31A5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737A3D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C95A6E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4.062,50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30DB6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6E43F0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55B969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5AD32F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089F1B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3.922.465,92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70B099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3.922.465,92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D7AE4D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EA97B1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A9285E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D51E9C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1185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A83082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IZGRADNJA KOMUNALNE INFRASTRUKTURE-JAVNA RASVJETA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FDDBB1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726.504,25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85EDD7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726.504,25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A62C0A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55.382,61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9847BE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7,62</w:t>
            </w:r>
          </w:p>
        </w:tc>
      </w:tr>
      <w:tr w:rsidR="00DF666C" w:rsidRPr="00812B45" w14:paraId="34A715A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2284DE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K118501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F41865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Kapitalni projekt: IZGRADNJA I REKONSTRUKCIJA JAVNE RASVJETE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FCB6EE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726.504,25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A6A6FB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726.504,25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04C39C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55.382,61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751B55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7,62</w:t>
            </w:r>
          </w:p>
        </w:tc>
      </w:tr>
      <w:tr w:rsidR="00DF666C" w:rsidRPr="00812B45" w14:paraId="7621ACF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8F6D7A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3.2. Komunalni doprinos/Doprinos za šume/Naknada za legalizaciju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0BCD52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240.000,00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74AE43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240.000,00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F219C5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776DDA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8C80CE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4F5C8D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426A7A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9FAEA2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240.000,00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9F5488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240.000,00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1ED7BD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EB5353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2F9443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DA2C23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3.5. Koncesije/Zakupnina od skloništa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800C35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051DB6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F5A1A1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197,75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A7B5E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0,08</w:t>
            </w:r>
          </w:p>
        </w:tc>
      </w:tr>
      <w:tr w:rsidR="00DF666C" w:rsidRPr="00812B45" w14:paraId="0283148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FB9E24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92A3C3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455114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250.000,00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E85929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250.000,00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5564A2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197,75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A66BD8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0,08</w:t>
            </w:r>
          </w:p>
        </w:tc>
      </w:tr>
      <w:tr w:rsidR="00DF666C" w:rsidRPr="00812B45" w14:paraId="0BB495F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B7695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C520B5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89475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782CCC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FF748B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197,75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AD341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E2E82A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9E9503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3.5.1. Koncesije/Zakupnina od skloništa -preneseni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6B705A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236.504,25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660AFE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236.504,25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64A3CC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55.184,86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909F5F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23,33</w:t>
            </w:r>
          </w:p>
        </w:tc>
      </w:tr>
      <w:tr w:rsidR="00DF666C" w:rsidRPr="00812B45" w14:paraId="0D1A2B3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9577D7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C75F40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420C08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236.504,25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7862C2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236.504,25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158570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55.184,86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50F0AB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23,33</w:t>
            </w:r>
          </w:p>
        </w:tc>
      </w:tr>
      <w:tr w:rsidR="00DF666C" w:rsidRPr="00812B45" w14:paraId="65900A1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F829E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E6B7B3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63156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039904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B61992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55.184,86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3CB24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7DE47F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1E0B67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1186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4C54C2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IZGRADNJA INFRASTRUKTURE-OBJEKTI KOMUNALNOG OTPADA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00721E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549.619,15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CAB609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549.619,15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5A4A4D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12.348,78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854CA3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2,25</w:t>
            </w:r>
          </w:p>
        </w:tc>
      </w:tr>
      <w:tr w:rsidR="00DF666C" w:rsidRPr="00812B45" w14:paraId="0C39481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57CB51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A118601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C3CEB3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OSTALI OBJEKTI KOMUNALNOG OTPADA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81829A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136.110,00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2026D2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136.110,00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222D66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3.857,94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D86ECD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2,83</w:t>
            </w:r>
          </w:p>
        </w:tc>
      </w:tr>
      <w:tr w:rsidR="00DF666C" w:rsidRPr="00812B45" w14:paraId="5C2F7CE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C8F12C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D09BF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136.110,00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8FBF84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136.110,00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7048F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3.857,94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AC9DD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2,83</w:t>
            </w:r>
          </w:p>
        </w:tc>
      </w:tr>
      <w:tr w:rsidR="00DF666C" w:rsidRPr="00812B45" w14:paraId="1D0F7A6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D8385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5F6037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F016B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136.110,00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A3670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136.110,00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9B56D5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3.857,94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31442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2,83</w:t>
            </w:r>
          </w:p>
        </w:tc>
      </w:tr>
      <w:tr w:rsidR="00DF666C" w:rsidRPr="00812B45" w14:paraId="4CE32AA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D8C2F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lastRenderedPageBreak/>
              <w:t>3223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7BDA63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19DCC3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DB0441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E3094E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3.607,46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CD091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BBBE70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E7F3F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A87973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C0C0D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3B2EA3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1D058B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250,48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E7127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AD3328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29ABDD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K118602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571300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Kapitalni projekt: ODLAGALIŠTE OTPADA LONČARICA VELIKA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24C575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25.381,69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5C01D9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25.381,69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63C1A6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1.990,84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ACD8E2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7,84</w:t>
            </w:r>
          </w:p>
        </w:tc>
      </w:tr>
      <w:tr w:rsidR="00DF666C" w:rsidRPr="00812B45" w14:paraId="605E1B7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3454B8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3.6.1 Prihodi od sufinanciranja građana-preneseni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46ED9E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9.553,69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BAA295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9.553,69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9FFDD5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796,34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7DA64E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8,34</w:t>
            </w:r>
          </w:p>
        </w:tc>
      </w:tr>
      <w:tr w:rsidR="00DF666C" w:rsidRPr="00812B45" w14:paraId="1FA9788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551198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34DDDD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D451E2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9.553,69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FA1D6B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9.553,69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EB6241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796,34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C92328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8,34</w:t>
            </w:r>
          </w:p>
        </w:tc>
      </w:tr>
      <w:tr w:rsidR="00DF666C" w:rsidRPr="00812B45" w14:paraId="4DC2FE1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80B25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B45DC3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1EF1F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83485F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2041F4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796,34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311A1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0C4E8C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C9B478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4.5. Kapitalne pomoći od izvanproračunskih korisnika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13A0D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15.828,00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80F3F8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15.828,00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C05515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1.194,50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0E905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7,55</w:t>
            </w:r>
          </w:p>
        </w:tc>
      </w:tr>
      <w:tr w:rsidR="00DF666C" w:rsidRPr="00812B45" w14:paraId="5F5DA78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D22B51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78B1AC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E8F778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15.828,00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0E915B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15.828,00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8F3C73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1.194,50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B2E040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7,55</w:t>
            </w:r>
          </w:p>
        </w:tc>
      </w:tr>
      <w:tr w:rsidR="00DF666C" w:rsidRPr="00812B45" w14:paraId="3730282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F1EE2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A49C91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B3AA4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6975CF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7D6A2E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1.194,50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339D8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DA507A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D822D2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K118603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60AECB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Kapitalni projekt: IZGRADNJA RECIKLAŽNIH DVORIŠTA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C28D1A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388.127,46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4FF8F9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388.127,46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B3570B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6.500,00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C32384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1,67</w:t>
            </w:r>
          </w:p>
        </w:tc>
      </w:tr>
      <w:tr w:rsidR="00DF666C" w:rsidRPr="00812B45" w14:paraId="2435865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F237D0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3.6.1 Prihodi od sufinanciranja građana-preneseni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F80CDA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388.127,46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B5DBA5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388.127,46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5C334A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6.500,00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CC81E0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1,67</w:t>
            </w:r>
          </w:p>
        </w:tc>
      </w:tr>
      <w:tr w:rsidR="00DF666C" w:rsidRPr="00812B45" w14:paraId="39667AB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4701C5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BFCE45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FCFCAA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388.127,46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19EFAC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388.127,46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B06A8E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6.500,00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989E01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1,67</w:t>
            </w:r>
          </w:p>
        </w:tc>
      </w:tr>
      <w:tr w:rsidR="00DF666C" w:rsidRPr="00812B45" w14:paraId="502AAA6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7FA14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A5A8A2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734CA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850123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2D6706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6.500,00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A3561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5BAD24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FD8913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1187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2484D6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ULAGANJE U OBJEKTE PREDŠKOLSKOG ODGOJA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ACEB23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7.052.381,49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6972E7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7.052.431,49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0DD5C5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2.755.802,92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72C9E1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39,08</w:t>
            </w:r>
          </w:p>
        </w:tc>
      </w:tr>
      <w:tr w:rsidR="00DF666C" w:rsidRPr="00812B45" w14:paraId="6B46B45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B22740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K118701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3CA99F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Kapitalni projekt: IZGRADNJA DJEČJEG VRTIĆA U TENJI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E80AB7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1.535.558,74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93F945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1.535.608,74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72A441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790.152,65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B82FD9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51,46</w:t>
            </w:r>
          </w:p>
        </w:tc>
      </w:tr>
      <w:tr w:rsidR="00DF666C" w:rsidRPr="00812B45" w14:paraId="0FA120F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282240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AD356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0E76D5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10.050,00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95B6FA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D78F4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0,04</w:t>
            </w:r>
          </w:p>
        </w:tc>
      </w:tr>
      <w:tr w:rsidR="00DF666C" w:rsidRPr="00812B45" w14:paraId="52F2B0A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79783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605DEC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A412BE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13CFC3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BA429D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E5D39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8,96</w:t>
            </w:r>
          </w:p>
        </w:tc>
      </w:tr>
      <w:tr w:rsidR="00DF666C" w:rsidRPr="00812B45" w14:paraId="0D0B125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6EDEA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F5FFE5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AE05E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F248F9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8A62BB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E7CF5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E2F019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CCBF24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71AFAC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114059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827C63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8EB89E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F15B0D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E7D381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C5D395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F6D10D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345.238,41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62B493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345.238,41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5A59A2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258.129,54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D17A0B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74,77</w:t>
            </w:r>
          </w:p>
        </w:tc>
      </w:tr>
      <w:tr w:rsidR="00DF666C" w:rsidRPr="00812B45" w14:paraId="192609A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DD994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44D36C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3BDDF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345.238,41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0BF2CD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345.238,41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128F5D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258.129,54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6C69D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74,77</w:t>
            </w:r>
          </w:p>
        </w:tc>
      </w:tr>
      <w:tr w:rsidR="00DF666C" w:rsidRPr="00812B45" w14:paraId="212790C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4CC7E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4212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39E7F6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8B588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6CF39E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6EC77F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258.129,54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C2B85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6E6EE1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5E985E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4.8.2 Kapitalne pomoći temeljem prijenosa sredstava EU- 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AC2821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283.913,49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305E61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283.913,49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459584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29D482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7580F7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49D3D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F50888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93012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283.913,49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59F378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283.913,49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821855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0531E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577B15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856D41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7.1. Sredstva iz kredita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13AAE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894.461,90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B91633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894.461,90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39857B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532.018,63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6A422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59,48</w:t>
            </w:r>
          </w:p>
        </w:tc>
      </w:tr>
      <w:tr w:rsidR="00DF666C" w:rsidRPr="00812B45" w14:paraId="6B41EC1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DC6B2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20737E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F9052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894.461,90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148117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894.461,90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4D21F8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532.018,63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11359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59,48</w:t>
            </w:r>
          </w:p>
        </w:tc>
      </w:tr>
      <w:tr w:rsidR="00DF666C" w:rsidRPr="00812B45" w14:paraId="7749E07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0B59D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4212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D836AF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AAA2D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E355B7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0036DE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532.018,63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9CFAA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929056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8352DB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7.2. Namjenski primitci od zaduživanja-preneseni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B27A25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1.944,94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A8AD94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1.944,94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BBEB9E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EEDF05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8B584E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C1202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CFC3D6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3CD920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1.944,94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0690EE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1.944,94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96DC2B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D461B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7A3708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6B80FC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K118702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E40E1F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Kapitalni projekt: REKONSTRUKCIJA I DOGRADNJA DJEČJEG VRTIĆA LATICA - GORNJI GRAD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A29707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1.011.817,08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2CC2D6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1.011.817,08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DF63CF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462.666,77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A8D3E7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45,73</w:t>
            </w:r>
          </w:p>
        </w:tc>
      </w:tr>
      <w:tr w:rsidR="00DF666C" w:rsidRPr="00812B45" w14:paraId="0B62E14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42064C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C5E9B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8A34A9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B71AFD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749AC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851B6A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B68DC2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0D26D9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3C3980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1ABC0F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515E88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486F42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193C02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1D975A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E83055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243.679,08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370E90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243.679,08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DA9304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EAEC3A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E33498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C4012C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11E32D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E9233C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243.679,08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9DA58C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243.679,08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88C965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47095E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5BAE72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099C4D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4.8.2 Kapitalne pomoći temeljem prijenosa sredstava EU- 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62180D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162.739,00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E5880E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162.739,00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4573FF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23CE8C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D04E20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E43446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5A3C67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7025D3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162.739,00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0BDC1A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162.739,00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AB9B9A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214A4D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1DC174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F5EEEE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7.1. Sredstva iz kredita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01093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595.399,00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CB340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595.399,00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098FC6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462.666,77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17531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77,71</w:t>
            </w:r>
          </w:p>
        </w:tc>
      </w:tr>
      <w:tr w:rsidR="00DF666C" w:rsidRPr="00812B45" w14:paraId="34965C1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763B9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9D9C5A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81A7A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595.399,00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308E29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595.399,00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6EAAF6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462.666,77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57BA6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77,71</w:t>
            </w:r>
          </w:p>
        </w:tc>
      </w:tr>
      <w:tr w:rsidR="00DF666C" w:rsidRPr="00812B45" w14:paraId="58103D5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58401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FA07D3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F16BC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AC1346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103E4E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462.666,77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704B9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D90F90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20D0A1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K118703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949010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Kapitalni projekt: IZGRADNJA DV USKE NJIVE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0B8456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1.899.426,06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84A65B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1.899.426,06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92C0DC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402.359,03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A19099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21,18</w:t>
            </w:r>
          </w:p>
        </w:tc>
      </w:tr>
      <w:tr w:rsidR="00DF666C" w:rsidRPr="00812B45" w14:paraId="0A67873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DAF982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6DED7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83C808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41C2DC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164BD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AB7DA6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BC01C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79E231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B4E85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F43552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525E44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B332F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2CB982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A4311C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A0E40D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635.476,81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FDA0C0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635.476,81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B0C9B4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DACA1E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D2BB49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98A81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674923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19C2A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635.476,81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44DAB4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635.476,81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2B0B39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E55CF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7EEF4A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70BCB8C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4.8.2 Kapitalne pomoći temeljem prijenosa sredstava EU- 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30ACBD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414.891,03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03BE86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414.891,03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550833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CC6210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45ABC0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2C40C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DBDB5C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F4A3F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414.891,03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141EA9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414.891,03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8D1190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BA765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6ED2E0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7ED0D7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7.1. Sredstva iz kredita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2AB11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839.058,22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CD9EE1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839.058,22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F90D87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402.359,03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CDA98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47,95</w:t>
            </w:r>
          </w:p>
        </w:tc>
      </w:tr>
      <w:tr w:rsidR="00DF666C" w:rsidRPr="00812B45" w14:paraId="7D1054C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0CA7A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4887FF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A21FD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839.058,22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DAB5CC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839.058,22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21345E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402.359,03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6DF30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47,95</w:t>
            </w:r>
          </w:p>
        </w:tc>
      </w:tr>
      <w:tr w:rsidR="00DF666C" w:rsidRPr="00812B45" w14:paraId="4DE841CF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90B02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4212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7C2B6F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F2D44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5C5EBB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4F0187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402.359,03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E6FF9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DA81FF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231890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K118704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161A6E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Kapitalni projekt: IZGRADNJA DV VIJENAC LIPA - CVJETNO NASELJE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A4DE1D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1.808.173,36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8DCAAD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1.808.173,36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49423B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725.680,64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22A591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40,13</w:t>
            </w:r>
          </w:p>
        </w:tc>
      </w:tr>
      <w:tr w:rsidR="00DF666C" w:rsidRPr="00812B45" w14:paraId="406A9BB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5DE4BE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1381B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36503C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54FCF0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C512A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9DA43D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E3A02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B83E39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BFEA0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6811EC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285854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57440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5C6993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456A8EB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3F2C28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453.912,01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31C7A2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453.912,01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687C35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15F081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D8926A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F0058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910123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8976E1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453.912,01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468604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453.912,01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3421C2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3E928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5337AB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19BCE8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4.8.2 Kapitalne pomoći temeljem prijenosa sredstava EU- 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14FA59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262.833,35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790EF7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262.833,35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E4099D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F5B1B4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EF06D8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F8AB2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8CAF91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C2E65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262.833,35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90C2CB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262.833,35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31B50E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FB762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613718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8A729E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7.1. Sredstva iz kredita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FED2B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1.081.428,00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DE77E5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1.081.428,00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4E7B09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725.680,64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6E85E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67,10</w:t>
            </w:r>
          </w:p>
        </w:tc>
      </w:tr>
      <w:tr w:rsidR="00DF666C" w:rsidRPr="00812B45" w14:paraId="7754E0E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F7A2C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lastRenderedPageBreak/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12BCE5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97754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1.081.428,00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57A51C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1.081.428,00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09FE8E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725.680,64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B5D26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67,10</w:t>
            </w:r>
          </w:p>
        </w:tc>
      </w:tr>
      <w:tr w:rsidR="00DF666C" w:rsidRPr="00812B45" w14:paraId="7A7780B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45D07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4212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75A721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D6C90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1EBA72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8785C2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725.680,64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7548D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C1D582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5920A4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K118705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EA1345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Kapitalni projekt: REKONSTRUKCIJA I DOGRADNJA DJEČJEG VRTIĆA SJENČICA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960B7D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764.841,25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E7926E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764.841,25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8D5E1B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342.379,45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04181C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44,76</w:t>
            </w:r>
          </w:p>
        </w:tc>
      </w:tr>
      <w:tr w:rsidR="00DF666C" w:rsidRPr="00812B45" w14:paraId="4048CEB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CCBE9B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D1328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58CF96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C47D3E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98502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45ABBF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2E88B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83F863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0D76A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78DA9C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0B616B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92873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DB34A7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7EA1B9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B32664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243.679,15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78A582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243.679,15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164D05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118.721,44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39A9E3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48,72</w:t>
            </w:r>
          </w:p>
        </w:tc>
      </w:tr>
      <w:tr w:rsidR="00DF666C" w:rsidRPr="00812B45" w14:paraId="2C8D623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3C857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6D8A54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48A0F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243.679,15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D53918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243.679,15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A02963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118.721,44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49068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48,72</w:t>
            </w:r>
          </w:p>
        </w:tc>
      </w:tr>
      <w:tr w:rsidR="00DF666C" w:rsidRPr="00812B45" w14:paraId="60E8E00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FE59C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6C8350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A6939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67A2B4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7DC226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118.721,44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21C0A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53AD7E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0E7FF3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4.8.2 Kapitalne pomoći temeljem prijenosa sredstava EU- 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F37503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145.762,10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80D9A1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145.762,10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CDD0FB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7B1A60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E66435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7A44D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6B09AB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2D374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145.762,10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1AF5B5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145.762,10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F50E92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0E873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85ED1C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4322BD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7.1. Sredstva iz kredita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C8724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365.400,00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BD5F1B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365.400,00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9A6584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223.658,01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95D6D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61,21</w:t>
            </w:r>
          </w:p>
        </w:tc>
      </w:tr>
      <w:tr w:rsidR="00DF666C" w:rsidRPr="00812B45" w14:paraId="0CE5867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8A2FF4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0276EC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3D0AB9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365.400,00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754AD8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365.400,00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691174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223.658,01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7373B2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61,21</w:t>
            </w:r>
          </w:p>
        </w:tc>
      </w:tr>
      <w:tr w:rsidR="00DF666C" w:rsidRPr="00812B45" w14:paraId="71D41A8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642C4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A04016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B6A32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79F28F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FF2DB2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223.658,01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CF329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4B864F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10A80C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K118706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AFC886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Kapitalni projekt: PROJEKT ULAGANJA U OBJEKT DV MASLAČAK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5098CF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32.565,00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A72C13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32.565,00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F6C409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32.564,38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6F79FB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812B45" w14:paraId="51B59E6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107087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DC8CC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32.565,00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91290E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32.565,00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84ED47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32.564,38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3A615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100,00</w:t>
            </w:r>
          </w:p>
        </w:tc>
      </w:tr>
      <w:tr w:rsidR="00DF666C" w:rsidRPr="00812B45" w14:paraId="4FBD80A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F8A8DB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16A829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E2092A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32.565,00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2A7DD0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32.565,00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CD80C4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32.564,38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75B970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100,00</w:t>
            </w:r>
          </w:p>
        </w:tc>
      </w:tr>
      <w:tr w:rsidR="00DF666C" w:rsidRPr="00812B45" w14:paraId="6F8D14C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FD0E0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E0F5B4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E2DE35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176BEE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38625A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32.564,38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5EE53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9303DB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262D1F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1188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41CAE2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IZGRADNJA ŠKOLSKIH PROSTORA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B517FA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1.025.730,11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09A3AB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1.025.730,11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7CABE7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7FABCF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A96B29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ABCD4E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K118801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9413F2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Kapitalni projekt: IZGRADNJA I REKONSTRUKCIJA OSNOVNIH ŠKOLA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72141D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1.025.730,11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1E8B50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1.025.730,11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776473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F96786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8B6F96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24EC96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90B62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143.000,00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1A8D23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143.000,00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49421A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DBCF9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7EA627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E8B4E7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14F39B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765608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143.000,00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73495A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143.000,00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75DD82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639F14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37B671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5CFA2F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4.3.3 Kapitalne pomoći iz državnog proračuna - preneseni višak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AB47E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F32E6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E48276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1D135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17406E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02EB4A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AD50F3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AB63CD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C4938A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01061F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F8B637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BBC969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B38AB1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09A5B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5285B6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846DE5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CCE00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DC5136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CE9CAF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01D253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929E95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400.000,00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7E90B6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400.000,00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266C6E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BEA7CD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8F9D1C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C8676F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7.2. Namjenski primitci od zaduživanja-preneseni višak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8FAB9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432.730,11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BB5A37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432.730,11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24D7C4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A66EE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103D0A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2F1F08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6A4283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2A82F1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432.730,11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92315B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432.730,11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203F1B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C5C6E6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9DEB5C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A68D78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1189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3216B1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ENERGETSKA OBNOVA OSNOVNIH ŠKOLA I DJEČJIH VRTIĆA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4159C9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1.790.507,50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C25C4F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1.790.507,50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001523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DBB6A0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9C8EC8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FEF7D9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A118901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1B1C07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PRIPREMA PROJEKATA U OKVIRU ENERGETSKIH OBNOVA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B31F21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622550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E247ED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923498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7101F7E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C26D64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3.1. Komunalna naknada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F7367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EF1307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5DC6E9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8C57C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BD52CD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095197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2FDB06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965740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420054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B7685F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CFE88D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4A645C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C2755C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K118904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C11B8F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Kapitalni projekt: ENERGETSKA OBNOVA ETC MAČKAMAMA NPOO.C6.1R1-I1.04.0211.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EF0915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1.158.900,00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E04EC1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1.158.900,00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DE1B8E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78000A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79065E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9D0FE0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AF091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856.343,00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2FDC04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856.343,00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BC651B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399ED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432060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A2B5D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22718A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E8A75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867853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66DC6E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74496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E6123D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E1E518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C2A5BB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00E6E9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855.743,00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4B5D6F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855.743,00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F04DDC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8BE0F6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B0BA0B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FA948B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C56C11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67.885,00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73A3C8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67.885,00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03141E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BA884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597AEA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21E69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7984C0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AA921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2B2A65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AA41D5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0756B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93883D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7154C7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72413E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E1B689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67.376,00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C8952F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67.376,00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B41627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66A5B2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7E0130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4825EB2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1BB052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234.672,00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EC21FD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234.672,00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84C06B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7AAA09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F5B9E8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46E0A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C24B90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7DB76B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2.879,00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966529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2.879,00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57C9F8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013BA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512E6E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8DCDDA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C31512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B03F39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231.793,00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1A4528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231.793,00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7FDDB4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0D1360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5FE09A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1316B5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K118907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FF085C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Kapitalni projekt: ENERGETSKA OBNOVA DV KRIJESNICA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9492FF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486.607,50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7C0BB5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486.607,50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7DFD87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17F26B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3ACA6A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DC4780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3E54C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262.107,50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347775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262.107,50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7B91F3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F045A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00E06F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823B1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C21ED2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94889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3.982,50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948564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3.982,50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722CAC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C9AD6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702522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52EBEB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D579C7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51B6D2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258.125,00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8377A2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258.125,00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3556C0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F1F18A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D4A8BA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F17846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40420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112.500,00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0311C9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112.500,00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722D33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0D3F8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229DC1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FDDA58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523BD34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71E3E3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112.500,00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E45CB6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112.500,00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698045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0EAFE4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A042F8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6AEC055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96996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112.000,00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B88BFF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112.000,00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838563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4F873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ECB86C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D9F943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E0539A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98270D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112.000,00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C2F135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112.000,00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5069FF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A34988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9DF900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0FE21C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K118909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062FD4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Kapitalni projekt: ENERGETSKA OBNOVA OSNOVNIH ŠKOLA I DJEČJIH VRTIĆA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09B5DF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36FB58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F93C0C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256755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7A9C7C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0A509B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73035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5548B4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7701F1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65E90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E4B0A9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761D81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FAC9A9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BB271D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7C5EB5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EE174B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A46843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592AD2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3FE34B0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DC2408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031837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68CFD3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9DBEFF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35A76D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7098EC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4B656E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231D9F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D842CC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2B6A9E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4A1EEF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F138E5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08D030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1190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CB9C18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IZGRADNJA I REKONSTRUKCIJA SPORTSKIH OBJEKATA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D41B19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2.841.531,68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C475A2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2.841.531,68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85B6C8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157.038,65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65E69F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5,53</w:t>
            </w:r>
          </w:p>
        </w:tc>
      </w:tr>
      <w:tr w:rsidR="00DF666C" w:rsidRPr="00812B45" w14:paraId="3A69A58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C49154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lastRenderedPageBreak/>
              <w:t>K119001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AC2CF1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Kapitalni projekt: IZGRADNJA I REKONSTRUKCIJA DRUGIH JAVNIH, SPORTSKIH I REKREACIJSKIH POVRŠINA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E8F6DF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1.690.931,68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F7A509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1.690.931,68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272324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151.815,00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1FFB90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8,98</w:t>
            </w:r>
          </w:p>
        </w:tc>
      </w:tr>
      <w:tr w:rsidR="00DF666C" w:rsidRPr="00812B45" w14:paraId="60499E4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1FFBBB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4.3.3 Kapitalne pomoći iz državnog proračuna - 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AD0C0C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85.250,00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581859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85.250,00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4EDD74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39.061,25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368A33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45,82</w:t>
            </w:r>
          </w:p>
        </w:tc>
      </w:tr>
      <w:tr w:rsidR="00DF666C" w:rsidRPr="00812B45" w14:paraId="619C320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34A50A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504F35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9F8B7F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85.250,00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5B72BC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85.250,00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F17DE2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39.061,25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1B1EB4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45,82</w:t>
            </w:r>
          </w:p>
        </w:tc>
      </w:tr>
      <w:tr w:rsidR="00DF666C" w:rsidRPr="00812B45" w14:paraId="799D510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38F11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385ED6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F241E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FD7AD9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02C205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39.061,25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E0E42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C72E89B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33A87D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7.1. Sredstva iz kredita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79CDD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1.605.681,68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6D9CA2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1.605.681,68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C2D245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112.753,75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D8063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7,02</w:t>
            </w:r>
          </w:p>
        </w:tc>
      </w:tr>
      <w:tr w:rsidR="00DF666C" w:rsidRPr="00812B45" w14:paraId="4CC4694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F527BD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A65D8C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039EC7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1.290.681,68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9313E1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1.290.681,68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128B0C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113B99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AE1AF8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60830F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34C7CC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85CC05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315.000,00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94B3A0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315.000,00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5FDB40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112.753,75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0F10F3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35,79</w:t>
            </w:r>
          </w:p>
        </w:tc>
      </w:tr>
      <w:tr w:rsidR="00DF666C" w:rsidRPr="00812B45" w14:paraId="1D8EC4D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17EC9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3DC442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30850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46D5CF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93C1A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112.753,75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78E24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D800A9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9226BA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K119002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888058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Kapitalni projekt: REKONSTRUKCIJA COPACABANA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54930E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1.000.000,00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3E53F5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1.000.000,00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CBAF1D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ADDE3F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456F90C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4225C9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46760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601.831,57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B29CED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601.831,57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DF0FD1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299C1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CE1AA20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79D2C8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3C1477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8DFDB6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601.831,57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EF0CE5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601.831,57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729BEB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786792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B1FAE2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38485DE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7.2. Namjenski primitci od zaduživanja-preneseni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B46227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398.168,43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CA4B24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398.168,43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5591EF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705F89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AC1BF0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968BF1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277ED1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DCF380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398.168,43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1A4AED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398.168,43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5D37F1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DBE5B4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782BF4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5C9C3B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K119003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865ECF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Kapitalni projekt: IZGRADNJA I REKONSTRUKCIJA RASVJETE POVRŠINA SPORTSKO-REKREACIJSKE NAMJENE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94197E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150.600,00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46C50C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150.600,00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A63CB6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5.223,65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17F9BA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3,47</w:t>
            </w:r>
          </w:p>
        </w:tc>
      </w:tr>
      <w:tr w:rsidR="00DF666C" w:rsidRPr="00812B45" w14:paraId="15C0277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DF061B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E1139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100.600,00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AB9D34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100.600,00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5EB774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5.223,65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4BBDE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5,19</w:t>
            </w:r>
          </w:p>
        </w:tc>
      </w:tr>
      <w:tr w:rsidR="00DF666C" w:rsidRPr="00812B45" w14:paraId="2E2B684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B7126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54A54F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AA1CC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100.600,00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C1F266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100.600,00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2123AE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5.223,65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69995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5,19</w:t>
            </w:r>
          </w:p>
        </w:tc>
      </w:tr>
      <w:tr w:rsidR="00DF666C" w:rsidRPr="00812B45" w14:paraId="695BE40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4D54C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BBAF57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68C56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468F59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9A1F25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5.223,65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DB3A6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3515BF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0548726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4.4.2 Kapitalne pomoći iz županijskog proračuna - 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759D5A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C66214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517E18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03318F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1051E7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41572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CB9B09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B84B8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B36363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9CA89F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1C76C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10755B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C6E65D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1191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246B6B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IZGRADNJA I REKONSTRUKCIJA DRUGIH GRAĐEVINA U VLASNIŠTVU GRADA OSIJEKA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DDB4AE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3.585.243,32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0D4D53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3.687.393,32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0043DE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177.588,60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DC8879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4,82</w:t>
            </w:r>
          </w:p>
        </w:tc>
      </w:tr>
      <w:tr w:rsidR="00DF666C" w:rsidRPr="00812B45" w14:paraId="26570CE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16F685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A119103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A02301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REKONSTRUKCIJA I UREĐENJE GRADSKIH OBJEKATA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0FC9B0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1.820.661,00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5D45B3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1.820.661,00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EBC60F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1.875,00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BE0B39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0,10</w:t>
            </w:r>
          </w:p>
        </w:tc>
      </w:tr>
      <w:tr w:rsidR="00DF666C" w:rsidRPr="00812B45" w14:paraId="0221348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4972B1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5E345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1.771.361,00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70B56B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1.771.361,00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90A3AD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7F2E5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F73589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EE88A4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A0E06A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72260B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1.771.361,00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CE4B50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1.771.361,00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D01AD0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456C29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3990BE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71B8FB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4.5. Kapitalne pomoći od izvanproračunskih korisnika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657C6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49.300,00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B617CB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49.300,00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5FA4C6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1.875,00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51CFA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3,80</w:t>
            </w:r>
          </w:p>
        </w:tc>
      </w:tr>
      <w:tr w:rsidR="00DF666C" w:rsidRPr="00812B45" w14:paraId="126B1D2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16A273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06E0B7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8BBBD5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49.300,00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55A660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49.300,00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809DF3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1.875,00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DC4CFF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3,80</w:t>
            </w:r>
          </w:p>
        </w:tc>
      </w:tr>
      <w:tr w:rsidR="00DF666C" w:rsidRPr="00812B45" w14:paraId="55D84EA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4A6CF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C43D72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A1408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234E9E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2FD6C7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1.875,00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366BF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F17A50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64E1C6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K119101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DA597E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Kapitalni projekt: KULTURNI CENTAR OSIJEK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4C160F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1.484.582,32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9B2D59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1.484.582,32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CB8586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172.401,10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724EFF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11,61</w:t>
            </w:r>
          </w:p>
        </w:tc>
      </w:tr>
      <w:tr w:rsidR="00DF666C" w:rsidRPr="00812B45" w14:paraId="35D81E7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9241CB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6EAAB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599041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A3E50E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B36FE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884BF1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16CF7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922068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627F3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2B7C7C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F7748B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2CD21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D0A2777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7A4473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4.3. Kapitalne pomoći iz državnog proračuna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4D3C7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1.061.782,00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214494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1.061.782,00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F4C62F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85.991,26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7E6C3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8,10</w:t>
            </w:r>
          </w:p>
        </w:tc>
      </w:tr>
      <w:tr w:rsidR="00DF666C" w:rsidRPr="00812B45" w14:paraId="6266F92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98BD8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3AB877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7976A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1.061.782,00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CCA30B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1.061.782,00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3BB0DC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85.991,26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0D7C5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8,10</w:t>
            </w:r>
          </w:p>
        </w:tc>
      </w:tr>
      <w:tr w:rsidR="00DF666C" w:rsidRPr="00812B45" w14:paraId="3415B18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71432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4212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B2B18C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622E5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4985AE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3E3481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85.991,26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50CEA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2137006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3F47F9A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7.2. Namjenski primitci od zaduživanja-preneseni višak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74180A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382.800,32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6F1E36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382.800,32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8ADEAF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86.409,84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31BEBE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22,57</w:t>
            </w:r>
          </w:p>
        </w:tc>
      </w:tr>
      <w:tr w:rsidR="00DF666C" w:rsidRPr="00812B45" w14:paraId="42D7ABE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16207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9E85AE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F462C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382.800,32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77E46B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382.800,32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26C56F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86.409,84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5206B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22,57</w:t>
            </w:r>
          </w:p>
        </w:tc>
      </w:tr>
      <w:tr w:rsidR="00DF666C" w:rsidRPr="00812B45" w14:paraId="605B91D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E9F96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4212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911FD3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2B4F0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2831CD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AF6AD3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86.409,84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5FF58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7E09963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3F5BAD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K119103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50EBC7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Kapitalni projekt: IZGRADNJA CENTRALNE KUHINJE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161686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280.000,00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0EE96A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382.150,00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C17363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3.312,50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1881E9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0,87</w:t>
            </w:r>
          </w:p>
        </w:tc>
      </w:tr>
      <w:tr w:rsidR="00DF666C" w:rsidRPr="00812B45" w14:paraId="68DCF84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0D57BC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FA3E1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32BAB3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112.150,00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D53B6F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3.312,50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A0049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2,95</w:t>
            </w:r>
          </w:p>
        </w:tc>
      </w:tr>
      <w:tr w:rsidR="00DF666C" w:rsidRPr="00812B45" w14:paraId="7C2C5D7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2DE3D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B8B328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1D78E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3B4D9E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112.150,00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C18BA3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3.312,50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AD233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2,95</w:t>
            </w:r>
          </w:p>
        </w:tc>
      </w:tr>
      <w:tr w:rsidR="00DF666C" w:rsidRPr="00812B45" w14:paraId="113134E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0A03A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4212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43A254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B432C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D0D32B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E60882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3.312,50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55086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CB44EE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7C6A28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A5632D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270.000,00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7E9507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270.000,00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CC1212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8219DE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9D8DAC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43205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63DC86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3E2D3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270.000,00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B58DB3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270.000,00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ADD9C3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BF241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1E3049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F4DDC5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1192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90A932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INVESTICIJE U OBJEKTE KOJI NISU U VLASNIŠTVU GRADA OSIJEKA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5BB225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91.545,00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7215D2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91.545,00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5FEF96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18.943,75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1B1ED2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20,69</w:t>
            </w:r>
          </w:p>
        </w:tc>
      </w:tr>
      <w:tr w:rsidR="00DF666C" w:rsidRPr="00812B45" w14:paraId="1620C63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D3433D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A119201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6B61CF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KULTURNA DOBRA NA PODRUČJU GRADA OSIJEK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38229B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91.545,00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387203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91.545,00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1EC4D9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18.943,75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169E27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20,69</w:t>
            </w:r>
          </w:p>
        </w:tc>
      </w:tr>
      <w:tr w:rsidR="00DF666C" w:rsidRPr="00812B45" w14:paraId="383BF1C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260280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3.3. Spomenička renta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EC99C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26.545,00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8D3CC6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26.545,00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055278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18.943,75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D9D13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71,36</w:t>
            </w:r>
          </w:p>
        </w:tc>
      </w:tr>
      <w:tr w:rsidR="00DF666C" w:rsidRPr="00812B45" w14:paraId="146CA58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B79EC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5544F8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7BD04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26.545,00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EF1EC4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26.545,00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202AB1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18.943,75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69C9B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71,36</w:t>
            </w:r>
          </w:p>
        </w:tc>
      </w:tr>
      <w:tr w:rsidR="00DF666C" w:rsidRPr="00812B45" w14:paraId="42C9F08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173EC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4214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1CF3E9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A1F85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EC0B2E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19C934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18.943,75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CABD3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5ED9F2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81E179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3.3.1 Spomenička renta-višak prihoda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7B781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65.000,00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CBBA0D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65.000,00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171E3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EE2AD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5730A29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FF14A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FC805B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8FF60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65.000,00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8DF2FE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65.000,00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53CBEF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7665E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BFA9F9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FDA59DC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1193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6B6596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OBJEKTI OD ZNAČAJA ZA GRAD-DODATNA ULAGANJA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C91012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1.548.072,59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1E6710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1.548.072,59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08A683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54.078,65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8CDD89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3,49</w:t>
            </w:r>
          </w:p>
        </w:tc>
      </w:tr>
      <w:tr w:rsidR="00DF666C" w:rsidRPr="00812B45" w14:paraId="4682E849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C997C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A119302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8CFCBE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OBNOVA ŠKOLSKIH IGRALIŠTA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CD983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132.723,00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85513C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132.723,00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2E5848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1AF05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1F6356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7161894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B9BA5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132.723,00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12F380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132.723,00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B85783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62236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7C2998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D6BE00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E7F239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E84718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132.723,00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A03370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132.723,00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864021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FB0ABF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03C9598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F894FE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A119303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1CBF63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UREĐENJE GRADSKIH PROČELJA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8B0670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1.165.349,59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26D5E5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1.165.349,59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8C937E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54.078,65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A725BE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4,64</w:t>
            </w:r>
          </w:p>
        </w:tc>
      </w:tr>
      <w:tr w:rsidR="00DF666C" w:rsidRPr="00812B45" w14:paraId="28A0236D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F43B88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0B7B8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800.000,00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78F758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800.000,00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59CF44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54ADE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924EA1C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27BE26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5A8FAD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EAC10D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800.000,00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A0FCF0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800.000,00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B87294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B4820F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BD7BB88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48361A3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3.3. Spomenička renta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98E5A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AB0306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43DEAB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40.725,00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62154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20,36</w:t>
            </w:r>
          </w:p>
        </w:tc>
      </w:tr>
      <w:tr w:rsidR="00DF666C" w:rsidRPr="00812B45" w14:paraId="324223AD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422FB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C2D5B1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0D6D5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67.270,00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52925A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67.270,00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6958F1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40.725,00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9E698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60,54</w:t>
            </w:r>
          </w:p>
        </w:tc>
      </w:tr>
      <w:tr w:rsidR="00DF666C" w:rsidRPr="00812B45" w14:paraId="2CF87B5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5F64F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lastRenderedPageBreak/>
              <w:t>3822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CB1054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Kapitalne donacije građanima i kućanstvima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E24AC2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FECCD1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A861B9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40.725,00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DE51E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40CB688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3A04E1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7E1670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D3A761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132.730,00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6D16EE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132.730,00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B987B3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3BCE5D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9D3E2D4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67554E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3.3.1 Spomenička renta-višak prihoda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46667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165.349,59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DD714C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165.349,59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F447C2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13.353,65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5B623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8,08</w:t>
            </w:r>
          </w:p>
        </w:tc>
      </w:tr>
      <w:tr w:rsidR="00DF666C" w:rsidRPr="00812B45" w14:paraId="4939555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B1826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4E3B94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46A95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141.079,59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4DA2C7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141.079,59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0E8B93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13.353,65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16EAC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9,47</w:t>
            </w:r>
          </w:p>
        </w:tc>
      </w:tr>
      <w:tr w:rsidR="00DF666C" w:rsidRPr="00812B45" w14:paraId="37DB623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8BD94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3822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B1B372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Kapitalne donacije građanima i kućanstvima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1EF1F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4363A3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F636E5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13.353,65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8D329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5CF9746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7652AB4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C815C1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9B7D40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24.270,00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4C4DBDF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24.270,00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D7CEFF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D0EA4A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8524665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7EB34E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K119301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558EE36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Kapitalni projekt: OBJEKTI OD ZNAČAJA ZA GRAD - DODATNA ULAGANJA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FB7703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B59160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3AF8DF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0E5509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100769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7633C6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3.3. Spomenička renta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1004B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292CD0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4CF935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54C46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EC4851D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9D3704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F8633D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A7EEC3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23827B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F59A9F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DD9FCD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860D1F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433834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3.3.1 Spomenička renta-višak prihoda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40EBA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09E295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EA57C4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9D58B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7AF997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5641C8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CA7C73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B92E7E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DD6FE4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BE5CB9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9BFA1D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5EFB52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9FD34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1194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C78611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ZAŠTITA OKOLIŠA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30BE1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1.844.836,00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5F8537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1.844.836,00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2A5D18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164.036,05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64A3E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8,89</w:t>
            </w:r>
          </w:p>
        </w:tc>
      </w:tr>
      <w:tr w:rsidR="00DF666C" w:rsidRPr="00812B45" w14:paraId="61A43DC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0628F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A119401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F5D2B7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PROJEKTI, STUDIJE I EDUKACIJE GRAĐANA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5981D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300.420,00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8D720F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300.420,00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019B53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44.889,52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4921D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14,94</w:t>
            </w:r>
          </w:p>
        </w:tc>
      </w:tr>
      <w:tr w:rsidR="00DF666C" w:rsidRPr="00812B45" w14:paraId="20F8DED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4E2BAC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23788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259.300,00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0D4653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259.300,00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F3B6DA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44.889,52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E9AF5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17,31</w:t>
            </w:r>
          </w:p>
        </w:tc>
      </w:tr>
      <w:tr w:rsidR="00DF666C" w:rsidRPr="00812B45" w14:paraId="299D7CF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88F0F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E8FE81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C7064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160.000,00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B48C8C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160.000,00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24B653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44.889,52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76E78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28,06</w:t>
            </w:r>
          </w:p>
        </w:tc>
      </w:tr>
      <w:tr w:rsidR="00DF666C" w:rsidRPr="00812B45" w14:paraId="36FA49C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CEDAE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FB1AAD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F3AD6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8513F1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FED041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24.508,49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C2671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0AB9E01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EC4DE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3235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6745F46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77AC3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F158A4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8667B4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16.980,00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94BA3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F0E1433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D6F76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CDEC9F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F7F45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866342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3EBA7F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3.401,03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987D5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3CDD75C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29EA4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50E7CE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DA066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9.300,00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234738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9.300,00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140371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8F3B2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684789B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6FB292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C65C3C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2714C5F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2FB8DA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776930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AF3D02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DA35B2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2313740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4.7. Tekuće pomoći od izvanproračunskih fondova/korisnika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57005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41.120,00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0B4F49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41.120,00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918A07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D1046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3DECF1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EBEE5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C22271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5416CE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41.120,00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9FB967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41.120,00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3C7FDB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5D2EF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88AA3E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BC2CCE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A119402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F0FA73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SUSTAVNO GOSPODARENJE ENERGIJOM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8DB9C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153.416,00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61DAD6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153.416,00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B91868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23.021,53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E3DC6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15,01</w:t>
            </w:r>
          </w:p>
        </w:tc>
      </w:tr>
      <w:tr w:rsidR="00DF666C" w:rsidRPr="00812B45" w14:paraId="46BAB03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69BE718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16A3C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153.416,00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1970C8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153.416,00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AC83FB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23.021,53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41B49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15,01</w:t>
            </w:r>
          </w:p>
        </w:tc>
      </w:tr>
      <w:tr w:rsidR="00DF666C" w:rsidRPr="00812B45" w14:paraId="1CBBB32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063AD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10B36C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4205E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94.872,00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DE95EE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94.872,00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CEBE5D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2.187,50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DE56F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2,31</w:t>
            </w:r>
          </w:p>
        </w:tc>
      </w:tr>
      <w:tr w:rsidR="00DF666C" w:rsidRPr="00812B45" w14:paraId="3CD47E21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D49C3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3237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627A850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4F736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00C1AC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B6C19A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2.187,50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2057C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133F4EC1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EF7961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B461C5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BB9241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58.544,00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8AA904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58.544,00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26E9CD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20.834,03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8828BF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35,59</w:t>
            </w:r>
          </w:p>
        </w:tc>
      </w:tr>
      <w:tr w:rsidR="00DF666C" w:rsidRPr="00812B45" w14:paraId="1E496B4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BD106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4511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62B853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A2F04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BE9282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AB5BE1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20.834,03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49C64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2B56C80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A5BE5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A119403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4E83DBE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Aktivnost: OSTALE AKTIVNOSTI GOSPODARENJA OTPADOM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97437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1.391.000,00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D052EA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1.391.000,00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ADAF25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96.125,00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8FC64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6,91</w:t>
            </w:r>
          </w:p>
        </w:tc>
      </w:tr>
      <w:tr w:rsidR="00DF666C" w:rsidRPr="00812B45" w14:paraId="67415D2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5104FE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D53B5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616.000,00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853235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616.000,00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87FC88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57.675,00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CA98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9,36</w:t>
            </w:r>
          </w:p>
        </w:tc>
      </w:tr>
      <w:tr w:rsidR="00DF666C" w:rsidRPr="00812B45" w14:paraId="278EA6B8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9EFC8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B4AA7B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10640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616.000,00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1D95C5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616.000,00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AB9727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57.675,00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6923C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9,36</w:t>
            </w:r>
          </w:p>
        </w:tc>
      </w:tr>
      <w:tr w:rsidR="00DF666C" w:rsidRPr="00812B45" w14:paraId="057115D7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9EAC6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04795F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50522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56CC24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866711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57.675,00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0D61E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6975CD66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E5F7A99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4.5. Kapitalne pomoći od izvanproračunskih korisnika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EF20D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775.000,00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3CBA91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775.000,00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72331D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38.450,00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3C1EC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4,96</w:t>
            </w:r>
          </w:p>
        </w:tc>
      </w:tr>
      <w:tr w:rsidR="00DF666C" w:rsidRPr="00812B45" w14:paraId="15A9CA4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55ADB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5CF6931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A7576A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775.000,00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755BF5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775.000,00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F99F19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38.450,00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D7677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4,96</w:t>
            </w:r>
          </w:p>
        </w:tc>
      </w:tr>
      <w:tr w:rsidR="00DF666C" w:rsidRPr="00812B45" w14:paraId="5C97663C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C2C60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4227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4342DD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CFAAD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9DA894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FD1039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38.450,00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84AAC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 </w:t>
            </w:r>
          </w:p>
        </w:tc>
      </w:tr>
      <w:tr w:rsidR="00DF666C" w:rsidRPr="00812B45" w14:paraId="51C4A91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3739E783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1195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3734CA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ENERGETSKA OBNOVA-OSTALI OBJEKTI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950881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644.263,50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182E4D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644.263,50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59265F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C5FC99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5C8F044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09813BB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K119502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653992C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Kapitalni projekt: ENERGETSKA OBNOVA GRADSKI BAZENI OSIJEK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6CC0855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38.844,00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0C8C7A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38.844,00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1A12CF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F46AF8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58D0265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8B61DD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DA3C9B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15.248,00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F7DB6E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15.248,00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4DDFAA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E5D0E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FA42A1B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A19E8D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1C4C7A7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02E8A5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3A3CB5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36,00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DBDD5A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BA2ED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24A239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7EFF72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BEA10A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D8D9CF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15.212,00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5CCAFEA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15.212,00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298277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22F793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C01AFDA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71447EA5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BBB668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4.720,00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F58E05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4.720,00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FA37CB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F35B4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23E2E8E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C3F7B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0403FAA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B4CA1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DB8B46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1ECF50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802CA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31C08DF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68CCB4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325F973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839282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4.680,00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3C6D7E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4.680,00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E54BFE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4531A12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462083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558D0EE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1F80AC9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18.876,00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66A41C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18.876,00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56A1AC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2911F1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C423A7A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E34BC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7DDDF01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51BA5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159,00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86676C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159,00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DE825C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FD5F6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4E6BF3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03CA3390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7F28DB9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D7D76F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18.717,00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148C6D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18.717,00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50018817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5CEAD9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D141D7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63428BC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K119504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AF83EB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 xml:space="preserve">Kapitalni projekt: POVEĆANJE KAPACITETA PROIZVODNJE ENERGIJE IZ OiE NA JAVNIM ZGRADAMA GRADA OSIJEKA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08B810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156.812,00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2E27F8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156.812,00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64333B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B22B20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CBA34C0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7BA57A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C1BF8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23.522,00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DDE067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23.522,00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9AB14A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44AD5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0848504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867D4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8819465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269A9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23.522,00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A067484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23.522,00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4B0D2F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9AB7A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08B6D83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26EFD441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9AE875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133.290,00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178C257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133.290,00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686644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CC0EE8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1EDE5D7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F5047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5B94D2E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D2B29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133.290,00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E1AB66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133.290,00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1D576C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3B4BF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673033E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3B42EB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K119505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4270FAD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Kapitalni projekt: ENERGETSKA OBNOVA JAVNE VATROGASNE POSTROJBE GRADA OSIJEKA NA ADRESI GORANA KOVAČIĆA 2, OSIJEK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3532A0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448.607,50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880ED7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448.607,50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7521F52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2C68F44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26EC68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0550055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9E9ADB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170.207,50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4B996B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170.207,50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ED82A3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D89F93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8BE2746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C434F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3830B97A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0485DA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3.982,50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33EA65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3.982,50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57F3D8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69390A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45A71062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41F57EF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214E86F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72592DB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166.225,00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777FE60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166.225,00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00A87EE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B18133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4AE73A9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352C634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1.1.3 Predfinanciranje projekata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E8A4C9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139.200,00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206634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139.200,00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A1B4D5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74174B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3ABD8299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397E4F3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5370DDB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C1B3A4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139.200,00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3B97F76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139.200,00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4FFB386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3AFCFA3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4692822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vAlign w:val="bottom"/>
            <w:hideMark/>
          </w:tcPr>
          <w:p w14:paraId="1347EE1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lastRenderedPageBreak/>
              <w:t>Izvor 4.8. Kapitalne pomoći temeljem prijenosa sredstava EU i od međunarodnih organizacija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4985BF4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139.200,00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B07AEE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139.200,00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60CCCE6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C16DEA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7E195733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513543F1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45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37C591C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5473318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139.200,00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623F13C1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139.200,00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28E5B08D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EB2D81C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5ED6887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2D33461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1196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23150F9D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Program: STANOGRADNJA I VISOKOGRADNJA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7A04CE6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256F337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500.000,00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361715C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EAC600C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B166F0A" w14:textId="77777777" w:rsidTr="00DF666C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14:paraId="1FCFD76A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K119602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0387C538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Kapitalni projekt: STAMBENO-POSLOVNE ZGRADE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0AA5A24E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250.000,00</w:t>
            </w:r>
          </w:p>
        </w:tc>
        <w:tc>
          <w:tcPr>
            <w:tcW w:w="1271" w:type="dxa"/>
            <w:shd w:val="clear" w:color="auto" w:fill="auto"/>
            <w:vAlign w:val="bottom"/>
            <w:hideMark/>
          </w:tcPr>
          <w:p w14:paraId="0F503D37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250.000,00</w:t>
            </w:r>
          </w:p>
        </w:tc>
        <w:tc>
          <w:tcPr>
            <w:tcW w:w="1186" w:type="dxa"/>
            <w:shd w:val="clear" w:color="auto" w:fill="auto"/>
            <w:vAlign w:val="bottom"/>
            <w:hideMark/>
          </w:tcPr>
          <w:p w14:paraId="1449274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574560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8B276CF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56AEBA8F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37D765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14EF031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C6171FA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5E460F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5DC8165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849002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vAlign w:val="bottom"/>
            <w:hideMark/>
          </w:tcPr>
          <w:p w14:paraId="15956808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C4C37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250.000,00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A8A72EE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250.000,00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C680D19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CB3C7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204BAFD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5CCE72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K119603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5E689B37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Kapitalni projekt: DOM ZA UMIROVLJENIKE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1788D6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7E95D4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EAB1C1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6289C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60BF2611" w14:textId="77777777" w:rsidTr="00DF666C">
        <w:trPr>
          <w:trHeight w:val="20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2A4C4B0" w14:textId="77777777" w:rsidR="009C7CF9" w:rsidRPr="00812B45" w:rsidRDefault="009C7CF9" w:rsidP="009C7CF9">
            <w:pPr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Izvor 1.1. Opći prihodi i primitci (nenamjenski)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61A4CA8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9FBB620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250.000,00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886D572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B75EDD" w14:textId="77777777" w:rsidR="009C7CF9" w:rsidRPr="00812B45" w:rsidRDefault="009C7CF9" w:rsidP="009C7CF9">
            <w:pPr>
              <w:jc w:val="right"/>
              <w:rPr>
                <w:b/>
                <w:bCs/>
                <w:sz w:val="16"/>
                <w:szCs w:val="16"/>
                <w:lang w:val="hr-HR"/>
              </w:rPr>
            </w:pPr>
            <w:r w:rsidRPr="00812B45">
              <w:rPr>
                <w:b/>
                <w:bCs/>
                <w:sz w:val="16"/>
                <w:szCs w:val="16"/>
                <w:lang w:val="hr-HR"/>
              </w:rPr>
              <w:t>0,00</w:t>
            </w:r>
          </w:p>
        </w:tc>
      </w:tr>
      <w:tr w:rsidR="00DF666C" w:rsidRPr="00812B45" w14:paraId="08671FE2" w14:textId="77777777" w:rsidTr="00DF666C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243597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42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14:paraId="2828AC69" w14:textId="77777777" w:rsidR="009C7CF9" w:rsidRPr="00812B45" w:rsidRDefault="009C7CF9" w:rsidP="009C7CF9">
            <w:pPr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6B07B8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250.000,00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413F3F0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250.000,00</w:t>
            </w: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C820CB6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2E89BF" w14:textId="77777777" w:rsidR="009C7CF9" w:rsidRPr="00812B45" w:rsidRDefault="009C7CF9" w:rsidP="009C7CF9">
            <w:pPr>
              <w:jc w:val="right"/>
              <w:rPr>
                <w:sz w:val="16"/>
                <w:szCs w:val="16"/>
                <w:lang w:val="hr-HR"/>
              </w:rPr>
            </w:pPr>
            <w:r w:rsidRPr="00812B45">
              <w:rPr>
                <w:sz w:val="16"/>
                <w:szCs w:val="16"/>
                <w:lang w:val="hr-HR"/>
              </w:rPr>
              <w:t>0,00</w:t>
            </w:r>
          </w:p>
        </w:tc>
      </w:tr>
    </w:tbl>
    <w:p w14:paraId="7BD6FC70" w14:textId="77777777" w:rsidR="00455759" w:rsidRPr="00812B45" w:rsidRDefault="00455759" w:rsidP="001E07CF">
      <w:pPr>
        <w:rPr>
          <w:b/>
          <w:sz w:val="32"/>
          <w:szCs w:val="32"/>
          <w:lang w:val="hr-HR"/>
        </w:rPr>
      </w:pPr>
    </w:p>
    <w:p w14:paraId="598B34EF" w14:textId="77777777" w:rsidR="00455759" w:rsidRPr="00812B45" w:rsidRDefault="00455759" w:rsidP="001E07CF">
      <w:pPr>
        <w:rPr>
          <w:b/>
          <w:sz w:val="32"/>
          <w:szCs w:val="32"/>
          <w:lang w:val="hr-HR"/>
        </w:rPr>
      </w:pPr>
    </w:p>
    <w:p w14:paraId="17A2ABA9" w14:textId="77777777" w:rsidR="00455759" w:rsidRPr="00812B45" w:rsidRDefault="00455759" w:rsidP="001E07CF">
      <w:pPr>
        <w:rPr>
          <w:b/>
          <w:sz w:val="32"/>
          <w:szCs w:val="32"/>
          <w:lang w:val="hr-HR"/>
        </w:rPr>
      </w:pPr>
    </w:p>
    <w:sectPr w:rsidR="00455759" w:rsidRPr="00812B45" w:rsidSect="00FA1EC9">
      <w:pgSz w:w="11906" w:h="16838" w:code="9"/>
      <w:pgMar w:top="1440" w:right="1440" w:bottom="1440" w:left="1276" w:header="720" w:footer="720" w:gutter="0"/>
      <w:pgNumType w:start="3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053544" w14:textId="77777777" w:rsidR="00A82B31" w:rsidRPr="00B21322" w:rsidRDefault="00A82B31">
      <w:pPr>
        <w:rPr>
          <w:sz w:val="19"/>
          <w:szCs w:val="19"/>
        </w:rPr>
      </w:pPr>
      <w:r w:rsidRPr="00B21322">
        <w:rPr>
          <w:sz w:val="19"/>
          <w:szCs w:val="19"/>
        </w:rPr>
        <w:separator/>
      </w:r>
    </w:p>
  </w:endnote>
  <w:endnote w:type="continuationSeparator" w:id="0">
    <w:p w14:paraId="05E05D6A" w14:textId="77777777" w:rsidR="00A82B31" w:rsidRPr="00B21322" w:rsidRDefault="00A82B31">
      <w:pPr>
        <w:rPr>
          <w:sz w:val="19"/>
          <w:szCs w:val="19"/>
        </w:rPr>
      </w:pPr>
      <w:r w:rsidRPr="00B21322">
        <w:rPr>
          <w:sz w:val="19"/>
          <w:szCs w:val="19"/>
        </w:rPr>
        <w:continuationSeparator/>
      </w:r>
    </w:p>
  </w:endnote>
  <w:endnote w:type="continuationNotice" w:id="1">
    <w:p w14:paraId="54E4197B" w14:textId="77777777" w:rsidR="00A82B31" w:rsidRDefault="00A82B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albaum Text">
    <w:charset w:val="00"/>
    <w:family w:val="roman"/>
    <w:pitch w:val="variable"/>
    <w:sig w:usb0="8000002F" w:usb1="0000000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ohit Hindi">
    <w:altName w:val="MS Gothic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80"/>
    <w:family w:val="swiss"/>
    <w:pitch w:val="variable"/>
  </w:font>
  <w:font w:name="WenQuanYi Micro Hei"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DBF1B" w14:textId="4A2210AD" w:rsidR="00DB15C4" w:rsidRDefault="00DB15C4">
    <w:pPr>
      <w:pStyle w:val="Podnoje"/>
      <w:jc w:val="right"/>
    </w:pPr>
  </w:p>
  <w:p w14:paraId="771958D4" w14:textId="77777777" w:rsidR="00DB15C4" w:rsidRPr="00B21322" w:rsidRDefault="00DB15C4" w:rsidP="00E10DB6">
    <w:pPr>
      <w:pStyle w:val="Podnoje"/>
      <w:ind w:right="360"/>
      <w:jc w:val="center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64C71E" w14:textId="77777777" w:rsidR="00A82B31" w:rsidRPr="00B21322" w:rsidRDefault="00A82B31">
      <w:pPr>
        <w:rPr>
          <w:sz w:val="19"/>
          <w:szCs w:val="19"/>
        </w:rPr>
      </w:pPr>
      <w:r w:rsidRPr="00B21322">
        <w:rPr>
          <w:sz w:val="19"/>
          <w:szCs w:val="19"/>
        </w:rPr>
        <w:separator/>
      </w:r>
    </w:p>
  </w:footnote>
  <w:footnote w:type="continuationSeparator" w:id="0">
    <w:p w14:paraId="4C7E15C9" w14:textId="77777777" w:rsidR="00A82B31" w:rsidRPr="00B21322" w:rsidRDefault="00A82B31">
      <w:pPr>
        <w:rPr>
          <w:sz w:val="19"/>
          <w:szCs w:val="19"/>
        </w:rPr>
      </w:pPr>
      <w:r w:rsidRPr="00B21322">
        <w:rPr>
          <w:sz w:val="19"/>
          <w:szCs w:val="19"/>
        </w:rPr>
        <w:continuationSeparator/>
      </w:r>
    </w:p>
  </w:footnote>
  <w:footnote w:type="continuationNotice" w:id="1">
    <w:p w14:paraId="2D387AA5" w14:textId="77777777" w:rsidR="00A82B31" w:rsidRDefault="00A82B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0A2A1" w14:textId="77777777" w:rsidR="003C40F5" w:rsidRPr="008B1274" w:rsidRDefault="003C40F5" w:rsidP="003C40F5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sz w:val="24"/>
        <w:szCs w:val="24"/>
        <w:lang w:eastAsia="en-US"/>
      </w:rPr>
    </w:pPr>
    <w:r w:rsidRPr="008B1274">
      <w:rPr>
        <w:sz w:val="24"/>
        <w:szCs w:val="24"/>
        <w:lang w:eastAsia="en-US"/>
      </w:rPr>
      <w:t xml:space="preserve">Službeni glasnik Grada Osijeka br. </w:t>
    </w:r>
    <w:r>
      <w:rPr>
        <w:sz w:val="24"/>
        <w:szCs w:val="24"/>
        <w:lang w:eastAsia="en-US"/>
      </w:rPr>
      <w:t>2</w:t>
    </w:r>
    <w:r>
      <w:rPr>
        <w:sz w:val="24"/>
        <w:szCs w:val="24"/>
      </w:rPr>
      <w:t>3</w:t>
    </w:r>
    <w:r w:rsidRPr="008B1274">
      <w:rPr>
        <w:sz w:val="24"/>
        <w:szCs w:val="24"/>
        <w:lang w:eastAsia="en-US"/>
      </w:rPr>
      <w:t xml:space="preserve"> od </w:t>
    </w:r>
    <w:r>
      <w:rPr>
        <w:sz w:val="24"/>
        <w:szCs w:val="24"/>
      </w:rPr>
      <w:t xml:space="preserve">4. prosinca </w:t>
    </w:r>
    <w:r w:rsidRPr="008B1274">
      <w:rPr>
        <w:sz w:val="24"/>
        <w:szCs w:val="24"/>
        <w:lang w:eastAsia="en-US"/>
      </w:rPr>
      <w:t>2024.</w:t>
    </w:r>
  </w:p>
  <w:p w14:paraId="0F2796C7" w14:textId="77777777" w:rsidR="00DB15C4" w:rsidRPr="00A01401" w:rsidRDefault="00DB15C4" w:rsidP="00A0140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A228A" w14:textId="77777777" w:rsidR="003C40F5" w:rsidRPr="008B1274" w:rsidRDefault="003C40F5" w:rsidP="003C40F5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sz w:val="24"/>
        <w:szCs w:val="24"/>
        <w:lang w:eastAsia="en-US"/>
      </w:rPr>
    </w:pPr>
    <w:r w:rsidRPr="008B1274">
      <w:rPr>
        <w:sz w:val="24"/>
        <w:szCs w:val="24"/>
        <w:lang w:eastAsia="en-US"/>
      </w:rPr>
      <w:t xml:space="preserve">Službeni glasnik Grada Osijeka br. </w:t>
    </w:r>
    <w:r>
      <w:rPr>
        <w:sz w:val="24"/>
        <w:szCs w:val="24"/>
        <w:lang w:eastAsia="en-US"/>
      </w:rPr>
      <w:t>2</w:t>
    </w:r>
    <w:r>
      <w:rPr>
        <w:sz w:val="24"/>
        <w:szCs w:val="24"/>
      </w:rPr>
      <w:t>3</w:t>
    </w:r>
    <w:r w:rsidRPr="008B1274">
      <w:rPr>
        <w:sz w:val="24"/>
        <w:szCs w:val="24"/>
        <w:lang w:eastAsia="en-US"/>
      </w:rPr>
      <w:t xml:space="preserve"> od </w:t>
    </w:r>
    <w:r>
      <w:rPr>
        <w:sz w:val="24"/>
        <w:szCs w:val="24"/>
      </w:rPr>
      <w:t xml:space="preserve">4. prosinca </w:t>
    </w:r>
    <w:r w:rsidRPr="008B1274">
      <w:rPr>
        <w:sz w:val="24"/>
        <w:szCs w:val="24"/>
        <w:lang w:eastAsia="en-US"/>
      </w:rPr>
      <w:t>2024.</w:t>
    </w:r>
  </w:p>
  <w:p w14:paraId="1F4F4656" w14:textId="77777777" w:rsidR="003C40F5" w:rsidRDefault="003C40F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Num21"/>
    <w:lvl w:ilvl="0">
      <w:start w:val="1"/>
      <w:numFmt w:val="decimal"/>
      <w:lvlText w:val="(%1)"/>
      <w:lvlJc w:val="left"/>
      <w:pPr>
        <w:tabs>
          <w:tab w:val="num" w:pos="0"/>
        </w:tabs>
        <w:ind w:left="4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 w15:restartNumberingAfterBreak="0">
    <w:nsid w:val="00000005"/>
    <w:multiLevelType w:val="multilevel"/>
    <w:tmpl w:val="00000005"/>
    <w:name w:val="WW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FD0C04"/>
    <w:multiLevelType w:val="hybridMultilevel"/>
    <w:tmpl w:val="C97AFBE0"/>
    <w:lvl w:ilvl="0" w:tplc="48A0915A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01F96AF1"/>
    <w:multiLevelType w:val="hybridMultilevel"/>
    <w:tmpl w:val="A798DB28"/>
    <w:lvl w:ilvl="0" w:tplc="E77C379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2A3AFE"/>
    <w:multiLevelType w:val="hybridMultilevel"/>
    <w:tmpl w:val="29506A94"/>
    <w:lvl w:ilvl="0" w:tplc="793EABCC">
      <w:start w:val="1"/>
      <w:numFmt w:val="decimal"/>
      <w:lvlText w:val="(%1)"/>
      <w:lvlJc w:val="left"/>
      <w:pPr>
        <w:ind w:left="780" w:hanging="360"/>
      </w:p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02AD5687"/>
    <w:multiLevelType w:val="hybridMultilevel"/>
    <w:tmpl w:val="5C9AEB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2FB75C1"/>
    <w:multiLevelType w:val="hybridMultilevel"/>
    <w:tmpl w:val="8CD65074"/>
    <w:lvl w:ilvl="0" w:tplc="60FAD5AA">
      <w:start w:val="1"/>
      <w:numFmt w:val="decimal"/>
      <w:lvlText w:val="(%1)"/>
      <w:lvlJc w:val="left"/>
      <w:pPr>
        <w:ind w:left="7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2" w:hanging="360"/>
      </w:pPr>
    </w:lvl>
    <w:lvl w:ilvl="2" w:tplc="041A001B" w:tentative="1">
      <w:start w:val="1"/>
      <w:numFmt w:val="lowerRoman"/>
      <w:lvlText w:val="%3."/>
      <w:lvlJc w:val="right"/>
      <w:pPr>
        <w:ind w:left="2142" w:hanging="180"/>
      </w:pPr>
    </w:lvl>
    <w:lvl w:ilvl="3" w:tplc="041A000F" w:tentative="1">
      <w:start w:val="1"/>
      <w:numFmt w:val="decimal"/>
      <w:lvlText w:val="%4."/>
      <w:lvlJc w:val="left"/>
      <w:pPr>
        <w:ind w:left="2862" w:hanging="360"/>
      </w:pPr>
    </w:lvl>
    <w:lvl w:ilvl="4" w:tplc="041A0019" w:tentative="1">
      <w:start w:val="1"/>
      <w:numFmt w:val="lowerLetter"/>
      <w:lvlText w:val="%5."/>
      <w:lvlJc w:val="left"/>
      <w:pPr>
        <w:ind w:left="3582" w:hanging="360"/>
      </w:pPr>
    </w:lvl>
    <w:lvl w:ilvl="5" w:tplc="041A001B" w:tentative="1">
      <w:start w:val="1"/>
      <w:numFmt w:val="lowerRoman"/>
      <w:lvlText w:val="%6."/>
      <w:lvlJc w:val="right"/>
      <w:pPr>
        <w:ind w:left="4302" w:hanging="180"/>
      </w:pPr>
    </w:lvl>
    <w:lvl w:ilvl="6" w:tplc="041A000F" w:tentative="1">
      <w:start w:val="1"/>
      <w:numFmt w:val="decimal"/>
      <w:lvlText w:val="%7."/>
      <w:lvlJc w:val="left"/>
      <w:pPr>
        <w:ind w:left="5022" w:hanging="360"/>
      </w:pPr>
    </w:lvl>
    <w:lvl w:ilvl="7" w:tplc="041A0019" w:tentative="1">
      <w:start w:val="1"/>
      <w:numFmt w:val="lowerLetter"/>
      <w:lvlText w:val="%8."/>
      <w:lvlJc w:val="left"/>
      <w:pPr>
        <w:ind w:left="5742" w:hanging="360"/>
      </w:pPr>
    </w:lvl>
    <w:lvl w:ilvl="8" w:tplc="041A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8" w15:restartNumberingAfterBreak="0">
    <w:nsid w:val="039C2262"/>
    <w:multiLevelType w:val="hybridMultilevel"/>
    <w:tmpl w:val="07ACC212"/>
    <w:lvl w:ilvl="0" w:tplc="7C2E6C0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4920280"/>
    <w:multiLevelType w:val="hybridMultilevel"/>
    <w:tmpl w:val="9766ADEE"/>
    <w:lvl w:ilvl="0" w:tplc="668EB66A">
      <w:start w:val="1"/>
      <w:numFmt w:val="decimal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53F7B13"/>
    <w:multiLevelType w:val="hybridMultilevel"/>
    <w:tmpl w:val="9828C95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3C57E7"/>
    <w:multiLevelType w:val="hybridMultilevel"/>
    <w:tmpl w:val="DECA661C"/>
    <w:lvl w:ilvl="0" w:tplc="DB085776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06D412F9"/>
    <w:multiLevelType w:val="hybridMultilevel"/>
    <w:tmpl w:val="9B2C4D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2C6197"/>
    <w:multiLevelType w:val="hybridMultilevel"/>
    <w:tmpl w:val="53CA0440"/>
    <w:lvl w:ilvl="0" w:tplc="8690B9AE">
      <w:start w:val="3"/>
      <w:numFmt w:val="bullet"/>
      <w:lvlText w:val="-"/>
      <w:lvlJc w:val="righ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3F7EAE"/>
    <w:multiLevelType w:val="hybridMultilevel"/>
    <w:tmpl w:val="20BE5BCE"/>
    <w:lvl w:ilvl="0" w:tplc="777419B2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 w15:restartNumberingAfterBreak="0">
    <w:nsid w:val="089E483E"/>
    <w:multiLevelType w:val="hybridMultilevel"/>
    <w:tmpl w:val="6CF21076"/>
    <w:lvl w:ilvl="0" w:tplc="63E6F59E">
      <w:start w:val="1"/>
      <w:numFmt w:val="decimal"/>
      <w:lvlText w:val="(%1)"/>
      <w:lvlJc w:val="left"/>
      <w:pPr>
        <w:ind w:left="762" w:hanging="405"/>
      </w:pPr>
    </w:lvl>
    <w:lvl w:ilvl="1" w:tplc="041A0019">
      <w:start w:val="1"/>
      <w:numFmt w:val="lowerLetter"/>
      <w:lvlText w:val="%2."/>
      <w:lvlJc w:val="left"/>
      <w:pPr>
        <w:ind w:left="1437" w:hanging="360"/>
      </w:pPr>
    </w:lvl>
    <w:lvl w:ilvl="2" w:tplc="041A001B">
      <w:start w:val="1"/>
      <w:numFmt w:val="lowerRoman"/>
      <w:lvlText w:val="%3."/>
      <w:lvlJc w:val="right"/>
      <w:pPr>
        <w:ind w:left="2157" w:hanging="180"/>
      </w:pPr>
    </w:lvl>
    <w:lvl w:ilvl="3" w:tplc="041A000F">
      <w:start w:val="1"/>
      <w:numFmt w:val="decimal"/>
      <w:lvlText w:val="%4."/>
      <w:lvlJc w:val="left"/>
      <w:pPr>
        <w:ind w:left="2877" w:hanging="360"/>
      </w:pPr>
    </w:lvl>
    <w:lvl w:ilvl="4" w:tplc="041A0019">
      <w:start w:val="1"/>
      <w:numFmt w:val="lowerLetter"/>
      <w:lvlText w:val="%5."/>
      <w:lvlJc w:val="left"/>
      <w:pPr>
        <w:ind w:left="3597" w:hanging="360"/>
      </w:pPr>
    </w:lvl>
    <w:lvl w:ilvl="5" w:tplc="041A001B">
      <w:start w:val="1"/>
      <w:numFmt w:val="lowerRoman"/>
      <w:lvlText w:val="%6."/>
      <w:lvlJc w:val="right"/>
      <w:pPr>
        <w:ind w:left="4317" w:hanging="180"/>
      </w:pPr>
    </w:lvl>
    <w:lvl w:ilvl="6" w:tplc="041A000F">
      <w:start w:val="1"/>
      <w:numFmt w:val="decimal"/>
      <w:lvlText w:val="%7."/>
      <w:lvlJc w:val="left"/>
      <w:pPr>
        <w:ind w:left="5037" w:hanging="360"/>
      </w:pPr>
    </w:lvl>
    <w:lvl w:ilvl="7" w:tplc="041A0019">
      <w:start w:val="1"/>
      <w:numFmt w:val="lowerLetter"/>
      <w:lvlText w:val="%8."/>
      <w:lvlJc w:val="left"/>
      <w:pPr>
        <w:ind w:left="5757" w:hanging="360"/>
      </w:pPr>
    </w:lvl>
    <w:lvl w:ilvl="8" w:tplc="041A001B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09890FF5"/>
    <w:multiLevelType w:val="hybridMultilevel"/>
    <w:tmpl w:val="BF546E0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BC66DCE"/>
    <w:multiLevelType w:val="hybridMultilevel"/>
    <w:tmpl w:val="F3FA7760"/>
    <w:lvl w:ilvl="0" w:tplc="489630A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0C913684"/>
    <w:multiLevelType w:val="hybridMultilevel"/>
    <w:tmpl w:val="470C195E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A240A0"/>
    <w:multiLevelType w:val="hybridMultilevel"/>
    <w:tmpl w:val="583A1F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E4A6EF5"/>
    <w:multiLevelType w:val="hybridMultilevel"/>
    <w:tmpl w:val="F3FA7760"/>
    <w:lvl w:ilvl="0" w:tplc="489630A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109903F4"/>
    <w:multiLevelType w:val="hybridMultilevel"/>
    <w:tmpl w:val="C958E1A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15218D2"/>
    <w:multiLevelType w:val="hybridMultilevel"/>
    <w:tmpl w:val="8E0875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20B6EFC"/>
    <w:multiLevelType w:val="hybridMultilevel"/>
    <w:tmpl w:val="FFF036CE"/>
    <w:lvl w:ilvl="0" w:tplc="CBE47572">
      <w:start w:val="1"/>
      <w:numFmt w:val="decimal"/>
      <w:lvlText w:val="(%1)"/>
      <w:lvlJc w:val="left"/>
      <w:pPr>
        <w:ind w:left="717" w:hanging="360"/>
      </w:pPr>
    </w:lvl>
    <w:lvl w:ilvl="1" w:tplc="041A0019">
      <w:start w:val="1"/>
      <w:numFmt w:val="lowerLetter"/>
      <w:lvlText w:val="%2."/>
      <w:lvlJc w:val="left"/>
      <w:pPr>
        <w:ind w:left="1437" w:hanging="360"/>
      </w:pPr>
    </w:lvl>
    <w:lvl w:ilvl="2" w:tplc="041A001B">
      <w:start w:val="1"/>
      <w:numFmt w:val="lowerRoman"/>
      <w:lvlText w:val="%3."/>
      <w:lvlJc w:val="right"/>
      <w:pPr>
        <w:ind w:left="2157" w:hanging="180"/>
      </w:pPr>
    </w:lvl>
    <w:lvl w:ilvl="3" w:tplc="041A000F">
      <w:start w:val="1"/>
      <w:numFmt w:val="decimal"/>
      <w:lvlText w:val="%4."/>
      <w:lvlJc w:val="left"/>
      <w:pPr>
        <w:ind w:left="2877" w:hanging="360"/>
      </w:pPr>
    </w:lvl>
    <w:lvl w:ilvl="4" w:tplc="041A0019">
      <w:start w:val="1"/>
      <w:numFmt w:val="lowerLetter"/>
      <w:lvlText w:val="%5."/>
      <w:lvlJc w:val="left"/>
      <w:pPr>
        <w:ind w:left="3597" w:hanging="360"/>
      </w:pPr>
    </w:lvl>
    <w:lvl w:ilvl="5" w:tplc="041A001B">
      <w:start w:val="1"/>
      <w:numFmt w:val="lowerRoman"/>
      <w:lvlText w:val="%6."/>
      <w:lvlJc w:val="right"/>
      <w:pPr>
        <w:ind w:left="4317" w:hanging="180"/>
      </w:pPr>
    </w:lvl>
    <w:lvl w:ilvl="6" w:tplc="041A000F">
      <w:start w:val="1"/>
      <w:numFmt w:val="decimal"/>
      <w:lvlText w:val="%7."/>
      <w:lvlJc w:val="left"/>
      <w:pPr>
        <w:ind w:left="5037" w:hanging="360"/>
      </w:pPr>
    </w:lvl>
    <w:lvl w:ilvl="7" w:tplc="041A0019">
      <w:start w:val="1"/>
      <w:numFmt w:val="lowerLetter"/>
      <w:lvlText w:val="%8."/>
      <w:lvlJc w:val="left"/>
      <w:pPr>
        <w:ind w:left="5757" w:hanging="360"/>
      </w:pPr>
    </w:lvl>
    <w:lvl w:ilvl="8" w:tplc="041A001B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12A212B8"/>
    <w:multiLevelType w:val="hybridMultilevel"/>
    <w:tmpl w:val="45CE410A"/>
    <w:lvl w:ilvl="0" w:tplc="116A74C0">
      <w:start w:val="1"/>
      <w:numFmt w:val="decimal"/>
      <w:lvlText w:val="(%1)"/>
      <w:lvlJc w:val="left"/>
      <w:pPr>
        <w:ind w:left="747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12D64FDD"/>
    <w:multiLevelType w:val="hybridMultilevel"/>
    <w:tmpl w:val="308E233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35A110B"/>
    <w:multiLevelType w:val="hybridMultilevel"/>
    <w:tmpl w:val="0966F6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37D6473"/>
    <w:multiLevelType w:val="hybridMultilevel"/>
    <w:tmpl w:val="B10474A6"/>
    <w:lvl w:ilvl="0" w:tplc="700C1220">
      <w:start w:val="1"/>
      <w:numFmt w:val="decimal"/>
      <w:lvlText w:val="(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494386D"/>
    <w:multiLevelType w:val="multilevel"/>
    <w:tmpl w:val="CBBA4A8E"/>
    <w:styleLink w:val="WW8Num10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4"/>
        <w:szCs w:val="24"/>
        <w:lang w:val="hr-HR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4"/>
        <w:szCs w:val="24"/>
        <w:lang w:val="hr-HR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4"/>
        <w:szCs w:val="24"/>
        <w:lang w:val="hr-HR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9" w15:restartNumberingAfterBreak="0">
    <w:nsid w:val="1662602B"/>
    <w:multiLevelType w:val="hybridMultilevel"/>
    <w:tmpl w:val="5C9676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7555A3E"/>
    <w:multiLevelType w:val="hybridMultilevel"/>
    <w:tmpl w:val="F836E09A"/>
    <w:lvl w:ilvl="0" w:tplc="75B086BA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 w15:restartNumberingAfterBreak="0">
    <w:nsid w:val="17F076D9"/>
    <w:multiLevelType w:val="hybridMultilevel"/>
    <w:tmpl w:val="45CE410A"/>
    <w:styleLink w:val="WW8Num10611"/>
    <w:lvl w:ilvl="0" w:tplc="116A74C0">
      <w:start w:val="1"/>
      <w:numFmt w:val="decimal"/>
      <w:lvlText w:val="(%1)"/>
      <w:lvlJc w:val="left"/>
      <w:pPr>
        <w:ind w:left="747" w:hanging="390"/>
      </w:pPr>
    </w:lvl>
    <w:lvl w:ilvl="1" w:tplc="041A0019">
      <w:start w:val="1"/>
      <w:numFmt w:val="lowerLetter"/>
      <w:lvlText w:val="%2."/>
      <w:lvlJc w:val="left"/>
      <w:pPr>
        <w:ind w:left="1437" w:hanging="360"/>
      </w:pPr>
    </w:lvl>
    <w:lvl w:ilvl="2" w:tplc="041A001B">
      <w:start w:val="1"/>
      <w:numFmt w:val="lowerRoman"/>
      <w:lvlText w:val="%3."/>
      <w:lvlJc w:val="right"/>
      <w:pPr>
        <w:ind w:left="2157" w:hanging="180"/>
      </w:pPr>
    </w:lvl>
    <w:lvl w:ilvl="3" w:tplc="041A000F">
      <w:start w:val="1"/>
      <w:numFmt w:val="decimal"/>
      <w:lvlText w:val="%4."/>
      <w:lvlJc w:val="left"/>
      <w:pPr>
        <w:ind w:left="2877" w:hanging="360"/>
      </w:pPr>
    </w:lvl>
    <w:lvl w:ilvl="4" w:tplc="041A0019">
      <w:start w:val="1"/>
      <w:numFmt w:val="lowerLetter"/>
      <w:lvlText w:val="%5."/>
      <w:lvlJc w:val="left"/>
      <w:pPr>
        <w:ind w:left="3597" w:hanging="360"/>
      </w:pPr>
    </w:lvl>
    <w:lvl w:ilvl="5" w:tplc="041A001B">
      <w:start w:val="1"/>
      <w:numFmt w:val="lowerRoman"/>
      <w:lvlText w:val="%6."/>
      <w:lvlJc w:val="right"/>
      <w:pPr>
        <w:ind w:left="4317" w:hanging="180"/>
      </w:pPr>
    </w:lvl>
    <w:lvl w:ilvl="6" w:tplc="041A000F">
      <w:start w:val="1"/>
      <w:numFmt w:val="decimal"/>
      <w:lvlText w:val="%7."/>
      <w:lvlJc w:val="left"/>
      <w:pPr>
        <w:ind w:left="5037" w:hanging="360"/>
      </w:pPr>
    </w:lvl>
    <w:lvl w:ilvl="7" w:tplc="041A0019">
      <w:start w:val="1"/>
      <w:numFmt w:val="lowerLetter"/>
      <w:lvlText w:val="%8."/>
      <w:lvlJc w:val="left"/>
      <w:pPr>
        <w:ind w:left="5757" w:hanging="360"/>
      </w:pPr>
    </w:lvl>
    <w:lvl w:ilvl="8" w:tplc="041A001B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0">
    <w:nsid w:val="1F7B5A02"/>
    <w:multiLevelType w:val="hybridMultilevel"/>
    <w:tmpl w:val="068212F4"/>
    <w:lvl w:ilvl="0" w:tplc="19C283C0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 w15:restartNumberingAfterBreak="0">
    <w:nsid w:val="21003DF9"/>
    <w:multiLevelType w:val="hybridMultilevel"/>
    <w:tmpl w:val="5F38791E"/>
    <w:lvl w:ilvl="0" w:tplc="E54C4EF4">
      <w:start w:val="1"/>
      <w:numFmt w:val="decimal"/>
      <w:lvlText w:val="(%1)"/>
      <w:lvlJc w:val="left"/>
      <w:pPr>
        <w:ind w:left="717" w:hanging="360"/>
      </w:pPr>
    </w:lvl>
    <w:lvl w:ilvl="1" w:tplc="041A0019">
      <w:start w:val="1"/>
      <w:numFmt w:val="lowerLetter"/>
      <w:lvlText w:val="%2."/>
      <w:lvlJc w:val="left"/>
      <w:pPr>
        <w:ind w:left="1437" w:hanging="360"/>
      </w:pPr>
    </w:lvl>
    <w:lvl w:ilvl="2" w:tplc="041A001B">
      <w:start w:val="1"/>
      <w:numFmt w:val="lowerRoman"/>
      <w:lvlText w:val="%3."/>
      <w:lvlJc w:val="right"/>
      <w:pPr>
        <w:ind w:left="2157" w:hanging="180"/>
      </w:pPr>
    </w:lvl>
    <w:lvl w:ilvl="3" w:tplc="041A000F">
      <w:start w:val="1"/>
      <w:numFmt w:val="decimal"/>
      <w:lvlText w:val="%4."/>
      <w:lvlJc w:val="left"/>
      <w:pPr>
        <w:ind w:left="2877" w:hanging="360"/>
      </w:pPr>
    </w:lvl>
    <w:lvl w:ilvl="4" w:tplc="041A0019">
      <w:start w:val="1"/>
      <w:numFmt w:val="lowerLetter"/>
      <w:lvlText w:val="%5."/>
      <w:lvlJc w:val="left"/>
      <w:pPr>
        <w:ind w:left="3597" w:hanging="360"/>
      </w:pPr>
    </w:lvl>
    <w:lvl w:ilvl="5" w:tplc="041A001B">
      <w:start w:val="1"/>
      <w:numFmt w:val="lowerRoman"/>
      <w:lvlText w:val="%6."/>
      <w:lvlJc w:val="right"/>
      <w:pPr>
        <w:ind w:left="4317" w:hanging="180"/>
      </w:pPr>
    </w:lvl>
    <w:lvl w:ilvl="6" w:tplc="041A000F">
      <w:start w:val="1"/>
      <w:numFmt w:val="decimal"/>
      <w:lvlText w:val="%7."/>
      <w:lvlJc w:val="left"/>
      <w:pPr>
        <w:ind w:left="5037" w:hanging="360"/>
      </w:pPr>
    </w:lvl>
    <w:lvl w:ilvl="7" w:tplc="041A0019">
      <w:start w:val="1"/>
      <w:numFmt w:val="lowerLetter"/>
      <w:lvlText w:val="%8."/>
      <w:lvlJc w:val="left"/>
      <w:pPr>
        <w:ind w:left="5757" w:hanging="360"/>
      </w:pPr>
    </w:lvl>
    <w:lvl w:ilvl="8" w:tplc="041A001B">
      <w:start w:val="1"/>
      <w:numFmt w:val="lowerRoman"/>
      <w:lvlText w:val="%9."/>
      <w:lvlJc w:val="right"/>
      <w:pPr>
        <w:ind w:left="6477" w:hanging="180"/>
      </w:pPr>
    </w:lvl>
  </w:abstractNum>
  <w:abstractNum w:abstractNumId="34" w15:restartNumberingAfterBreak="0">
    <w:nsid w:val="21E75A40"/>
    <w:multiLevelType w:val="hybridMultilevel"/>
    <w:tmpl w:val="22043782"/>
    <w:lvl w:ilvl="0" w:tplc="1A0ED6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2280A37"/>
    <w:multiLevelType w:val="hybridMultilevel"/>
    <w:tmpl w:val="9E2EF118"/>
    <w:lvl w:ilvl="0" w:tplc="CBE46A32">
      <w:start w:val="5"/>
      <w:numFmt w:val="bullet"/>
      <w:lvlText w:val="-"/>
      <w:lvlJc w:val="left"/>
      <w:pPr>
        <w:ind w:left="107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3495522"/>
    <w:multiLevelType w:val="hybridMultilevel"/>
    <w:tmpl w:val="8CD65074"/>
    <w:lvl w:ilvl="0" w:tplc="60FAD5AA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97" w:hanging="360"/>
      </w:pPr>
    </w:lvl>
    <w:lvl w:ilvl="2" w:tplc="041A001B" w:tentative="1">
      <w:start w:val="1"/>
      <w:numFmt w:val="lowerRoman"/>
      <w:lvlText w:val="%3."/>
      <w:lvlJc w:val="right"/>
      <w:pPr>
        <w:ind w:left="1717" w:hanging="180"/>
      </w:pPr>
    </w:lvl>
    <w:lvl w:ilvl="3" w:tplc="041A000F" w:tentative="1">
      <w:start w:val="1"/>
      <w:numFmt w:val="decimal"/>
      <w:lvlText w:val="%4."/>
      <w:lvlJc w:val="left"/>
      <w:pPr>
        <w:ind w:left="2437" w:hanging="360"/>
      </w:pPr>
    </w:lvl>
    <w:lvl w:ilvl="4" w:tplc="041A0019" w:tentative="1">
      <w:start w:val="1"/>
      <w:numFmt w:val="lowerLetter"/>
      <w:lvlText w:val="%5."/>
      <w:lvlJc w:val="left"/>
      <w:pPr>
        <w:ind w:left="3157" w:hanging="360"/>
      </w:pPr>
    </w:lvl>
    <w:lvl w:ilvl="5" w:tplc="041A001B" w:tentative="1">
      <w:start w:val="1"/>
      <w:numFmt w:val="lowerRoman"/>
      <w:lvlText w:val="%6."/>
      <w:lvlJc w:val="right"/>
      <w:pPr>
        <w:ind w:left="3877" w:hanging="180"/>
      </w:pPr>
    </w:lvl>
    <w:lvl w:ilvl="6" w:tplc="041A000F" w:tentative="1">
      <w:start w:val="1"/>
      <w:numFmt w:val="decimal"/>
      <w:lvlText w:val="%7."/>
      <w:lvlJc w:val="left"/>
      <w:pPr>
        <w:ind w:left="4597" w:hanging="360"/>
      </w:pPr>
    </w:lvl>
    <w:lvl w:ilvl="7" w:tplc="041A0019" w:tentative="1">
      <w:start w:val="1"/>
      <w:numFmt w:val="lowerLetter"/>
      <w:lvlText w:val="%8."/>
      <w:lvlJc w:val="left"/>
      <w:pPr>
        <w:ind w:left="5317" w:hanging="360"/>
      </w:pPr>
    </w:lvl>
    <w:lvl w:ilvl="8" w:tplc="041A001B" w:tentative="1">
      <w:start w:val="1"/>
      <w:numFmt w:val="lowerRoman"/>
      <w:lvlText w:val="%9."/>
      <w:lvlJc w:val="right"/>
      <w:pPr>
        <w:ind w:left="6037" w:hanging="180"/>
      </w:pPr>
    </w:lvl>
  </w:abstractNum>
  <w:abstractNum w:abstractNumId="37" w15:restartNumberingAfterBreak="0">
    <w:nsid w:val="250204A6"/>
    <w:multiLevelType w:val="hybridMultilevel"/>
    <w:tmpl w:val="94B69F42"/>
    <w:lvl w:ilvl="0" w:tplc="2CFC16A4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25A01A2A"/>
    <w:multiLevelType w:val="hybridMultilevel"/>
    <w:tmpl w:val="FFCE245E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9DE5736"/>
    <w:multiLevelType w:val="hybridMultilevel"/>
    <w:tmpl w:val="20026358"/>
    <w:lvl w:ilvl="0" w:tplc="53E85054">
      <w:start w:val="1"/>
      <w:numFmt w:val="decimal"/>
      <w:lvlText w:val="(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A4A127F"/>
    <w:multiLevelType w:val="hybridMultilevel"/>
    <w:tmpl w:val="90DE2C6E"/>
    <w:lvl w:ilvl="0" w:tplc="86920E1C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2A7A3596"/>
    <w:multiLevelType w:val="hybridMultilevel"/>
    <w:tmpl w:val="0F14B5EE"/>
    <w:lvl w:ilvl="0" w:tplc="CBE47572">
      <w:start w:val="1"/>
      <w:numFmt w:val="decimal"/>
      <w:lvlText w:val="(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C073888"/>
    <w:multiLevelType w:val="hybridMultilevel"/>
    <w:tmpl w:val="E53E0B72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C4A4516"/>
    <w:multiLevelType w:val="hybridMultilevel"/>
    <w:tmpl w:val="D592C8B6"/>
    <w:lvl w:ilvl="0" w:tplc="E8324D66">
      <w:start w:val="1"/>
      <w:numFmt w:val="decimal"/>
      <w:lvlText w:val="(%1)"/>
      <w:lvlJc w:val="left"/>
      <w:pPr>
        <w:ind w:left="702" w:hanging="360"/>
      </w:pPr>
    </w:lvl>
    <w:lvl w:ilvl="1" w:tplc="04360019">
      <w:start w:val="1"/>
      <w:numFmt w:val="lowerLetter"/>
      <w:lvlText w:val="%2."/>
      <w:lvlJc w:val="left"/>
      <w:pPr>
        <w:ind w:left="1422" w:hanging="360"/>
      </w:pPr>
    </w:lvl>
    <w:lvl w:ilvl="2" w:tplc="0436001B">
      <w:start w:val="1"/>
      <w:numFmt w:val="lowerRoman"/>
      <w:lvlText w:val="%3."/>
      <w:lvlJc w:val="right"/>
      <w:pPr>
        <w:ind w:left="2142" w:hanging="180"/>
      </w:pPr>
    </w:lvl>
    <w:lvl w:ilvl="3" w:tplc="0436000F">
      <w:start w:val="1"/>
      <w:numFmt w:val="decimal"/>
      <w:lvlText w:val="%4."/>
      <w:lvlJc w:val="left"/>
      <w:pPr>
        <w:ind w:left="2862" w:hanging="360"/>
      </w:pPr>
    </w:lvl>
    <w:lvl w:ilvl="4" w:tplc="04360019">
      <w:start w:val="1"/>
      <w:numFmt w:val="lowerLetter"/>
      <w:lvlText w:val="%5."/>
      <w:lvlJc w:val="left"/>
      <w:pPr>
        <w:ind w:left="3582" w:hanging="360"/>
      </w:pPr>
    </w:lvl>
    <w:lvl w:ilvl="5" w:tplc="0436001B">
      <w:start w:val="1"/>
      <w:numFmt w:val="lowerRoman"/>
      <w:lvlText w:val="%6."/>
      <w:lvlJc w:val="right"/>
      <w:pPr>
        <w:ind w:left="4302" w:hanging="180"/>
      </w:pPr>
    </w:lvl>
    <w:lvl w:ilvl="6" w:tplc="0436000F">
      <w:start w:val="1"/>
      <w:numFmt w:val="decimal"/>
      <w:lvlText w:val="%7."/>
      <w:lvlJc w:val="left"/>
      <w:pPr>
        <w:ind w:left="5022" w:hanging="360"/>
      </w:pPr>
    </w:lvl>
    <w:lvl w:ilvl="7" w:tplc="04360019">
      <w:start w:val="1"/>
      <w:numFmt w:val="lowerLetter"/>
      <w:lvlText w:val="%8."/>
      <w:lvlJc w:val="left"/>
      <w:pPr>
        <w:ind w:left="5742" w:hanging="360"/>
      </w:pPr>
    </w:lvl>
    <w:lvl w:ilvl="8" w:tplc="0436001B">
      <w:start w:val="1"/>
      <w:numFmt w:val="lowerRoman"/>
      <w:lvlText w:val="%9."/>
      <w:lvlJc w:val="right"/>
      <w:pPr>
        <w:ind w:left="6462" w:hanging="180"/>
      </w:pPr>
    </w:lvl>
  </w:abstractNum>
  <w:abstractNum w:abstractNumId="44" w15:restartNumberingAfterBreak="0">
    <w:nsid w:val="2C516D29"/>
    <w:multiLevelType w:val="multilevel"/>
    <w:tmpl w:val="FBEC42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5" w15:restartNumberingAfterBreak="0">
    <w:nsid w:val="2C683AB6"/>
    <w:multiLevelType w:val="hybridMultilevel"/>
    <w:tmpl w:val="1B6AF78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CDB7DA2"/>
    <w:multiLevelType w:val="hybridMultilevel"/>
    <w:tmpl w:val="E4E023D2"/>
    <w:lvl w:ilvl="0" w:tplc="CBE47572">
      <w:start w:val="1"/>
      <w:numFmt w:val="decimal"/>
      <w:lvlText w:val="(%1)"/>
      <w:lvlJc w:val="left"/>
      <w:pPr>
        <w:ind w:left="1077" w:hanging="360"/>
      </w:pPr>
    </w:lvl>
    <w:lvl w:ilvl="1" w:tplc="041A0019" w:tentative="1">
      <w:start w:val="1"/>
      <w:numFmt w:val="lowerLetter"/>
      <w:lvlText w:val="%2."/>
      <w:lvlJc w:val="left"/>
      <w:pPr>
        <w:ind w:left="1797" w:hanging="360"/>
      </w:pPr>
    </w:lvl>
    <w:lvl w:ilvl="2" w:tplc="041A001B" w:tentative="1">
      <w:start w:val="1"/>
      <w:numFmt w:val="lowerRoman"/>
      <w:lvlText w:val="%3."/>
      <w:lvlJc w:val="right"/>
      <w:pPr>
        <w:ind w:left="2517" w:hanging="180"/>
      </w:pPr>
    </w:lvl>
    <w:lvl w:ilvl="3" w:tplc="041A000F" w:tentative="1">
      <w:start w:val="1"/>
      <w:numFmt w:val="decimal"/>
      <w:lvlText w:val="%4."/>
      <w:lvlJc w:val="left"/>
      <w:pPr>
        <w:ind w:left="3237" w:hanging="360"/>
      </w:pPr>
    </w:lvl>
    <w:lvl w:ilvl="4" w:tplc="041A0019" w:tentative="1">
      <w:start w:val="1"/>
      <w:numFmt w:val="lowerLetter"/>
      <w:lvlText w:val="%5."/>
      <w:lvlJc w:val="left"/>
      <w:pPr>
        <w:ind w:left="3957" w:hanging="360"/>
      </w:pPr>
    </w:lvl>
    <w:lvl w:ilvl="5" w:tplc="041A001B" w:tentative="1">
      <w:start w:val="1"/>
      <w:numFmt w:val="lowerRoman"/>
      <w:lvlText w:val="%6."/>
      <w:lvlJc w:val="right"/>
      <w:pPr>
        <w:ind w:left="4677" w:hanging="180"/>
      </w:pPr>
    </w:lvl>
    <w:lvl w:ilvl="6" w:tplc="041A000F" w:tentative="1">
      <w:start w:val="1"/>
      <w:numFmt w:val="decimal"/>
      <w:lvlText w:val="%7."/>
      <w:lvlJc w:val="left"/>
      <w:pPr>
        <w:ind w:left="5397" w:hanging="360"/>
      </w:pPr>
    </w:lvl>
    <w:lvl w:ilvl="7" w:tplc="041A0019" w:tentative="1">
      <w:start w:val="1"/>
      <w:numFmt w:val="lowerLetter"/>
      <w:lvlText w:val="%8."/>
      <w:lvlJc w:val="left"/>
      <w:pPr>
        <w:ind w:left="6117" w:hanging="360"/>
      </w:pPr>
    </w:lvl>
    <w:lvl w:ilvl="8" w:tplc="041A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7" w15:restartNumberingAfterBreak="0">
    <w:nsid w:val="2E842CDA"/>
    <w:multiLevelType w:val="hybridMultilevel"/>
    <w:tmpl w:val="614274BA"/>
    <w:lvl w:ilvl="0" w:tplc="8C4006A0">
      <w:start w:val="1"/>
      <w:numFmt w:val="decimal"/>
      <w:lvlText w:val="(%1)"/>
      <w:lvlJc w:val="left"/>
      <w:pPr>
        <w:ind w:left="786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377235A"/>
    <w:multiLevelType w:val="hybridMultilevel"/>
    <w:tmpl w:val="3ECCA6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388266F"/>
    <w:multiLevelType w:val="hybridMultilevel"/>
    <w:tmpl w:val="692408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4391E17"/>
    <w:multiLevelType w:val="hybridMultilevel"/>
    <w:tmpl w:val="291EED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5362049"/>
    <w:multiLevelType w:val="hybridMultilevel"/>
    <w:tmpl w:val="3FF051D8"/>
    <w:lvl w:ilvl="0" w:tplc="FFFFFFFF">
      <w:start w:val="1"/>
      <w:numFmt w:val="decimal"/>
      <w:lvlText w:val="(%1)"/>
      <w:lvlJc w:val="left"/>
      <w:pPr>
        <w:ind w:left="717" w:hanging="360"/>
      </w:p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>
      <w:start w:val="1"/>
      <w:numFmt w:val="lowerLetter"/>
      <w:lvlText w:val="%5."/>
      <w:lvlJc w:val="left"/>
      <w:pPr>
        <w:ind w:left="3597" w:hanging="360"/>
      </w:pPr>
    </w:lvl>
    <w:lvl w:ilvl="5" w:tplc="FFFFFFFF">
      <w:start w:val="1"/>
      <w:numFmt w:val="lowerRoman"/>
      <w:lvlText w:val="%6."/>
      <w:lvlJc w:val="right"/>
      <w:pPr>
        <w:ind w:left="4317" w:hanging="180"/>
      </w:pPr>
    </w:lvl>
    <w:lvl w:ilvl="6" w:tplc="FFFFFFFF">
      <w:start w:val="1"/>
      <w:numFmt w:val="decimal"/>
      <w:lvlText w:val="%7."/>
      <w:lvlJc w:val="left"/>
      <w:pPr>
        <w:ind w:left="5037" w:hanging="360"/>
      </w:pPr>
    </w:lvl>
    <w:lvl w:ilvl="7" w:tplc="FFFFFFFF">
      <w:start w:val="1"/>
      <w:numFmt w:val="lowerLetter"/>
      <w:lvlText w:val="%8."/>
      <w:lvlJc w:val="left"/>
      <w:pPr>
        <w:ind w:left="5757" w:hanging="360"/>
      </w:pPr>
    </w:lvl>
    <w:lvl w:ilvl="8" w:tplc="FFFFFFFF">
      <w:start w:val="1"/>
      <w:numFmt w:val="lowerRoman"/>
      <w:lvlText w:val="%9."/>
      <w:lvlJc w:val="right"/>
      <w:pPr>
        <w:ind w:left="6477" w:hanging="180"/>
      </w:pPr>
    </w:lvl>
  </w:abstractNum>
  <w:abstractNum w:abstractNumId="52" w15:restartNumberingAfterBreak="0">
    <w:nsid w:val="35CF74DD"/>
    <w:multiLevelType w:val="hybridMultilevel"/>
    <w:tmpl w:val="384E5B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65B7E3B"/>
    <w:multiLevelType w:val="hybridMultilevel"/>
    <w:tmpl w:val="8CD65074"/>
    <w:lvl w:ilvl="0" w:tplc="60FAD5AA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97" w:hanging="360"/>
      </w:pPr>
    </w:lvl>
    <w:lvl w:ilvl="2" w:tplc="041A001B" w:tentative="1">
      <w:start w:val="1"/>
      <w:numFmt w:val="lowerRoman"/>
      <w:lvlText w:val="%3."/>
      <w:lvlJc w:val="right"/>
      <w:pPr>
        <w:ind w:left="1717" w:hanging="180"/>
      </w:pPr>
    </w:lvl>
    <w:lvl w:ilvl="3" w:tplc="041A000F" w:tentative="1">
      <w:start w:val="1"/>
      <w:numFmt w:val="decimal"/>
      <w:lvlText w:val="%4."/>
      <w:lvlJc w:val="left"/>
      <w:pPr>
        <w:ind w:left="2437" w:hanging="360"/>
      </w:pPr>
    </w:lvl>
    <w:lvl w:ilvl="4" w:tplc="041A0019" w:tentative="1">
      <w:start w:val="1"/>
      <w:numFmt w:val="lowerLetter"/>
      <w:lvlText w:val="%5."/>
      <w:lvlJc w:val="left"/>
      <w:pPr>
        <w:ind w:left="3157" w:hanging="360"/>
      </w:pPr>
    </w:lvl>
    <w:lvl w:ilvl="5" w:tplc="041A001B" w:tentative="1">
      <w:start w:val="1"/>
      <w:numFmt w:val="lowerRoman"/>
      <w:lvlText w:val="%6."/>
      <w:lvlJc w:val="right"/>
      <w:pPr>
        <w:ind w:left="3877" w:hanging="180"/>
      </w:pPr>
    </w:lvl>
    <w:lvl w:ilvl="6" w:tplc="041A000F" w:tentative="1">
      <w:start w:val="1"/>
      <w:numFmt w:val="decimal"/>
      <w:lvlText w:val="%7."/>
      <w:lvlJc w:val="left"/>
      <w:pPr>
        <w:ind w:left="4597" w:hanging="360"/>
      </w:pPr>
    </w:lvl>
    <w:lvl w:ilvl="7" w:tplc="041A0019" w:tentative="1">
      <w:start w:val="1"/>
      <w:numFmt w:val="lowerLetter"/>
      <w:lvlText w:val="%8."/>
      <w:lvlJc w:val="left"/>
      <w:pPr>
        <w:ind w:left="5317" w:hanging="360"/>
      </w:pPr>
    </w:lvl>
    <w:lvl w:ilvl="8" w:tplc="041A001B" w:tentative="1">
      <w:start w:val="1"/>
      <w:numFmt w:val="lowerRoman"/>
      <w:lvlText w:val="%9."/>
      <w:lvlJc w:val="right"/>
      <w:pPr>
        <w:ind w:left="6037" w:hanging="180"/>
      </w:pPr>
    </w:lvl>
  </w:abstractNum>
  <w:abstractNum w:abstractNumId="54" w15:restartNumberingAfterBreak="0">
    <w:nsid w:val="369A7B2F"/>
    <w:multiLevelType w:val="hybridMultilevel"/>
    <w:tmpl w:val="6CF21076"/>
    <w:lvl w:ilvl="0" w:tplc="63E6F59E">
      <w:start w:val="1"/>
      <w:numFmt w:val="decimal"/>
      <w:lvlText w:val="(%1)"/>
      <w:lvlJc w:val="left"/>
      <w:pPr>
        <w:ind w:left="762" w:hanging="405"/>
      </w:pPr>
    </w:lvl>
    <w:lvl w:ilvl="1" w:tplc="041A0019">
      <w:start w:val="1"/>
      <w:numFmt w:val="lowerLetter"/>
      <w:lvlText w:val="%2."/>
      <w:lvlJc w:val="left"/>
      <w:pPr>
        <w:ind w:left="1437" w:hanging="360"/>
      </w:pPr>
    </w:lvl>
    <w:lvl w:ilvl="2" w:tplc="041A001B">
      <w:start w:val="1"/>
      <w:numFmt w:val="lowerRoman"/>
      <w:lvlText w:val="%3."/>
      <w:lvlJc w:val="right"/>
      <w:pPr>
        <w:ind w:left="2157" w:hanging="180"/>
      </w:pPr>
    </w:lvl>
    <w:lvl w:ilvl="3" w:tplc="041A000F">
      <w:start w:val="1"/>
      <w:numFmt w:val="decimal"/>
      <w:lvlText w:val="%4."/>
      <w:lvlJc w:val="left"/>
      <w:pPr>
        <w:ind w:left="2877" w:hanging="360"/>
      </w:pPr>
    </w:lvl>
    <w:lvl w:ilvl="4" w:tplc="041A0019">
      <w:start w:val="1"/>
      <w:numFmt w:val="lowerLetter"/>
      <w:lvlText w:val="%5."/>
      <w:lvlJc w:val="left"/>
      <w:pPr>
        <w:ind w:left="3597" w:hanging="360"/>
      </w:pPr>
    </w:lvl>
    <w:lvl w:ilvl="5" w:tplc="041A001B">
      <w:start w:val="1"/>
      <w:numFmt w:val="lowerRoman"/>
      <w:lvlText w:val="%6."/>
      <w:lvlJc w:val="right"/>
      <w:pPr>
        <w:ind w:left="4317" w:hanging="180"/>
      </w:pPr>
    </w:lvl>
    <w:lvl w:ilvl="6" w:tplc="041A000F">
      <w:start w:val="1"/>
      <w:numFmt w:val="decimal"/>
      <w:lvlText w:val="%7."/>
      <w:lvlJc w:val="left"/>
      <w:pPr>
        <w:ind w:left="5037" w:hanging="360"/>
      </w:pPr>
    </w:lvl>
    <w:lvl w:ilvl="7" w:tplc="041A0019">
      <w:start w:val="1"/>
      <w:numFmt w:val="lowerLetter"/>
      <w:lvlText w:val="%8."/>
      <w:lvlJc w:val="left"/>
      <w:pPr>
        <w:ind w:left="5757" w:hanging="360"/>
      </w:pPr>
    </w:lvl>
    <w:lvl w:ilvl="8" w:tplc="041A001B">
      <w:start w:val="1"/>
      <w:numFmt w:val="lowerRoman"/>
      <w:lvlText w:val="%9."/>
      <w:lvlJc w:val="right"/>
      <w:pPr>
        <w:ind w:left="6477" w:hanging="180"/>
      </w:pPr>
    </w:lvl>
  </w:abstractNum>
  <w:abstractNum w:abstractNumId="55" w15:restartNumberingAfterBreak="0">
    <w:nsid w:val="375E5E96"/>
    <w:multiLevelType w:val="hybridMultilevel"/>
    <w:tmpl w:val="9E9C3C38"/>
    <w:lvl w:ilvl="0" w:tplc="60668DF6">
      <w:start w:val="47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83A3709"/>
    <w:multiLevelType w:val="hybridMultilevel"/>
    <w:tmpl w:val="381A8CF0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97E610B"/>
    <w:multiLevelType w:val="hybridMultilevel"/>
    <w:tmpl w:val="F5EACE64"/>
    <w:lvl w:ilvl="0" w:tplc="01569FAC">
      <w:start w:val="1"/>
      <w:numFmt w:val="decimal"/>
      <w:lvlText w:val="(%1)"/>
      <w:lvlJc w:val="left"/>
      <w:pPr>
        <w:tabs>
          <w:tab w:val="num" w:pos="648"/>
        </w:tabs>
        <w:ind w:left="648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1A000F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58" w15:restartNumberingAfterBreak="0">
    <w:nsid w:val="3A6866A9"/>
    <w:multiLevelType w:val="hybridMultilevel"/>
    <w:tmpl w:val="E2C076C8"/>
    <w:lvl w:ilvl="0" w:tplc="72DCBCC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C10008B"/>
    <w:multiLevelType w:val="hybridMultilevel"/>
    <w:tmpl w:val="16924F5A"/>
    <w:lvl w:ilvl="0" w:tplc="9434F8A0">
      <w:start w:val="1"/>
      <w:numFmt w:val="decimal"/>
      <w:lvlText w:val="(%1)"/>
      <w:lvlJc w:val="left"/>
      <w:pPr>
        <w:ind w:left="717" w:hanging="360"/>
      </w:pPr>
    </w:lvl>
    <w:lvl w:ilvl="1" w:tplc="041A0019">
      <w:start w:val="1"/>
      <w:numFmt w:val="lowerLetter"/>
      <w:lvlText w:val="%2."/>
      <w:lvlJc w:val="left"/>
      <w:pPr>
        <w:ind w:left="1437" w:hanging="360"/>
      </w:pPr>
    </w:lvl>
    <w:lvl w:ilvl="2" w:tplc="041A001B">
      <w:start w:val="1"/>
      <w:numFmt w:val="lowerRoman"/>
      <w:lvlText w:val="%3."/>
      <w:lvlJc w:val="right"/>
      <w:pPr>
        <w:ind w:left="2157" w:hanging="180"/>
      </w:pPr>
    </w:lvl>
    <w:lvl w:ilvl="3" w:tplc="041A000F">
      <w:start w:val="1"/>
      <w:numFmt w:val="decimal"/>
      <w:lvlText w:val="%4."/>
      <w:lvlJc w:val="left"/>
      <w:pPr>
        <w:ind w:left="2877" w:hanging="360"/>
      </w:pPr>
    </w:lvl>
    <w:lvl w:ilvl="4" w:tplc="041A0019">
      <w:start w:val="1"/>
      <w:numFmt w:val="lowerLetter"/>
      <w:lvlText w:val="%5."/>
      <w:lvlJc w:val="left"/>
      <w:pPr>
        <w:ind w:left="3597" w:hanging="360"/>
      </w:pPr>
    </w:lvl>
    <w:lvl w:ilvl="5" w:tplc="041A001B">
      <w:start w:val="1"/>
      <w:numFmt w:val="lowerRoman"/>
      <w:lvlText w:val="%6."/>
      <w:lvlJc w:val="right"/>
      <w:pPr>
        <w:ind w:left="4317" w:hanging="180"/>
      </w:pPr>
    </w:lvl>
    <w:lvl w:ilvl="6" w:tplc="041A000F">
      <w:start w:val="1"/>
      <w:numFmt w:val="decimal"/>
      <w:lvlText w:val="%7."/>
      <w:lvlJc w:val="left"/>
      <w:pPr>
        <w:ind w:left="5037" w:hanging="360"/>
      </w:pPr>
    </w:lvl>
    <w:lvl w:ilvl="7" w:tplc="041A0019">
      <w:start w:val="1"/>
      <w:numFmt w:val="lowerLetter"/>
      <w:lvlText w:val="%8."/>
      <w:lvlJc w:val="left"/>
      <w:pPr>
        <w:ind w:left="5757" w:hanging="360"/>
      </w:pPr>
    </w:lvl>
    <w:lvl w:ilvl="8" w:tplc="041A001B">
      <w:start w:val="1"/>
      <w:numFmt w:val="lowerRoman"/>
      <w:lvlText w:val="%9."/>
      <w:lvlJc w:val="right"/>
      <w:pPr>
        <w:ind w:left="6477" w:hanging="180"/>
      </w:pPr>
    </w:lvl>
  </w:abstractNum>
  <w:abstractNum w:abstractNumId="60" w15:restartNumberingAfterBreak="0">
    <w:nsid w:val="3D774C72"/>
    <w:multiLevelType w:val="hybridMultilevel"/>
    <w:tmpl w:val="CB921A30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DDA27F5"/>
    <w:multiLevelType w:val="hybridMultilevel"/>
    <w:tmpl w:val="57E2CC3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E85438D"/>
    <w:multiLevelType w:val="hybridMultilevel"/>
    <w:tmpl w:val="82FEA8DE"/>
    <w:styleLink w:val="WW8Num1063"/>
    <w:lvl w:ilvl="0" w:tplc="CBE47572">
      <w:start w:val="1"/>
      <w:numFmt w:val="decimal"/>
      <w:lvlText w:val="(%1)"/>
      <w:lvlJc w:val="left"/>
      <w:pPr>
        <w:ind w:left="717" w:hanging="360"/>
      </w:pPr>
    </w:lvl>
    <w:lvl w:ilvl="1" w:tplc="041A0019">
      <w:start w:val="1"/>
      <w:numFmt w:val="lowerLetter"/>
      <w:lvlText w:val="%2."/>
      <w:lvlJc w:val="left"/>
      <w:pPr>
        <w:ind w:left="1437" w:hanging="360"/>
      </w:pPr>
    </w:lvl>
    <w:lvl w:ilvl="2" w:tplc="041A001B">
      <w:start w:val="1"/>
      <w:numFmt w:val="lowerRoman"/>
      <w:lvlText w:val="%3."/>
      <w:lvlJc w:val="right"/>
      <w:pPr>
        <w:ind w:left="2157" w:hanging="180"/>
      </w:pPr>
    </w:lvl>
    <w:lvl w:ilvl="3" w:tplc="041A000F">
      <w:start w:val="1"/>
      <w:numFmt w:val="decimal"/>
      <w:lvlText w:val="%4."/>
      <w:lvlJc w:val="left"/>
      <w:pPr>
        <w:ind w:left="2877" w:hanging="360"/>
      </w:pPr>
    </w:lvl>
    <w:lvl w:ilvl="4" w:tplc="041A0019">
      <w:start w:val="1"/>
      <w:numFmt w:val="lowerLetter"/>
      <w:lvlText w:val="%5."/>
      <w:lvlJc w:val="left"/>
      <w:pPr>
        <w:ind w:left="3597" w:hanging="360"/>
      </w:pPr>
    </w:lvl>
    <w:lvl w:ilvl="5" w:tplc="041A001B">
      <w:start w:val="1"/>
      <w:numFmt w:val="lowerRoman"/>
      <w:lvlText w:val="%6."/>
      <w:lvlJc w:val="right"/>
      <w:pPr>
        <w:ind w:left="4317" w:hanging="180"/>
      </w:pPr>
    </w:lvl>
    <w:lvl w:ilvl="6" w:tplc="041A000F">
      <w:start w:val="1"/>
      <w:numFmt w:val="decimal"/>
      <w:lvlText w:val="%7."/>
      <w:lvlJc w:val="left"/>
      <w:pPr>
        <w:ind w:left="5037" w:hanging="360"/>
      </w:pPr>
    </w:lvl>
    <w:lvl w:ilvl="7" w:tplc="041A0019">
      <w:start w:val="1"/>
      <w:numFmt w:val="lowerLetter"/>
      <w:lvlText w:val="%8."/>
      <w:lvlJc w:val="left"/>
      <w:pPr>
        <w:ind w:left="5757" w:hanging="360"/>
      </w:pPr>
    </w:lvl>
    <w:lvl w:ilvl="8" w:tplc="041A001B">
      <w:start w:val="1"/>
      <w:numFmt w:val="lowerRoman"/>
      <w:lvlText w:val="%9."/>
      <w:lvlJc w:val="right"/>
      <w:pPr>
        <w:ind w:left="6477" w:hanging="180"/>
      </w:pPr>
    </w:lvl>
  </w:abstractNum>
  <w:abstractNum w:abstractNumId="63" w15:restartNumberingAfterBreak="0">
    <w:nsid w:val="41FD565A"/>
    <w:multiLevelType w:val="singleLevel"/>
    <w:tmpl w:val="CE1CC8B0"/>
    <w:lvl w:ilvl="0">
      <w:start w:val="3"/>
      <w:numFmt w:val="bullet"/>
      <w:lvlText w:val="-"/>
      <w:lvlJc w:val="left"/>
      <w:pPr>
        <w:tabs>
          <w:tab w:val="num" w:pos="1081"/>
        </w:tabs>
        <w:ind w:left="1081" w:hanging="360"/>
      </w:pPr>
      <w:rPr>
        <w:rFonts w:hint="default"/>
        <w:color w:val="auto"/>
      </w:rPr>
    </w:lvl>
  </w:abstractNum>
  <w:abstractNum w:abstractNumId="64" w15:restartNumberingAfterBreak="0">
    <w:nsid w:val="42835FEF"/>
    <w:multiLevelType w:val="hybridMultilevel"/>
    <w:tmpl w:val="C492BFF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3263874"/>
    <w:multiLevelType w:val="hybridMultilevel"/>
    <w:tmpl w:val="D3BC94C8"/>
    <w:lvl w:ilvl="0" w:tplc="811C9EFC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6" w15:restartNumberingAfterBreak="0">
    <w:nsid w:val="43B23B00"/>
    <w:multiLevelType w:val="hybridMultilevel"/>
    <w:tmpl w:val="ED8E0796"/>
    <w:lvl w:ilvl="0" w:tplc="BE02C2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3C34F8A"/>
    <w:multiLevelType w:val="multilevel"/>
    <w:tmpl w:val="45E48B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8" w15:restartNumberingAfterBreak="0">
    <w:nsid w:val="43E327BF"/>
    <w:multiLevelType w:val="hybridMultilevel"/>
    <w:tmpl w:val="B584001E"/>
    <w:lvl w:ilvl="0" w:tplc="CF824B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9" w15:restartNumberingAfterBreak="0">
    <w:nsid w:val="442C7DC7"/>
    <w:multiLevelType w:val="hybridMultilevel"/>
    <w:tmpl w:val="4E86F100"/>
    <w:lvl w:ilvl="0" w:tplc="B2E8018A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0" w15:restartNumberingAfterBreak="0">
    <w:nsid w:val="44331FAC"/>
    <w:multiLevelType w:val="hybridMultilevel"/>
    <w:tmpl w:val="8208100C"/>
    <w:lvl w:ilvl="0" w:tplc="041A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1" w15:restartNumberingAfterBreak="0">
    <w:nsid w:val="46340D30"/>
    <w:multiLevelType w:val="hybridMultilevel"/>
    <w:tmpl w:val="30325922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69A3AE6"/>
    <w:multiLevelType w:val="hybridMultilevel"/>
    <w:tmpl w:val="EE4448A8"/>
    <w:lvl w:ilvl="0" w:tplc="746E0E0A">
      <w:start w:val="1"/>
      <w:numFmt w:val="decimal"/>
      <w:lvlText w:val="(%1)"/>
      <w:lvlJc w:val="left"/>
      <w:pPr>
        <w:ind w:left="717" w:hanging="360"/>
      </w:pPr>
    </w:lvl>
    <w:lvl w:ilvl="1" w:tplc="041A0019">
      <w:start w:val="1"/>
      <w:numFmt w:val="lowerLetter"/>
      <w:lvlText w:val="%2."/>
      <w:lvlJc w:val="left"/>
      <w:pPr>
        <w:ind w:left="1437" w:hanging="360"/>
      </w:pPr>
    </w:lvl>
    <w:lvl w:ilvl="2" w:tplc="041A001B">
      <w:start w:val="1"/>
      <w:numFmt w:val="lowerRoman"/>
      <w:lvlText w:val="%3."/>
      <w:lvlJc w:val="right"/>
      <w:pPr>
        <w:ind w:left="2157" w:hanging="180"/>
      </w:pPr>
    </w:lvl>
    <w:lvl w:ilvl="3" w:tplc="041A000F">
      <w:start w:val="1"/>
      <w:numFmt w:val="decimal"/>
      <w:lvlText w:val="%4."/>
      <w:lvlJc w:val="left"/>
      <w:pPr>
        <w:ind w:left="2877" w:hanging="360"/>
      </w:pPr>
    </w:lvl>
    <w:lvl w:ilvl="4" w:tplc="041A0019">
      <w:start w:val="1"/>
      <w:numFmt w:val="lowerLetter"/>
      <w:lvlText w:val="%5."/>
      <w:lvlJc w:val="left"/>
      <w:pPr>
        <w:ind w:left="3597" w:hanging="360"/>
      </w:pPr>
    </w:lvl>
    <w:lvl w:ilvl="5" w:tplc="041A001B">
      <w:start w:val="1"/>
      <w:numFmt w:val="lowerRoman"/>
      <w:lvlText w:val="%6."/>
      <w:lvlJc w:val="right"/>
      <w:pPr>
        <w:ind w:left="4317" w:hanging="180"/>
      </w:pPr>
    </w:lvl>
    <w:lvl w:ilvl="6" w:tplc="041A000F">
      <w:start w:val="1"/>
      <w:numFmt w:val="decimal"/>
      <w:lvlText w:val="%7."/>
      <w:lvlJc w:val="left"/>
      <w:pPr>
        <w:ind w:left="5037" w:hanging="360"/>
      </w:pPr>
    </w:lvl>
    <w:lvl w:ilvl="7" w:tplc="041A0019">
      <w:start w:val="1"/>
      <w:numFmt w:val="lowerLetter"/>
      <w:lvlText w:val="%8."/>
      <w:lvlJc w:val="left"/>
      <w:pPr>
        <w:ind w:left="5757" w:hanging="360"/>
      </w:pPr>
    </w:lvl>
    <w:lvl w:ilvl="8" w:tplc="041A001B">
      <w:start w:val="1"/>
      <w:numFmt w:val="lowerRoman"/>
      <w:lvlText w:val="%9."/>
      <w:lvlJc w:val="right"/>
      <w:pPr>
        <w:ind w:left="6477" w:hanging="180"/>
      </w:pPr>
    </w:lvl>
  </w:abstractNum>
  <w:abstractNum w:abstractNumId="73" w15:restartNumberingAfterBreak="0">
    <w:nsid w:val="46D77205"/>
    <w:multiLevelType w:val="hybridMultilevel"/>
    <w:tmpl w:val="03BED17C"/>
    <w:lvl w:ilvl="0" w:tplc="5220F5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7124152"/>
    <w:multiLevelType w:val="hybridMultilevel"/>
    <w:tmpl w:val="7BF28522"/>
    <w:lvl w:ilvl="0" w:tplc="EE88558E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 w15:restartNumberingAfterBreak="0">
    <w:nsid w:val="47C16C1B"/>
    <w:multiLevelType w:val="hybridMultilevel"/>
    <w:tmpl w:val="004CB790"/>
    <w:lvl w:ilvl="0" w:tplc="E9E805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8315252"/>
    <w:multiLevelType w:val="hybridMultilevel"/>
    <w:tmpl w:val="82BA8362"/>
    <w:lvl w:ilvl="0" w:tplc="9970C40C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7" w15:restartNumberingAfterBreak="0">
    <w:nsid w:val="4A3D42EF"/>
    <w:multiLevelType w:val="hybridMultilevel"/>
    <w:tmpl w:val="8702D04C"/>
    <w:lvl w:ilvl="0" w:tplc="F17A9C10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8" w15:restartNumberingAfterBreak="0">
    <w:nsid w:val="4A8B064C"/>
    <w:multiLevelType w:val="hybridMultilevel"/>
    <w:tmpl w:val="7F7054C6"/>
    <w:lvl w:ilvl="0" w:tplc="B170A946">
      <w:start w:val="1"/>
      <w:numFmt w:val="decimal"/>
      <w:lvlText w:val="(%1)"/>
      <w:lvlJc w:val="left"/>
      <w:pPr>
        <w:ind w:left="1077" w:hanging="360"/>
      </w:pPr>
    </w:lvl>
    <w:lvl w:ilvl="1" w:tplc="041A0019" w:tentative="1">
      <w:start w:val="1"/>
      <w:numFmt w:val="lowerLetter"/>
      <w:lvlText w:val="%2."/>
      <w:lvlJc w:val="left"/>
      <w:pPr>
        <w:ind w:left="1797" w:hanging="360"/>
      </w:pPr>
    </w:lvl>
    <w:lvl w:ilvl="2" w:tplc="041A001B" w:tentative="1">
      <w:start w:val="1"/>
      <w:numFmt w:val="lowerRoman"/>
      <w:lvlText w:val="%3."/>
      <w:lvlJc w:val="right"/>
      <w:pPr>
        <w:ind w:left="2517" w:hanging="180"/>
      </w:pPr>
    </w:lvl>
    <w:lvl w:ilvl="3" w:tplc="041A000F" w:tentative="1">
      <w:start w:val="1"/>
      <w:numFmt w:val="decimal"/>
      <w:lvlText w:val="%4."/>
      <w:lvlJc w:val="left"/>
      <w:pPr>
        <w:ind w:left="3237" w:hanging="360"/>
      </w:pPr>
    </w:lvl>
    <w:lvl w:ilvl="4" w:tplc="041A0019" w:tentative="1">
      <w:start w:val="1"/>
      <w:numFmt w:val="lowerLetter"/>
      <w:lvlText w:val="%5."/>
      <w:lvlJc w:val="left"/>
      <w:pPr>
        <w:ind w:left="3957" w:hanging="360"/>
      </w:pPr>
    </w:lvl>
    <w:lvl w:ilvl="5" w:tplc="041A001B" w:tentative="1">
      <w:start w:val="1"/>
      <w:numFmt w:val="lowerRoman"/>
      <w:lvlText w:val="%6."/>
      <w:lvlJc w:val="right"/>
      <w:pPr>
        <w:ind w:left="4677" w:hanging="180"/>
      </w:pPr>
    </w:lvl>
    <w:lvl w:ilvl="6" w:tplc="041A000F" w:tentative="1">
      <w:start w:val="1"/>
      <w:numFmt w:val="decimal"/>
      <w:lvlText w:val="%7."/>
      <w:lvlJc w:val="left"/>
      <w:pPr>
        <w:ind w:left="5397" w:hanging="360"/>
      </w:pPr>
    </w:lvl>
    <w:lvl w:ilvl="7" w:tplc="041A0019" w:tentative="1">
      <w:start w:val="1"/>
      <w:numFmt w:val="lowerLetter"/>
      <w:lvlText w:val="%8."/>
      <w:lvlJc w:val="left"/>
      <w:pPr>
        <w:ind w:left="6117" w:hanging="360"/>
      </w:pPr>
    </w:lvl>
    <w:lvl w:ilvl="8" w:tplc="041A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9" w15:restartNumberingAfterBreak="0">
    <w:nsid w:val="4D267B90"/>
    <w:multiLevelType w:val="hybridMultilevel"/>
    <w:tmpl w:val="9C503532"/>
    <w:lvl w:ilvl="0" w:tplc="68C4A68A">
      <w:start w:val="1"/>
      <w:numFmt w:val="decimal"/>
      <w:lvlText w:val="(%1)"/>
      <w:lvlJc w:val="left"/>
      <w:pPr>
        <w:ind w:left="717" w:hanging="360"/>
      </w:pPr>
    </w:lvl>
    <w:lvl w:ilvl="1" w:tplc="04360019">
      <w:start w:val="1"/>
      <w:numFmt w:val="lowerLetter"/>
      <w:lvlText w:val="%2."/>
      <w:lvlJc w:val="left"/>
      <w:pPr>
        <w:ind w:left="1437" w:hanging="360"/>
      </w:pPr>
    </w:lvl>
    <w:lvl w:ilvl="2" w:tplc="0436001B">
      <w:start w:val="1"/>
      <w:numFmt w:val="lowerRoman"/>
      <w:lvlText w:val="%3."/>
      <w:lvlJc w:val="right"/>
      <w:pPr>
        <w:ind w:left="2157" w:hanging="180"/>
      </w:pPr>
    </w:lvl>
    <w:lvl w:ilvl="3" w:tplc="0436000F">
      <w:start w:val="1"/>
      <w:numFmt w:val="decimal"/>
      <w:lvlText w:val="%4."/>
      <w:lvlJc w:val="left"/>
      <w:pPr>
        <w:ind w:left="2877" w:hanging="360"/>
      </w:pPr>
    </w:lvl>
    <w:lvl w:ilvl="4" w:tplc="04360019">
      <w:start w:val="1"/>
      <w:numFmt w:val="lowerLetter"/>
      <w:lvlText w:val="%5."/>
      <w:lvlJc w:val="left"/>
      <w:pPr>
        <w:ind w:left="3597" w:hanging="360"/>
      </w:pPr>
    </w:lvl>
    <w:lvl w:ilvl="5" w:tplc="0436001B">
      <w:start w:val="1"/>
      <w:numFmt w:val="lowerRoman"/>
      <w:lvlText w:val="%6."/>
      <w:lvlJc w:val="right"/>
      <w:pPr>
        <w:ind w:left="4317" w:hanging="180"/>
      </w:pPr>
    </w:lvl>
    <w:lvl w:ilvl="6" w:tplc="0436000F">
      <w:start w:val="1"/>
      <w:numFmt w:val="decimal"/>
      <w:lvlText w:val="%7."/>
      <w:lvlJc w:val="left"/>
      <w:pPr>
        <w:ind w:left="5037" w:hanging="360"/>
      </w:pPr>
    </w:lvl>
    <w:lvl w:ilvl="7" w:tplc="04360019">
      <w:start w:val="1"/>
      <w:numFmt w:val="lowerLetter"/>
      <w:lvlText w:val="%8."/>
      <w:lvlJc w:val="left"/>
      <w:pPr>
        <w:ind w:left="5757" w:hanging="360"/>
      </w:pPr>
    </w:lvl>
    <w:lvl w:ilvl="8" w:tplc="0436001B">
      <w:start w:val="1"/>
      <w:numFmt w:val="lowerRoman"/>
      <w:lvlText w:val="%9."/>
      <w:lvlJc w:val="right"/>
      <w:pPr>
        <w:ind w:left="6477" w:hanging="180"/>
      </w:pPr>
    </w:lvl>
  </w:abstractNum>
  <w:abstractNum w:abstractNumId="80" w15:restartNumberingAfterBreak="0">
    <w:nsid w:val="4D2C68FC"/>
    <w:multiLevelType w:val="hybridMultilevel"/>
    <w:tmpl w:val="6A8CFC9A"/>
    <w:lvl w:ilvl="0" w:tplc="FFFFFFFF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1" w15:restartNumberingAfterBreak="0">
    <w:nsid w:val="4D69045F"/>
    <w:multiLevelType w:val="hybridMultilevel"/>
    <w:tmpl w:val="D2F0D334"/>
    <w:lvl w:ilvl="0" w:tplc="700C1220">
      <w:start w:val="1"/>
      <w:numFmt w:val="decimal"/>
      <w:lvlText w:val="(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E93184A"/>
    <w:multiLevelType w:val="hybridMultilevel"/>
    <w:tmpl w:val="CD62B876"/>
    <w:lvl w:ilvl="0" w:tplc="9570530E">
      <w:start w:val="1"/>
      <w:numFmt w:val="decimal"/>
      <w:lvlText w:val="(%1)"/>
      <w:lvlJc w:val="left"/>
      <w:pPr>
        <w:ind w:left="717" w:hanging="360"/>
      </w:pPr>
    </w:lvl>
    <w:lvl w:ilvl="1" w:tplc="04360019">
      <w:start w:val="1"/>
      <w:numFmt w:val="lowerLetter"/>
      <w:lvlText w:val="%2."/>
      <w:lvlJc w:val="left"/>
      <w:pPr>
        <w:ind w:left="1437" w:hanging="360"/>
      </w:pPr>
    </w:lvl>
    <w:lvl w:ilvl="2" w:tplc="0436001B">
      <w:start w:val="1"/>
      <w:numFmt w:val="lowerRoman"/>
      <w:lvlText w:val="%3."/>
      <w:lvlJc w:val="right"/>
      <w:pPr>
        <w:ind w:left="2157" w:hanging="180"/>
      </w:pPr>
    </w:lvl>
    <w:lvl w:ilvl="3" w:tplc="0436000F">
      <w:start w:val="1"/>
      <w:numFmt w:val="decimal"/>
      <w:lvlText w:val="%4."/>
      <w:lvlJc w:val="left"/>
      <w:pPr>
        <w:ind w:left="2877" w:hanging="360"/>
      </w:pPr>
    </w:lvl>
    <w:lvl w:ilvl="4" w:tplc="04360019">
      <w:start w:val="1"/>
      <w:numFmt w:val="lowerLetter"/>
      <w:lvlText w:val="%5."/>
      <w:lvlJc w:val="left"/>
      <w:pPr>
        <w:ind w:left="3597" w:hanging="360"/>
      </w:pPr>
    </w:lvl>
    <w:lvl w:ilvl="5" w:tplc="0436001B">
      <w:start w:val="1"/>
      <w:numFmt w:val="lowerRoman"/>
      <w:lvlText w:val="%6."/>
      <w:lvlJc w:val="right"/>
      <w:pPr>
        <w:ind w:left="4317" w:hanging="180"/>
      </w:pPr>
    </w:lvl>
    <w:lvl w:ilvl="6" w:tplc="0436000F">
      <w:start w:val="1"/>
      <w:numFmt w:val="decimal"/>
      <w:lvlText w:val="%7."/>
      <w:lvlJc w:val="left"/>
      <w:pPr>
        <w:ind w:left="5037" w:hanging="360"/>
      </w:pPr>
    </w:lvl>
    <w:lvl w:ilvl="7" w:tplc="04360019">
      <w:start w:val="1"/>
      <w:numFmt w:val="lowerLetter"/>
      <w:lvlText w:val="%8."/>
      <w:lvlJc w:val="left"/>
      <w:pPr>
        <w:ind w:left="5757" w:hanging="360"/>
      </w:pPr>
    </w:lvl>
    <w:lvl w:ilvl="8" w:tplc="0436001B">
      <w:start w:val="1"/>
      <w:numFmt w:val="lowerRoman"/>
      <w:lvlText w:val="%9."/>
      <w:lvlJc w:val="right"/>
      <w:pPr>
        <w:ind w:left="6477" w:hanging="180"/>
      </w:pPr>
    </w:lvl>
  </w:abstractNum>
  <w:abstractNum w:abstractNumId="83" w15:restartNumberingAfterBreak="0">
    <w:nsid w:val="4EA728CD"/>
    <w:multiLevelType w:val="hybridMultilevel"/>
    <w:tmpl w:val="F5EACE64"/>
    <w:lvl w:ilvl="0" w:tplc="01569FAC">
      <w:start w:val="1"/>
      <w:numFmt w:val="decimal"/>
      <w:lvlText w:val="(%1)"/>
      <w:lvlJc w:val="left"/>
      <w:pPr>
        <w:tabs>
          <w:tab w:val="num" w:pos="648"/>
        </w:tabs>
        <w:ind w:left="648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1A000F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84" w15:restartNumberingAfterBreak="0">
    <w:nsid w:val="4F622369"/>
    <w:multiLevelType w:val="hybridMultilevel"/>
    <w:tmpl w:val="D0ACE6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F8A2137"/>
    <w:multiLevelType w:val="hybridMultilevel"/>
    <w:tmpl w:val="16924F5A"/>
    <w:lvl w:ilvl="0" w:tplc="9434F8A0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6" w15:restartNumberingAfterBreak="0">
    <w:nsid w:val="50760190"/>
    <w:multiLevelType w:val="hybridMultilevel"/>
    <w:tmpl w:val="C4626FA2"/>
    <w:lvl w:ilvl="0" w:tplc="FFFFFFFF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7" w15:restartNumberingAfterBreak="0">
    <w:nsid w:val="518E0025"/>
    <w:multiLevelType w:val="multilevel"/>
    <w:tmpl w:val="EAC645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8" w15:restartNumberingAfterBreak="0">
    <w:nsid w:val="51B95E5B"/>
    <w:multiLevelType w:val="hybridMultilevel"/>
    <w:tmpl w:val="FAF8B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52414434"/>
    <w:multiLevelType w:val="hybridMultilevel"/>
    <w:tmpl w:val="3FF051D8"/>
    <w:lvl w:ilvl="0" w:tplc="4D4CB1FA">
      <w:start w:val="1"/>
      <w:numFmt w:val="decimal"/>
      <w:lvlText w:val="(%1)"/>
      <w:lvlJc w:val="left"/>
      <w:pPr>
        <w:ind w:left="717" w:hanging="360"/>
      </w:pPr>
    </w:lvl>
    <w:lvl w:ilvl="1" w:tplc="041A0019">
      <w:start w:val="1"/>
      <w:numFmt w:val="lowerLetter"/>
      <w:lvlText w:val="%2."/>
      <w:lvlJc w:val="left"/>
      <w:pPr>
        <w:ind w:left="1437" w:hanging="360"/>
      </w:pPr>
    </w:lvl>
    <w:lvl w:ilvl="2" w:tplc="041A001B">
      <w:start w:val="1"/>
      <w:numFmt w:val="lowerRoman"/>
      <w:lvlText w:val="%3."/>
      <w:lvlJc w:val="right"/>
      <w:pPr>
        <w:ind w:left="2157" w:hanging="180"/>
      </w:pPr>
    </w:lvl>
    <w:lvl w:ilvl="3" w:tplc="041A000F">
      <w:start w:val="1"/>
      <w:numFmt w:val="decimal"/>
      <w:lvlText w:val="%4."/>
      <w:lvlJc w:val="left"/>
      <w:pPr>
        <w:ind w:left="2877" w:hanging="360"/>
      </w:pPr>
    </w:lvl>
    <w:lvl w:ilvl="4" w:tplc="041A0019">
      <w:start w:val="1"/>
      <w:numFmt w:val="lowerLetter"/>
      <w:lvlText w:val="%5."/>
      <w:lvlJc w:val="left"/>
      <w:pPr>
        <w:ind w:left="3597" w:hanging="360"/>
      </w:pPr>
    </w:lvl>
    <w:lvl w:ilvl="5" w:tplc="041A001B">
      <w:start w:val="1"/>
      <w:numFmt w:val="lowerRoman"/>
      <w:lvlText w:val="%6."/>
      <w:lvlJc w:val="right"/>
      <w:pPr>
        <w:ind w:left="4317" w:hanging="180"/>
      </w:pPr>
    </w:lvl>
    <w:lvl w:ilvl="6" w:tplc="041A000F">
      <w:start w:val="1"/>
      <w:numFmt w:val="decimal"/>
      <w:lvlText w:val="%7."/>
      <w:lvlJc w:val="left"/>
      <w:pPr>
        <w:ind w:left="5037" w:hanging="360"/>
      </w:pPr>
    </w:lvl>
    <w:lvl w:ilvl="7" w:tplc="041A0019">
      <w:start w:val="1"/>
      <w:numFmt w:val="lowerLetter"/>
      <w:lvlText w:val="%8."/>
      <w:lvlJc w:val="left"/>
      <w:pPr>
        <w:ind w:left="5757" w:hanging="360"/>
      </w:pPr>
    </w:lvl>
    <w:lvl w:ilvl="8" w:tplc="041A001B">
      <w:start w:val="1"/>
      <w:numFmt w:val="lowerRoman"/>
      <w:lvlText w:val="%9."/>
      <w:lvlJc w:val="right"/>
      <w:pPr>
        <w:ind w:left="6477" w:hanging="180"/>
      </w:pPr>
    </w:lvl>
  </w:abstractNum>
  <w:abstractNum w:abstractNumId="90" w15:restartNumberingAfterBreak="0">
    <w:nsid w:val="524853B0"/>
    <w:multiLevelType w:val="hybridMultilevel"/>
    <w:tmpl w:val="845A045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27B76FC"/>
    <w:multiLevelType w:val="hybridMultilevel"/>
    <w:tmpl w:val="4DDA1E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52B06933"/>
    <w:multiLevelType w:val="multilevel"/>
    <w:tmpl w:val="220C83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55E87F25"/>
    <w:multiLevelType w:val="hybridMultilevel"/>
    <w:tmpl w:val="CCC685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6BB094D"/>
    <w:multiLevelType w:val="hybridMultilevel"/>
    <w:tmpl w:val="FFF036CE"/>
    <w:lvl w:ilvl="0" w:tplc="CBE47572">
      <w:start w:val="1"/>
      <w:numFmt w:val="decimal"/>
      <w:lvlText w:val="(%1)"/>
      <w:lvlJc w:val="left"/>
      <w:pPr>
        <w:ind w:left="717" w:hanging="360"/>
      </w:pPr>
    </w:lvl>
    <w:lvl w:ilvl="1" w:tplc="041A0019">
      <w:start w:val="1"/>
      <w:numFmt w:val="lowerLetter"/>
      <w:lvlText w:val="%2."/>
      <w:lvlJc w:val="left"/>
      <w:pPr>
        <w:ind w:left="1437" w:hanging="360"/>
      </w:pPr>
    </w:lvl>
    <w:lvl w:ilvl="2" w:tplc="041A001B">
      <w:start w:val="1"/>
      <w:numFmt w:val="lowerRoman"/>
      <w:lvlText w:val="%3."/>
      <w:lvlJc w:val="right"/>
      <w:pPr>
        <w:ind w:left="2157" w:hanging="180"/>
      </w:pPr>
    </w:lvl>
    <w:lvl w:ilvl="3" w:tplc="041A000F">
      <w:start w:val="1"/>
      <w:numFmt w:val="decimal"/>
      <w:lvlText w:val="%4."/>
      <w:lvlJc w:val="left"/>
      <w:pPr>
        <w:ind w:left="2877" w:hanging="360"/>
      </w:pPr>
    </w:lvl>
    <w:lvl w:ilvl="4" w:tplc="041A0019">
      <w:start w:val="1"/>
      <w:numFmt w:val="lowerLetter"/>
      <w:lvlText w:val="%5."/>
      <w:lvlJc w:val="left"/>
      <w:pPr>
        <w:ind w:left="3597" w:hanging="360"/>
      </w:pPr>
    </w:lvl>
    <w:lvl w:ilvl="5" w:tplc="041A001B">
      <w:start w:val="1"/>
      <w:numFmt w:val="lowerRoman"/>
      <w:lvlText w:val="%6."/>
      <w:lvlJc w:val="right"/>
      <w:pPr>
        <w:ind w:left="4317" w:hanging="180"/>
      </w:pPr>
    </w:lvl>
    <w:lvl w:ilvl="6" w:tplc="041A000F">
      <w:start w:val="1"/>
      <w:numFmt w:val="decimal"/>
      <w:lvlText w:val="%7."/>
      <w:lvlJc w:val="left"/>
      <w:pPr>
        <w:ind w:left="5037" w:hanging="360"/>
      </w:pPr>
    </w:lvl>
    <w:lvl w:ilvl="7" w:tplc="041A0019">
      <w:start w:val="1"/>
      <w:numFmt w:val="lowerLetter"/>
      <w:lvlText w:val="%8."/>
      <w:lvlJc w:val="left"/>
      <w:pPr>
        <w:ind w:left="5757" w:hanging="360"/>
      </w:pPr>
    </w:lvl>
    <w:lvl w:ilvl="8" w:tplc="041A001B">
      <w:start w:val="1"/>
      <w:numFmt w:val="lowerRoman"/>
      <w:lvlText w:val="%9."/>
      <w:lvlJc w:val="right"/>
      <w:pPr>
        <w:ind w:left="6477" w:hanging="180"/>
      </w:pPr>
    </w:lvl>
  </w:abstractNum>
  <w:abstractNum w:abstractNumId="95" w15:restartNumberingAfterBreak="0">
    <w:nsid w:val="5832324A"/>
    <w:multiLevelType w:val="hybridMultilevel"/>
    <w:tmpl w:val="8A22DFDC"/>
    <w:lvl w:ilvl="0" w:tplc="1F08DFE2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8712773"/>
    <w:multiLevelType w:val="hybridMultilevel"/>
    <w:tmpl w:val="895E5BF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95F4A19"/>
    <w:multiLevelType w:val="hybridMultilevel"/>
    <w:tmpl w:val="762AC7B2"/>
    <w:lvl w:ilvl="0" w:tplc="7AF8E7A0">
      <w:start w:val="1"/>
      <w:numFmt w:val="decimal"/>
      <w:lvlText w:val="(%1)"/>
      <w:lvlJc w:val="left"/>
      <w:pPr>
        <w:ind w:left="1065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98" w15:restartNumberingAfterBreak="0">
    <w:nsid w:val="5A012DBD"/>
    <w:multiLevelType w:val="hybridMultilevel"/>
    <w:tmpl w:val="9F867444"/>
    <w:lvl w:ilvl="0" w:tplc="B08EE082">
      <w:start w:val="1"/>
      <w:numFmt w:val="decimal"/>
      <w:lvlText w:val="(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C9F0302"/>
    <w:multiLevelType w:val="hybridMultilevel"/>
    <w:tmpl w:val="13840B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E5F333F"/>
    <w:multiLevelType w:val="hybridMultilevel"/>
    <w:tmpl w:val="DDA6C4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EB34724"/>
    <w:multiLevelType w:val="hybridMultilevel"/>
    <w:tmpl w:val="2018A706"/>
    <w:lvl w:ilvl="0" w:tplc="CA801970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  <w:i w:val="0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2" w15:restartNumberingAfterBreak="0">
    <w:nsid w:val="5F2D7CD3"/>
    <w:multiLevelType w:val="hybridMultilevel"/>
    <w:tmpl w:val="E990CFE2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60AD2B24"/>
    <w:multiLevelType w:val="hybridMultilevel"/>
    <w:tmpl w:val="129A04C8"/>
    <w:lvl w:ilvl="0" w:tplc="041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4" w15:restartNumberingAfterBreak="0">
    <w:nsid w:val="635156A3"/>
    <w:multiLevelType w:val="hybridMultilevel"/>
    <w:tmpl w:val="FA1EF430"/>
    <w:lvl w:ilvl="0" w:tplc="CBE47572">
      <w:start w:val="1"/>
      <w:numFmt w:val="decimal"/>
      <w:lvlText w:val="(%1)"/>
      <w:lvlJc w:val="left"/>
      <w:pPr>
        <w:ind w:left="1074" w:hanging="360"/>
      </w:pPr>
    </w:lvl>
    <w:lvl w:ilvl="1" w:tplc="041A0019" w:tentative="1">
      <w:start w:val="1"/>
      <w:numFmt w:val="lowerLetter"/>
      <w:lvlText w:val="%2."/>
      <w:lvlJc w:val="left"/>
      <w:pPr>
        <w:ind w:left="1797" w:hanging="360"/>
      </w:pPr>
    </w:lvl>
    <w:lvl w:ilvl="2" w:tplc="041A001B" w:tentative="1">
      <w:start w:val="1"/>
      <w:numFmt w:val="lowerRoman"/>
      <w:lvlText w:val="%3."/>
      <w:lvlJc w:val="right"/>
      <w:pPr>
        <w:ind w:left="2517" w:hanging="180"/>
      </w:pPr>
    </w:lvl>
    <w:lvl w:ilvl="3" w:tplc="041A000F" w:tentative="1">
      <w:start w:val="1"/>
      <w:numFmt w:val="decimal"/>
      <w:lvlText w:val="%4."/>
      <w:lvlJc w:val="left"/>
      <w:pPr>
        <w:ind w:left="3237" w:hanging="360"/>
      </w:pPr>
    </w:lvl>
    <w:lvl w:ilvl="4" w:tplc="041A0019" w:tentative="1">
      <w:start w:val="1"/>
      <w:numFmt w:val="lowerLetter"/>
      <w:lvlText w:val="%5."/>
      <w:lvlJc w:val="left"/>
      <w:pPr>
        <w:ind w:left="3957" w:hanging="360"/>
      </w:pPr>
    </w:lvl>
    <w:lvl w:ilvl="5" w:tplc="041A001B" w:tentative="1">
      <w:start w:val="1"/>
      <w:numFmt w:val="lowerRoman"/>
      <w:lvlText w:val="%6."/>
      <w:lvlJc w:val="right"/>
      <w:pPr>
        <w:ind w:left="4677" w:hanging="180"/>
      </w:pPr>
    </w:lvl>
    <w:lvl w:ilvl="6" w:tplc="041A000F" w:tentative="1">
      <w:start w:val="1"/>
      <w:numFmt w:val="decimal"/>
      <w:lvlText w:val="%7."/>
      <w:lvlJc w:val="left"/>
      <w:pPr>
        <w:ind w:left="5397" w:hanging="360"/>
      </w:pPr>
    </w:lvl>
    <w:lvl w:ilvl="7" w:tplc="041A0019" w:tentative="1">
      <w:start w:val="1"/>
      <w:numFmt w:val="lowerLetter"/>
      <w:lvlText w:val="%8."/>
      <w:lvlJc w:val="left"/>
      <w:pPr>
        <w:ind w:left="6117" w:hanging="360"/>
      </w:pPr>
    </w:lvl>
    <w:lvl w:ilvl="8" w:tplc="041A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5" w15:restartNumberingAfterBreak="0">
    <w:nsid w:val="641E1172"/>
    <w:multiLevelType w:val="hybridMultilevel"/>
    <w:tmpl w:val="C2560D50"/>
    <w:lvl w:ilvl="0" w:tplc="E81038FE">
      <w:start w:val="1"/>
      <w:numFmt w:val="decimal"/>
      <w:lvlText w:val="(%1)"/>
      <w:lvlJc w:val="left"/>
      <w:pPr>
        <w:ind w:left="700" w:hanging="360"/>
      </w:pPr>
    </w:lvl>
    <w:lvl w:ilvl="1" w:tplc="041A0019">
      <w:start w:val="1"/>
      <w:numFmt w:val="lowerLetter"/>
      <w:lvlText w:val="%2."/>
      <w:lvlJc w:val="left"/>
      <w:pPr>
        <w:ind w:left="1420" w:hanging="360"/>
      </w:pPr>
    </w:lvl>
    <w:lvl w:ilvl="2" w:tplc="041A001B">
      <w:start w:val="1"/>
      <w:numFmt w:val="lowerRoman"/>
      <w:lvlText w:val="%3."/>
      <w:lvlJc w:val="right"/>
      <w:pPr>
        <w:ind w:left="2140" w:hanging="180"/>
      </w:pPr>
    </w:lvl>
    <w:lvl w:ilvl="3" w:tplc="041A000F">
      <w:start w:val="1"/>
      <w:numFmt w:val="decimal"/>
      <w:lvlText w:val="%4."/>
      <w:lvlJc w:val="left"/>
      <w:pPr>
        <w:ind w:left="2860" w:hanging="360"/>
      </w:pPr>
    </w:lvl>
    <w:lvl w:ilvl="4" w:tplc="041A0019">
      <w:start w:val="1"/>
      <w:numFmt w:val="lowerLetter"/>
      <w:lvlText w:val="%5."/>
      <w:lvlJc w:val="left"/>
      <w:pPr>
        <w:ind w:left="3580" w:hanging="360"/>
      </w:pPr>
    </w:lvl>
    <w:lvl w:ilvl="5" w:tplc="041A001B">
      <w:start w:val="1"/>
      <w:numFmt w:val="lowerRoman"/>
      <w:lvlText w:val="%6."/>
      <w:lvlJc w:val="right"/>
      <w:pPr>
        <w:ind w:left="4300" w:hanging="180"/>
      </w:pPr>
    </w:lvl>
    <w:lvl w:ilvl="6" w:tplc="041A000F">
      <w:start w:val="1"/>
      <w:numFmt w:val="decimal"/>
      <w:lvlText w:val="%7."/>
      <w:lvlJc w:val="left"/>
      <w:pPr>
        <w:ind w:left="5020" w:hanging="360"/>
      </w:pPr>
    </w:lvl>
    <w:lvl w:ilvl="7" w:tplc="041A0019">
      <w:start w:val="1"/>
      <w:numFmt w:val="lowerLetter"/>
      <w:lvlText w:val="%8."/>
      <w:lvlJc w:val="left"/>
      <w:pPr>
        <w:ind w:left="5740" w:hanging="360"/>
      </w:pPr>
    </w:lvl>
    <w:lvl w:ilvl="8" w:tplc="041A001B">
      <w:start w:val="1"/>
      <w:numFmt w:val="lowerRoman"/>
      <w:lvlText w:val="%9."/>
      <w:lvlJc w:val="right"/>
      <w:pPr>
        <w:ind w:left="6460" w:hanging="180"/>
      </w:pPr>
    </w:lvl>
  </w:abstractNum>
  <w:abstractNum w:abstractNumId="106" w15:restartNumberingAfterBreak="0">
    <w:nsid w:val="64862C47"/>
    <w:multiLevelType w:val="hybridMultilevel"/>
    <w:tmpl w:val="9D182152"/>
    <w:lvl w:ilvl="0" w:tplc="9434F8A0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7" w15:restartNumberingAfterBreak="0">
    <w:nsid w:val="65BA6600"/>
    <w:multiLevelType w:val="hybridMultilevel"/>
    <w:tmpl w:val="A908438E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664D5E0B"/>
    <w:multiLevelType w:val="hybridMultilevel"/>
    <w:tmpl w:val="E88CC0AE"/>
    <w:lvl w:ilvl="0" w:tplc="55D4160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6FE77D7"/>
    <w:multiLevelType w:val="hybridMultilevel"/>
    <w:tmpl w:val="8CD65074"/>
    <w:lvl w:ilvl="0" w:tplc="60FAD5AA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97" w:hanging="360"/>
      </w:pPr>
    </w:lvl>
    <w:lvl w:ilvl="2" w:tplc="041A001B" w:tentative="1">
      <w:start w:val="1"/>
      <w:numFmt w:val="lowerRoman"/>
      <w:lvlText w:val="%3."/>
      <w:lvlJc w:val="right"/>
      <w:pPr>
        <w:ind w:left="1717" w:hanging="180"/>
      </w:pPr>
    </w:lvl>
    <w:lvl w:ilvl="3" w:tplc="041A000F" w:tentative="1">
      <w:start w:val="1"/>
      <w:numFmt w:val="decimal"/>
      <w:lvlText w:val="%4."/>
      <w:lvlJc w:val="left"/>
      <w:pPr>
        <w:ind w:left="2437" w:hanging="360"/>
      </w:pPr>
    </w:lvl>
    <w:lvl w:ilvl="4" w:tplc="041A0019" w:tentative="1">
      <w:start w:val="1"/>
      <w:numFmt w:val="lowerLetter"/>
      <w:lvlText w:val="%5."/>
      <w:lvlJc w:val="left"/>
      <w:pPr>
        <w:ind w:left="3157" w:hanging="360"/>
      </w:pPr>
    </w:lvl>
    <w:lvl w:ilvl="5" w:tplc="041A001B" w:tentative="1">
      <w:start w:val="1"/>
      <w:numFmt w:val="lowerRoman"/>
      <w:lvlText w:val="%6."/>
      <w:lvlJc w:val="right"/>
      <w:pPr>
        <w:ind w:left="3877" w:hanging="180"/>
      </w:pPr>
    </w:lvl>
    <w:lvl w:ilvl="6" w:tplc="041A000F" w:tentative="1">
      <w:start w:val="1"/>
      <w:numFmt w:val="decimal"/>
      <w:lvlText w:val="%7."/>
      <w:lvlJc w:val="left"/>
      <w:pPr>
        <w:ind w:left="4597" w:hanging="360"/>
      </w:pPr>
    </w:lvl>
    <w:lvl w:ilvl="7" w:tplc="041A0019" w:tentative="1">
      <w:start w:val="1"/>
      <w:numFmt w:val="lowerLetter"/>
      <w:lvlText w:val="%8."/>
      <w:lvlJc w:val="left"/>
      <w:pPr>
        <w:ind w:left="5317" w:hanging="360"/>
      </w:pPr>
    </w:lvl>
    <w:lvl w:ilvl="8" w:tplc="041A001B" w:tentative="1">
      <w:start w:val="1"/>
      <w:numFmt w:val="lowerRoman"/>
      <w:lvlText w:val="%9."/>
      <w:lvlJc w:val="right"/>
      <w:pPr>
        <w:ind w:left="6037" w:hanging="180"/>
      </w:pPr>
    </w:lvl>
  </w:abstractNum>
  <w:abstractNum w:abstractNumId="110" w15:restartNumberingAfterBreak="0">
    <w:nsid w:val="677C50B0"/>
    <w:multiLevelType w:val="hybridMultilevel"/>
    <w:tmpl w:val="A648966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9262DD6"/>
    <w:multiLevelType w:val="hybridMultilevel"/>
    <w:tmpl w:val="36304862"/>
    <w:lvl w:ilvl="0" w:tplc="B08EE082">
      <w:start w:val="1"/>
      <w:numFmt w:val="decimal"/>
      <w:lvlText w:val="(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93F6536"/>
    <w:multiLevelType w:val="hybridMultilevel"/>
    <w:tmpl w:val="6484B558"/>
    <w:lvl w:ilvl="0" w:tplc="DE66A090">
      <w:start w:val="1"/>
      <w:numFmt w:val="decimal"/>
      <w:lvlText w:val="(%1)"/>
      <w:lvlJc w:val="left"/>
      <w:pPr>
        <w:tabs>
          <w:tab w:val="num" w:pos="700"/>
        </w:tabs>
        <w:ind w:left="70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  <w:rPr>
        <w:rFonts w:cs="Times New Roman"/>
      </w:rPr>
    </w:lvl>
  </w:abstractNum>
  <w:abstractNum w:abstractNumId="113" w15:restartNumberingAfterBreak="0">
    <w:nsid w:val="69C74D35"/>
    <w:multiLevelType w:val="hybridMultilevel"/>
    <w:tmpl w:val="6C1CFC30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A382F88"/>
    <w:multiLevelType w:val="hybridMultilevel"/>
    <w:tmpl w:val="747E6886"/>
    <w:lvl w:ilvl="0" w:tplc="B08EE082">
      <w:start w:val="1"/>
      <w:numFmt w:val="decimal"/>
      <w:lvlText w:val="(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C55356F"/>
    <w:multiLevelType w:val="hybridMultilevel"/>
    <w:tmpl w:val="F864DC08"/>
    <w:lvl w:ilvl="0" w:tplc="4D32EBDC">
      <w:start w:val="1"/>
      <w:numFmt w:val="decimal"/>
      <w:lvlText w:val="(%1)"/>
      <w:lvlJc w:val="left"/>
      <w:pPr>
        <w:tabs>
          <w:tab w:val="num" w:pos="777"/>
        </w:tabs>
        <w:ind w:left="777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A000F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16" w15:restartNumberingAfterBreak="0">
    <w:nsid w:val="6C897FD6"/>
    <w:multiLevelType w:val="singleLevel"/>
    <w:tmpl w:val="E7B0FE22"/>
    <w:lvl w:ilvl="0">
      <w:start w:val="4"/>
      <w:numFmt w:val="bullet"/>
      <w:lvlText w:val="-"/>
      <w:lvlJc w:val="left"/>
      <w:pPr>
        <w:tabs>
          <w:tab w:val="num" w:pos="720"/>
        </w:tabs>
        <w:ind w:left="720" w:hanging="720"/>
      </w:pPr>
    </w:lvl>
  </w:abstractNum>
  <w:abstractNum w:abstractNumId="117" w15:restartNumberingAfterBreak="0">
    <w:nsid w:val="70D9067C"/>
    <w:multiLevelType w:val="multilevel"/>
    <w:tmpl w:val="C4B036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8" w15:restartNumberingAfterBreak="0">
    <w:nsid w:val="7225468A"/>
    <w:multiLevelType w:val="hybridMultilevel"/>
    <w:tmpl w:val="A95CB450"/>
    <w:lvl w:ilvl="0" w:tplc="CBE47572">
      <w:start w:val="1"/>
      <w:numFmt w:val="decimal"/>
      <w:lvlText w:val="(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455200D"/>
    <w:multiLevelType w:val="hybridMultilevel"/>
    <w:tmpl w:val="73D650BE"/>
    <w:lvl w:ilvl="0" w:tplc="87486E1A">
      <w:start w:val="1"/>
      <w:numFmt w:val="decimal"/>
      <w:lvlText w:val="(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4B060FF"/>
    <w:multiLevelType w:val="hybridMultilevel"/>
    <w:tmpl w:val="D4A676AA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 w15:restartNumberingAfterBreak="0">
    <w:nsid w:val="74FA7A97"/>
    <w:multiLevelType w:val="hybridMultilevel"/>
    <w:tmpl w:val="8CD65074"/>
    <w:lvl w:ilvl="0" w:tplc="60FAD5AA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97" w:hanging="360"/>
      </w:pPr>
    </w:lvl>
    <w:lvl w:ilvl="2" w:tplc="041A001B" w:tentative="1">
      <w:start w:val="1"/>
      <w:numFmt w:val="lowerRoman"/>
      <w:lvlText w:val="%3."/>
      <w:lvlJc w:val="right"/>
      <w:pPr>
        <w:ind w:left="1717" w:hanging="180"/>
      </w:pPr>
    </w:lvl>
    <w:lvl w:ilvl="3" w:tplc="041A000F" w:tentative="1">
      <w:start w:val="1"/>
      <w:numFmt w:val="decimal"/>
      <w:lvlText w:val="%4."/>
      <w:lvlJc w:val="left"/>
      <w:pPr>
        <w:ind w:left="2437" w:hanging="360"/>
      </w:pPr>
    </w:lvl>
    <w:lvl w:ilvl="4" w:tplc="041A0019" w:tentative="1">
      <w:start w:val="1"/>
      <w:numFmt w:val="lowerLetter"/>
      <w:lvlText w:val="%5."/>
      <w:lvlJc w:val="left"/>
      <w:pPr>
        <w:ind w:left="3157" w:hanging="360"/>
      </w:pPr>
    </w:lvl>
    <w:lvl w:ilvl="5" w:tplc="041A001B" w:tentative="1">
      <w:start w:val="1"/>
      <w:numFmt w:val="lowerRoman"/>
      <w:lvlText w:val="%6."/>
      <w:lvlJc w:val="right"/>
      <w:pPr>
        <w:ind w:left="3877" w:hanging="180"/>
      </w:pPr>
    </w:lvl>
    <w:lvl w:ilvl="6" w:tplc="041A000F" w:tentative="1">
      <w:start w:val="1"/>
      <w:numFmt w:val="decimal"/>
      <w:lvlText w:val="%7."/>
      <w:lvlJc w:val="left"/>
      <w:pPr>
        <w:ind w:left="4597" w:hanging="360"/>
      </w:pPr>
    </w:lvl>
    <w:lvl w:ilvl="7" w:tplc="041A0019" w:tentative="1">
      <w:start w:val="1"/>
      <w:numFmt w:val="lowerLetter"/>
      <w:lvlText w:val="%8."/>
      <w:lvlJc w:val="left"/>
      <w:pPr>
        <w:ind w:left="5317" w:hanging="360"/>
      </w:pPr>
    </w:lvl>
    <w:lvl w:ilvl="8" w:tplc="041A001B" w:tentative="1">
      <w:start w:val="1"/>
      <w:numFmt w:val="lowerRoman"/>
      <w:lvlText w:val="%9."/>
      <w:lvlJc w:val="right"/>
      <w:pPr>
        <w:ind w:left="6037" w:hanging="180"/>
      </w:pPr>
    </w:lvl>
  </w:abstractNum>
  <w:abstractNum w:abstractNumId="122" w15:restartNumberingAfterBreak="0">
    <w:nsid w:val="755162A7"/>
    <w:multiLevelType w:val="hybridMultilevel"/>
    <w:tmpl w:val="CA3C132A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3" w15:restartNumberingAfterBreak="0">
    <w:nsid w:val="76C70B50"/>
    <w:multiLevelType w:val="hybridMultilevel"/>
    <w:tmpl w:val="E1B0D23C"/>
    <w:lvl w:ilvl="0" w:tplc="F2540D84">
      <w:start w:val="1"/>
      <w:numFmt w:val="decimal"/>
      <w:lvlText w:val="(%1)"/>
      <w:lvlJc w:val="left"/>
      <w:pPr>
        <w:ind w:left="928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4" w15:restartNumberingAfterBreak="0">
    <w:nsid w:val="781213F4"/>
    <w:multiLevelType w:val="hybridMultilevel"/>
    <w:tmpl w:val="C4626FA2"/>
    <w:lvl w:ilvl="0" w:tplc="55D8ABD6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5" w15:restartNumberingAfterBreak="0">
    <w:nsid w:val="78691EE9"/>
    <w:multiLevelType w:val="hybridMultilevel"/>
    <w:tmpl w:val="2530FB7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78A073BE"/>
    <w:multiLevelType w:val="hybridMultilevel"/>
    <w:tmpl w:val="83F037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7921412E"/>
    <w:multiLevelType w:val="hybridMultilevel"/>
    <w:tmpl w:val="868E9678"/>
    <w:lvl w:ilvl="0" w:tplc="5524B876">
      <w:start w:val="1"/>
      <w:numFmt w:val="bullet"/>
      <w:lvlText w:val="˗"/>
      <w:lvlJc w:val="left"/>
      <w:pPr>
        <w:ind w:left="720" w:hanging="360"/>
      </w:pPr>
      <w:rPr>
        <w:rFonts w:ascii="Walbaum Text" w:hAnsi="Walbaum Tex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A0556DC"/>
    <w:multiLevelType w:val="hybridMultilevel"/>
    <w:tmpl w:val="76D89EB2"/>
    <w:lvl w:ilvl="0" w:tplc="B52CDDB8">
      <w:start w:val="1"/>
      <w:numFmt w:val="decimal"/>
      <w:lvlText w:val="(%1)"/>
      <w:lvlJc w:val="left"/>
      <w:pPr>
        <w:ind w:left="480" w:hanging="360"/>
      </w:pPr>
    </w:lvl>
    <w:lvl w:ilvl="1" w:tplc="041A0019">
      <w:start w:val="1"/>
      <w:numFmt w:val="lowerLetter"/>
      <w:lvlText w:val="%2."/>
      <w:lvlJc w:val="left"/>
      <w:pPr>
        <w:ind w:left="1200" w:hanging="360"/>
      </w:pPr>
    </w:lvl>
    <w:lvl w:ilvl="2" w:tplc="041A001B">
      <w:start w:val="1"/>
      <w:numFmt w:val="lowerRoman"/>
      <w:lvlText w:val="%3."/>
      <w:lvlJc w:val="right"/>
      <w:pPr>
        <w:ind w:left="1920" w:hanging="180"/>
      </w:pPr>
    </w:lvl>
    <w:lvl w:ilvl="3" w:tplc="041A000F">
      <w:start w:val="1"/>
      <w:numFmt w:val="decimal"/>
      <w:lvlText w:val="%4."/>
      <w:lvlJc w:val="left"/>
      <w:pPr>
        <w:ind w:left="2640" w:hanging="360"/>
      </w:pPr>
    </w:lvl>
    <w:lvl w:ilvl="4" w:tplc="041A0019">
      <w:start w:val="1"/>
      <w:numFmt w:val="lowerLetter"/>
      <w:lvlText w:val="%5."/>
      <w:lvlJc w:val="left"/>
      <w:pPr>
        <w:ind w:left="3360" w:hanging="360"/>
      </w:pPr>
    </w:lvl>
    <w:lvl w:ilvl="5" w:tplc="041A001B">
      <w:start w:val="1"/>
      <w:numFmt w:val="lowerRoman"/>
      <w:lvlText w:val="%6."/>
      <w:lvlJc w:val="right"/>
      <w:pPr>
        <w:ind w:left="4080" w:hanging="180"/>
      </w:pPr>
    </w:lvl>
    <w:lvl w:ilvl="6" w:tplc="041A000F">
      <w:start w:val="1"/>
      <w:numFmt w:val="decimal"/>
      <w:lvlText w:val="%7."/>
      <w:lvlJc w:val="left"/>
      <w:pPr>
        <w:ind w:left="4800" w:hanging="360"/>
      </w:pPr>
    </w:lvl>
    <w:lvl w:ilvl="7" w:tplc="041A0019">
      <w:start w:val="1"/>
      <w:numFmt w:val="lowerLetter"/>
      <w:lvlText w:val="%8."/>
      <w:lvlJc w:val="left"/>
      <w:pPr>
        <w:ind w:left="5520" w:hanging="360"/>
      </w:pPr>
    </w:lvl>
    <w:lvl w:ilvl="8" w:tplc="041A001B">
      <w:start w:val="1"/>
      <w:numFmt w:val="lowerRoman"/>
      <w:lvlText w:val="%9."/>
      <w:lvlJc w:val="right"/>
      <w:pPr>
        <w:ind w:left="6240" w:hanging="180"/>
      </w:pPr>
    </w:lvl>
  </w:abstractNum>
  <w:abstractNum w:abstractNumId="129" w15:restartNumberingAfterBreak="0">
    <w:nsid w:val="7A421B7D"/>
    <w:multiLevelType w:val="hybridMultilevel"/>
    <w:tmpl w:val="92FA1E5E"/>
    <w:lvl w:ilvl="0" w:tplc="B170A946">
      <w:start w:val="1"/>
      <w:numFmt w:val="decimal"/>
      <w:lvlText w:val="(%1)"/>
      <w:lvlJc w:val="left"/>
      <w:pPr>
        <w:ind w:left="420" w:hanging="360"/>
      </w:p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130" w15:restartNumberingAfterBreak="0">
    <w:nsid w:val="7A5A137C"/>
    <w:multiLevelType w:val="hybridMultilevel"/>
    <w:tmpl w:val="497EC936"/>
    <w:lvl w:ilvl="0" w:tplc="32182D24">
      <w:start w:val="3"/>
      <w:numFmt w:val="bullet"/>
      <w:lvlText w:val="-"/>
      <w:lvlJc w:val="left"/>
      <w:pPr>
        <w:ind w:left="143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31" w15:restartNumberingAfterBreak="0">
    <w:nsid w:val="7BE0161B"/>
    <w:multiLevelType w:val="hybridMultilevel"/>
    <w:tmpl w:val="871CD7AA"/>
    <w:styleLink w:val="WW8Num10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CD255C2"/>
    <w:multiLevelType w:val="hybridMultilevel"/>
    <w:tmpl w:val="6D5CD9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7CD82B80"/>
    <w:multiLevelType w:val="hybridMultilevel"/>
    <w:tmpl w:val="29C4BE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7E6A6AC8"/>
    <w:multiLevelType w:val="hybridMultilevel"/>
    <w:tmpl w:val="BBC4CC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0248574">
    <w:abstractNumId w:val="120"/>
  </w:num>
  <w:num w:numId="2" w16cid:durableId="522284392">
    <w:abstractNumId w:val="131"/>
  </w:num>
  <w:num w:numId="3" w16cid:durableId="2072266133">
    <w:abstractNumId w:val="63"/>
  </w:num>
  <w:num w:numId="4" w16cid:durableId="635910222">
    <w:abstractNumId w:val="110"/>
  </w:num>
  <w:num w:numId="5" w16cid:durableId="1257207390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61789979">
    <w:abstractNumId w:val="122"/>
  </w:num>
  <w:num w:numId="7" w16cid:durableId="1338995930">
    <w:abstractNumId w:val="65"/>
  </w:num>
  <w:num w:numId="8" w16cid:durableId="551386014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72618633">
    <w:abstractNumId w:val="108"/>
  </w:num>
  <w:num w:numId="10" w16cid:durableId="1050498736">
    <w:abstractNumId w:val="35"/>
  </w:num>
  <w:num w:numId="11" w16cid:durableId="685449644">
    <w:abstractNumId w:val="24"/>
  </w:num>
  <w:num w:numId="12" w16cid:durableId="1891308201">
    <w:abstractNumId w:val="106"/>
  </w:num>
  <w:num w:numId="13" w16cid:durableId="257367635">
    <w:abstractNumId w:val="3"/>
  </w:num>
  <w:num w:numId="14" w16cid:durableId="76289814">
    <w:abstractNumId w:val="85"/>
  </w:num>
  <w:num w:numId="15" w16cid:durableId="1681539922">
    <w:abstractNumId w:val="31"/>
  </w:num>
  <w:num w:numId="16" w16cid:durableId="1386294429">
    <w:abstractNumId w:val="57"/>
  </w:num>
  <w:num w:numId="17" w16cid:durableId="1082723163">
    <w:abstractNumId w:val="72"/>
  </w:num>
  <w:num w:numId="18" w16cid:durableId="1338266475">
    <w:abstractNumId w:val="101"/>
  </w:num>
  <w:num w:numId="19" w16cid:durableId="10192308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34786165">
    <w:abstractNumId w:val="73"/>
  </w:num>
  <w:num w:numId="21" w16cid:durableId="289286491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12136751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4948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58406519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08070097">
    <w:abstractNumId w:val="19"/>
  </w:num>
  <w:num w:numId="26" w16cid:durableId="20435538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1013661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9484947">
    <w:abstractNumId w:val="91"/>
  </w:num>
  <w:num w:numId="29" w16cid:durableId="9332350">
    <w:abstractNumId w:val="70"/>
  </w:num>
  <w:num w:numId="30" w16cid:durableId="830562554">
    <w:abstractNumId w:val="48"/>
  </w:num>
  <w:num w:numId="31" w16cid:durableId="393282346">
    <w:abstractNumId w:val="52"/>
  </w:num>
  <w:num w:numId="32" w16cid:durableId="284580453">
    <w:abstractNumId w:val="84"/>
  </w:num>
  <w:num w:numId="33" w16cid:durableId="336424966">
    <w:abstractNumId w:val="13"/>
  </w:num>
  <w:num w:numId="34" w16cid:durableId="1550145360">
    <w:abstractNumId w:val="92"/>
  </w:num>
  <w:num w:numId="35" w16cid:durableId="1542597112">
    <w:abstractNumId w:val="116"/>
  </w:num>
  <w:num w:numId="36" w16cid:durableId="1324312081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55985063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92368818">
    <w:abstractNumId w:val="76"/>
  </w:num>
  <w:num w:numId="39" w16cid:durableId="1700202095">
    <w:abstractNumId w:val="33"/>
  </w:num>
  <w:num w:numId="40" w16cid:durableId="1886016564">
    <w:abstractNumId w:val="78"/>
  </w:num>
  <w:num w:numId="41" w16cid:durableId="491482484">
    <w:abstractNumId w:val="134"/>
  </w:num>
  <w:num w:numId="42" w16cid:durableId="1345130008">
    <w:abstractNumId w:val="26"/>
  </w:num>
  <w:num w:numId="43" w16cid:durableId="1342126030">
    <w:abstractNumId w:val="133"/>
  </w:num>
  <w:num w:numId="44" w16cid:durableId="264968095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755790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45959392">
    <w:abstractNumId w:val="54"/>
  </w:num>
  <w:num w:numId="47" w16cid:durableId="1694645888">
    <w:abstractNumId w:val="58"/>
  </w:num>
  <w:num w:numId="48" w16cid:durableId="111749320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0864195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675810380">
    <w:abstractNumId w:val="77"/>
  </w:num>
  <w:num w:numId="51" w16cid:durableId="1671113">
    <w:abstractNumId w:val="87"/>
  </w:num>
  <w:num w:numId="52" w16cid:durableId="607542145">
    <w:abstractNumId w:val="41"/>
  </w:num>
  <w:num w:numId="53" w16cid:durableId="964777354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735005535">
    <w:abstractNumId w:val="23"/>
  </w:num>
  <w:num w:numId="55" w16cid:durableId="354698727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7684583">
    <w:abstractNumId w:val="46"/>
  </w:num>
  <w:num w:numId="57" w16cid:durableId="1358239570">
    <w:abstractNumId w:val="118"/>
  </w:num>
  <w:num w:numId="58" w16cid:durableId="1554460678">
    <w:abstractNumId w:val="62"/>
  </w:num>
  <w:num w:numId="59" w16cid:durableId="350257035">
    <w:abstractNumId w:val="32"/>
  </w:num>
  <w:num w:numId="60" w16cid:durableId="1332022888">
    <w:abstractNumId w:val="124"/>
  </w:num>
  <w:num w:numId="61" w16cid:durableId="1558204060">
    <w:abstractNumId w:val="69"/>
  </w:num>
  <w:num w:numId="62" w16cid:durableId="560486214">
    <w:abstractNumId w:val="114"/>
  </w:num>
  <w:num w:numId="63" w16cid:durableId="1908878887">
    <w:abstractNumId w:val="111"/>
  </w:num>
  <w:num w:numId="64" w16cid:durableId="1244097892">
    <w:abstractNumId w:val="104"/>
  </w:num>
  <w:num w:numId="65" w16cid:durableId="1557354180">
    <w:abstractNumId w:val="29"/>
  </w:num>
  <w:num w:numId="66" w16cid:durableId="1768117592">
    <w:abstractNumId w:val="28"/>
  </w:num>
  <w:num w:numId="67" w16cid:durableId="944731327">
    <w:abstractNumId w:val="10"/>
  </w:num>
  <w:num w:numId="68" w16cid:durableId="518541594">
    <w:abstractNumId w:val="21"/>
  </w:num>
  <w:num w:numId="69" w16cid:durableId="337541337">
    <w:abstractNumId w:val="96"/>
  </w:num>
  <w:num w:numId="70" w16cid:durableId="912743381">
    <w:abstractNumId w:val="18"/>
  </w:num>
  <w:num w:numId="71" w16cid:durableId="169101461">
    <w:abstractNumId w:val="42"/>
  </w:num>
  <w:num w:numId="72" w16cid:durableId="549727615">
    <w:abstractNumId w:val="99"/>
  </w:num>
  <w:num w:numId="73" w16cid:durableId="968508505">
    <w:abstractNumId w:val="132"/>
  </w:num>
  <w:num w:numId="74" w16cid:durableId="1240748229">
    <w:abstractNumId w:val="100"/>
  </w:num>
  <w:num w:numId="75" w16cid:durableId="1476213631">
    <w:abstractNumId w:val="59"/>
  </w:num>
  <w:num w:numId="76" w16cid:durableId="1233198709">
    <w:abstractNumId w:val="45"/>
  </w:num>
  <w:num w:numId="77" w16cid:durableId="897715169">
    <w:abstractNumId w:val="6"/>
  </w:num>
  <w:num w:numId="78" w16cid:durableId="2064324237">
    <w:abstractNumId w:val="27"/>
  </w:num>
  <w:num w:numId="79" w16cid:durableId="1867019048">
    <w:abstractNumId w:val="6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326322437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1788771470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436749391">
    <w:abstractNumId w:val="30"/>
  </w:num>
  <w:num w:numId="83" w16cid:durableId="309795968">
    <w:abstractNumId w:val="117"/>
  </w:num>
  <w:num w:numId="84" w16cid:durableId="576405141">
    <w:abstractNumId w:val="67"/>
  </w:num>
  <w:num w:numId="85" w16cid:durableId="439878739">
    <w:abstractNumId w:val="74"/>
  </w:num>
  <w:num w:numId="86" w16cid:durableId="548804232">
    <w:abstractNumId w:val="34"/>
  </w:num>
  <w:num w:numId="87" w16cid:durableId="1491674671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703480703">
    <w:abstractNumId w:val="75"/>
  </w:num>
  <w:num w:numId="89" w16cid:durableId="2119910046">
    <w:abstractNumId w:val="37"/>
  </w:num>
  <w:num w:numId="90" w16cid:durableId="2092653700">
    <w:abstractNumId w:val="126"/>
  </w:num>
  <w:num w:numId="91" w16cid:durableId="2048875190">
    <w:abstractNumId w:val="130"/>
  </w:num>
  <w:num w:numId="92" w16cid:durableId="848762109">
    <w:abstractNumId w:val="40"/>
  </w:num>
  <w:num w:numId="93" w16cid:durableId="1924337473">
    <w:abstractNumId w:val="66"/>
  </w:num>
  <w:num w:numId="94" w16cid:durableId="1346908783">
    <w:abstractNumId w:val="51"/>
  </w:num>
  <w:num w:numId="95" w16cid:durableId="57752804">
    <w:abstractNumId w:val="49"/>
  </w:num>
  <w:num w:numId="96" w16cid:durableId="838080491">
    <w:abstractNumId w:val="1"/>
  </w:num>
  <w:num w:numId="97" w16cid:durableId="1122652855">
    <w:abstractNumId w:val="103"/>
  </w:num>
  <w:num w:numId="98" w16cid:durableId="139003053">
    <w:abstractNumId w:val="16"/>
  </w:num>
  <w:num w:numId="99" w16cid:durableId="295962323">
    <w:abstractNumId w:val="38"/>
  </w:num>
  <w:num w:numId="100" w16cid:durableId="2080588079">
    <w:abstractNumId w:val="22"/>
  </w:num>
  <w:num w:numId="101" w16cid:durableId="1709597756">
    <w:abstractNumId w:val="125"/>
  </w:num>
  <w:num w:numId="102" w16cid:durableId="537472772">
    <w:abstractNumId w:val="12"/>
  </w:num>
  <w:num w:numId="103" w16cid:durableId="1662390198">
    <w:abstractNumId w:val="102"/>
  </w:num>
  <w:num w:numId="104" w16cid:durableId="1814447953">
    <w:abstractNumId w:val="90"/>
  </w:num>
  <w:num w:numId="105" w16cid:durableId="910235049">
    <w:abstractNumId w:val="61"/>
  </w:num>
  <w:num w:numId="106" w16cid:durableId="988896790">
    <w:abstractNumId w:val="113"/>
  </w:num>
  <w:num w:numId="107" w16cid:durableId="1202325877">
    <w:abstractNumId w:val="60"/>
  </w:num>
  <w:num w:numId="108" w16cid:durableId="1900364680">
    <w:abstractNumId w:val="56"/>
  </w:num>
  <w:num w:numId="109" w16cid:durableId="2101099619">
    <w:abstractNumId w:val="25"/>
  </w:num>
  <w:num w:numId="110" w16cid:durableId="1962682166">
    <w:abstractNumId w:val="107"/>
  </w:num>
  <w:num w:numId="111" w16cid:durableId="1831868113">
    <w:abstractNumId w:val="71"/>
  </w:num>
  <w:num w:numId="112" w16cid:durableId="299921711">
    <w:abstractNumId w:val="50"/>
  </w:num>
  <w:num w:numId="113" w16cid:durableId="1876117086">
    <w:abstractNumId w:val="127"/>
  </w:num>
  <w:num w:numId="114" w16cid:durableId="1184637243">
    <w:abstractNumId w:val="86"/>
  </w:num>
  <w:num w:numId="115" w16cid:durableId="236941766">
    <w:abstractNumId w:val="80"/>
  </w:num>
  <w:num w:numId="116" w16cid:durableId="159925397">
    <w:abstractNumId w:val="55"/>
  </w:num>
  <w:num w:numId="117" w16cid:durableId="945891065">
    <w:abstractNumId w:val="4"/>
  </w:num>
  <w:num w:numId="118" w16cid:durableId="1345084332">
    <w:abstractNumId w:val="11"/>
  </w:num>
  <w:num w:numId="119" w16cid:durableId="15851397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 w16cid:durableId="209381097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 w16cid:durableId="12834231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 w16cid:durableId="166574116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 w16cid:durableId="12693127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 w16cid:durableId="146199139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 w16cid:durableId="101492116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 w16cid:durableId="34212938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 w16cid:durableId="1272858621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 w16cid:durableId="2168699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 w16cid:durableId="10886205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 w16cid:durableId="599801577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 w16cid:durableId="759718882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 w16cid:durableId="2134014945">
    <w:abstractNumId w:val="95"/>
  </w:num>
  <w:num w:numId="133" w16cid:durableId="49614674">
    <w:abstractNumId w:val="68"/>
  </w:num>
  <w:num w:numId="134" w16cid:durableId="1157187430">
    <w:abstractNumId w:val="93"/>
  </w:num>
  <w:numIdMacAtCleanup w:val="1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en-GB" w:vendorID="64" w:dllVersion="6" w:nlCheck="1" w:checkStyle="0"/>
  <w:activeWritingStyle w:appName="MSWord" w:lang="fr-FR" w:vendorID="64" w:dllVersion="6" w:nlCheck="1" w:checkStyle="1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555"/>
    <w:rsid w:val="000001DB"/>
    <w:rsid w:val="0000025B"/>
    <w:rsid w:val="0000050E"/>
    <w:rsid w:val="00000DA4"/>
    <w:rsid w:val="00001126"/>
    <w:rsid w:val="00001F6D"/>
    <w:rsid w:val="0000215F"/>
    <w:rsid w:val="000027DE"/>
    <w:rsid w:val="000029D5"/>
    <w:rsid w:val="00002F48"/>
    <w:rsid w:val="000037E1"/>
    <w:rsid w:val="00003DDA"/>
    <w:rsid w:val="00004869"/>
    <w:rsid w:val="00005627"/>
    <w:rsid w:val="0000606C"/>
    <w:rsid w:val="000061A5"/>
    <w:rsid w:val="00006645"/>
    <w:rsid w:val="00006A7C"/>
    <w:rsid w:val="000071CA"/>
    <w:rsid w:val="00007772"/>
    <w:rsid w:val="00007E6D"/>
    <w:rsid w:val="0001030E"/>
    <w:rsid w:val="000103B4"/>
    <w:rsid w:val="000104D8"/>
    <w:rsid w:val="000105F2"/>
    <w:rsid w:val="000108AD"/>
    <w:rsid w:val="00010AE2"/>
    <w:rsid w:val="00010B59"/>
    <w:rsid w:val="0001161E"/>
    <w:rsid w:val="00011B1B"/>
    <w:rsid w:val="00011D51"/>
    <w:rsid w:val="00012951"/>
    <w:rsid w:val="00012CC9"/>
    <w:rsid w:val="00013305"/>
    <w:rsid w:val="0001343F"/>
    <w:rsid w:val="0001376A"/>
    <w:rsid w:val="0001396B"/>
    <w:rsid w:val="00014101"/>
    <w:rsid w:val="0001418C"/>
    <w:rsid w:val="00014637"/>
    <w:rsid w:val="00014D16"/>
    <w:rsid w:val="00014EA5"/>
    <w:rsid w:val="000150BC"/>
    <w:rsid w:val="0001511C"/>
    <w:rsid w:val="000151EA"/>
    <w:rsid w:val="000152C0"/>
    <w:rsid w:val="00015FDE"/>
    <w:rsid w:val="00016062"/>
    <w:rsid w:val="0001635E"/>
    <w:rsid w:val="00016531"/>
    <w:rsid w:val="00016F5D"/>
    <w:rsid w:val="00016FC2"/>
    <w:rsid w:val="0001734B"/>
    <w:rsid w:val="000174E8"/>
    <w:rsid w:val="00017841"/>
    <w:rsid w:val="000206B9"/>
    <w:rsid w:val="00021266"/>
    <w:rsid w:val="0002195A"/>
    <w:rsid w:val="0002287F"/>
    <w:rsid w:val="00022BB5"/>
    <w:rsid w:val="00022D9F"/>
    <w:rsid w:val="00022F8D"/>
    <w:rsid w:val="00022FAE"/>
    <w:rsid w:val="000231B3"/>
    <w:rsid w:val="00023FA9"/>
    <w:rsid w:val="000240A4"/>
    <w:rsid w:val="000240E2"/>
    <w:rsid w:val="0002428C"/>
    <w:rsid w:val="0002434E"/>
    <w:rsid w:val="00024513"/>
    <w:rsid w:val="000249C3"/>
    <w:rsid w:val="00024F1F"/>
    <w:rsid w:val="00025140"/>
    <w:rsid w:val="000258CB"/>
    <w:rsid w:val="00025927"/>
    <w:rsid w:val="00025DA6"/>
    <w:rsid w:val="00027909"/>
    <w:rsid w:val="00030839"/>
    <w:rsid w:val="00031739"/>
    <w:rsid w:val="00031757"/>
    <w:rsid w:val="00031D04"/>
    <w:rsid w:val="00032031"/>
    <w:rsid w:val="00032403"/>
    <w:rsid w:val="00032E5E"/>
    <w:rsid w:val="000331A0"/>
    <w:rsid w:val="0003355E"/>
    <w:rsid w:val="0003388E"/>
    <w:rsid w:val="00033C01"/>
    <w:rsid w:val="000340E5"/>
    <w:rsid w:val="00034634"/>
    <w:rsid w:val="0003464F"/>
    <w:rsid w:val="00034938"/>
    <w:rsid w:val="00034971"/>
    <w:rsid w:val="00034DAB"/>
    <w:rsid w:val="00035115"/>
    <w:rsid w:val="00035ACA"/>
    <w:rsid w:val="00035C42"/>
    <w:rsid w:val="00035D35"/>
    <w:rsid w:val="00035D9D"/>
    <w:rsid w:val="00035F13"/>
    <w:rsid w:val="00036428"/>
    <w:rsid w:val="000364FB"/>
    <w:rsid w:val="00036AD7"/>
    <w:rsid w:val="00037265"/>
    <w:rsid w:val="00037C70"/>
    <w:rsid w:val="00037FF0"/>
    <w:rsid w:val="00040B65"/>
    <w:rsid w:val="000414B6"/>
    <w:rsid w:val="00041EC1"/>
    <w:rsid w:val="00041FF4"/>
    <w:rsid w:val="00042028"/>
    <w:rsid w:val="000425D8"/>
    <w:rsid w:val="00042BDE"/>
    <w:rsid w:val="00042CBF"/>
    <w:rsid w:val="00042DF6"/>
    <w:rsid w:val="00043217"/>
    <w:rsid w:val="000440CF"/>
    <w:rsid w:val="00044656"/>
    <w:rsid w:val="0004481D"/>
    <w:rsid w:val="00044DCB"/>
    <w:rsid w:val="000451CD"/>
    <w:rsid w:val="0004520A"/>
    <w:rsid w:val="00045ADA"/>
    <w:rsid w:val="00046120"/>
    <w:rsid w:val="00046591"/>
    <w:rsid w:val="0004662A"/>
    <w:rsid w:val="000467AE"/>
    <w:rsid w:val="000473E1"/>
    <w:rsid w:val="000478B7"/>
    <w:rsid w:val="00047CCD"/>
    <w:rsid w:val="0005026F"/>
    <w:rsid w:val="0005036B"/>
    <w:rsid w:val="00050766"/>
    <w:rsid w:val="000508E6"/>
    <w:rsid w:val="00050E77"/>
    <w:rsid w:val="0005117B"/>
    <w:rsid w:val="00051592"/>
    <w:rsid w:val="0005233D"/>
    <w:rsid w:val="00052388"/>
    <w:rsid w:val="000529DA"/>
    <w:rsid w:val="00053D88"/>
    <w:rsid w:val="00054275"/>
    <w:rsid w:val="0005436C"/>
    <w:rsid w:val="00054A06"/>
    <w:rsid w:val="00056F4B"/>
    <w:rsid w:val="000571F0"/>
    <w:rsid w:val="0005738B"/>
    <w:rsid w:val="00057B80"/>
    <w:rsid w:val="00057BA0"/>
    <w:rsid w:val="00060104"/>
    <w:rsid w:val="000604DB"/>
    <w:rsid w:val="00060541"/>
    <w:rsid w:val="00060DD3"/>
    <w:rsid w:val="00061732"/>
    <w:rsid w:val="0006176E"/>
    <w:rsid w:val="000619FC"/>
    <w:rsid w:val="00061D79"/>
    <w:rsid w:val="00061F6E"/>
    <w:rsid w:val="0006213B"/>
    <w:rsid w:val="000621F9"/>
    <w:rsid w:val="00062355"/>
    <w:rsid w:val="00062742"/>
    <w:rsid w:val="00062985"/>
    <w:rsid w:val="000629D2"/>
    <w:rsid w:val="000630F8"/>
    <w:rsid w:val="00063567"/>
    <w:rsid w:val="000637F9"/>
    <w:rsid w:val="00063D6B"/>
    <w:rsid w:val="00063F64"/>
    <w:rsid w:val="000648C8"/>
    <w:rsid w:val="00064B5A"/>
    <w:rsid w:val="00064EF5"/>
    <w:rsid w:val="000651C5"/>
    <w:rsid w:val="0006523C"/>
    <w:rsid w:val="000655CB"/>
    <w:rsid w:val="000657C7"/>
    <w:rsid w:val="00065B83"/>
    <w:rsid w:val="00065BF2"/>
    <w:rsid w:val="00066538"/>
    <w:rsid w:val="00066700"/>
    <w:rsid w:val="00066F6D"/>
    <w:rsid w:val="0006778F"/>
    <w:rsid w:val="000678C9"/>
    <w:rsid w:val="0007029D"/>
    <w:rsid w:val="00070468"/>
    <w:rsid w:val="00070ACD"/>
    <w:rsid w:val="000710C8"/>
    <w:rsid w:val="000714B7"/>
    <w:rsid w:val="00071E9C"/>
    <w:rsid w:val="00071F66"/>
    <w:rsid w:val="0007266D"/>
    <w:rsid w:val="000726D8"/>
    <w:rsid w:val="00072989"/>
    <w:rsid w:val="000737A5"/>
    <w:rsid w:val="0007406D"/>
    <w:rsid w:val="0007458A"/>
    <w:rsid w:val="000745CA"/>
    <w:rsid w:val="000745FA"/>
    <w:rsid w:val="00074A50"/>
    <w:rsid w:val="00074AFC"/>
    <w:rsid w:val="00074F4A"/>
    <w:rsid w:val="00075396"/>
    <w:rsid w:val="00075498"/>
    <w:rsid w:val="00075E1A"/>
    <w:rsid w:val="000762A7"/>
    <w:rsid w:val="0007690E"/>
    <w:rsid w:val="000774B3"/>
    <w:rsid w:val="0007784F"/>
    <w:rsid w:val="00077ABD"/>
    <w:rsid w:val="00081007"/>
    <w:rsid w:val="000810FB"/>
    <w:rsid w:val="000811D3"/>
    <w:rsid w:val="00081BA9"/>
    <w:rsid w:val="00081F20"/>
    <w:rsid w:val="00083255"/>
    <w:rsid w:val="000835BA"/>
    <w:rsid w:val="000836C3"/>
    <w:rsid w:val="0008379E"/>
    <w:rsid w:val="00084444"/>
    <w:rsid w:val="000849A0"/>
    <w:rsid w:val="00084C9F"/>
    <w:rsid w:val="000853B6"/>
    <w:rsid w:val="00085400"/>
    <w:rsid w:val="00085522"/>
    <w:rsid w:val="000855BE"/>
    <w:rsid w:val="0008586D"/>
    <w:rsid w:val="00085BC7"/>
    <w:rsid w:val="0008678F"/>
    <w:rsid w:val="00086C32"/>
    <w:rsid w:val="00086F41"/>
    <w:rsid w:val="00087155"/>
    <w:rsid w:val="00087E63"/>
    <w:rsid w:val="00090AC5"/>
    <w:rsid w:val="00090F9F"/>
    <w:rsid w:val="000913B9"/>
    <w:rsid w:val="0009263A"/>
    <w:rsid w:val="00092755"/>
    <w:rsid w:val="00093A06"/>
    <w:rsid w:val="00094445"/>
    <w:rsid w:val="00094486"/>
    <w:rsid w:val="0009460A"/>
    <w:rsid w:val="000946FA"/>
    <w:rsid w:val="00094FA9"/>
    <w:rsid w:val="000952FD"/>
    <w:rsid w:val="000953D8"/>
    <w:rsid w:val="000953EF"/>
    <w:rsid w:val="00095D80"/>
    <w:rsid w:val="00096500"/>
    <w:rsid w:val="000966FC"/>
    <w:rsid w:val="000968BB"/>
    <w:rsid w:val="0009721F"/>
    <w:rsid w:val="00097B67"/>
    <w:rsid w:val="000A009A"/>
    <w:rsid w:val="000A00D7"/>
    <w:rsid w:val="000A0256"/>
    <w:rsid w:val="000A04E2"/>
    <w:rsid w:val="000A122E"/>
    <w:rsid w:val="000A1990"/>
    <w:rsid w:val="000A1F71"/>
    <w:rsid w:val="000A21E7"/>
    <w:rsid w:val="000A23F6"/>
    <w:rsid w:val="000A2F06"/>
    <w:rsid w:val="000A36FC"/>
    <w:rsid w:val="000A42E8"/>
    <w:rsid w:val="000A446D"/>
    <w:rsid w:val="000A52E1"/>
    <w:rsid w:val="000A568E"/>
    <w:rsid w:val="000A5B91"/>
    <w:rsid w:val="000A5EC2"/>
    <w:rsid w:val="000A609F"/>
    <w:rsid w:val="000A6532"/>
    <w:rsid w:val="000A67F9"/>
    <w:rsid w:val="000A6C2F"/>
    <w:rsid w:val="000A6C58"/>
    <w:rsid w:val="000A78AF"/>
    <w:rsid w:val="000A7E84"/>
    <w:rsid w:val="000B045A"/>
    <w:rsid w:val="000B0598"/>
    <w:rsid w:val="000B0DCA"/>
    <w:rsid w:val="000B2880"/>
    <w:rsid w:val="000B28E0"/>
    <w:rsid w:val="000B2B5B"/>
    <w:rsid w:val="000B2C94"/>
    <w:rsid w:val="000B34E4"/>
    <w:rsid w:val="000B3BE0"/>
    <w:rsid w:val="000B5E93"/>
    <w:rsid w:val="000B5EC6"/>
    <w:rsid w:val="000B6296"/>
    <w:rsid w:val="000B65FF"/>
    <w:rsid w:val="000B789F"/>
    <w:rsid w:val="000B7DBD"/>
    <w:rsid w:val="000B7FB1"/>
    <w:rsid w:val="000C05F3"/>
    <w:rsid w:val="000C0B7B"/>
    <w:rsid w:val="000C0E6A"/>
    <w:rsid w:val="000C25B7"/>
    <w:rsid w:val="000C27A4"/>
    <w:rsid w:val="000C2CFB"/>
    <w:rsid w:val="000C2E99"/>
    <w:rsid w:val="000C2F02"/>
    <w:rsid w:val="000C32F9"/>
    <w:rsid w:val="000C3B08"/>
    <w:rsid w:val="000C41B5"/>
    <w:rsid w:val="000C41F8"/>
    <w:rsid w:val="000C5268"/>
    <w:rsid w:val="000C5583"/>
    <w:rsid w:val="000C6BBA"/>
    <w:rsid w:val="000C6E48"/>
    <w:rsid w:val="000C6E55"/>
    <w:rsid w:val="000C7462"/>
    <w:rsid w:val="000C74D2"/>
    <w:rsid w:val="000C788A"/>
    <w:rsid w:val="000C7B56"/>
    <w:rsid w:val="000D02BC"/>
    <w:rsid w:val="000D0861"/>
    <w:rsid w:val="000D0963"/>
    <w:rsid w:val="000D0CA7"/>
    <w:rsid w:val="000D0E8D"/>
    <w:rsid w:val="000D1005"/>
    <w:rsid w:val="000D1393"/>
    <w:rsid w:val="000D1B53"/>
    <w:rsid w:val="000D1DF7"/>
    <w:rsid w:val="000D1E40"/>
    <w:rsid w:val="000D1EB9"/>
    <w:rsid w:val="000D2BF8"/>
    <w:rsid w:val="000D2E60"/>
    <w:rsid w:val="000D320E"/>
    <w:rsid w:val="000D3A0B"/>
    <w:rsid w:val="000D3AC7"/>
    <w:rsid w:val="000D4E9D"/>
    <w:rsid w:val="000D4F91"/>
    <w:rsid w:val="000D5647"/>
    <w:rsid w:val="000D5C04"/>
    <w:rsid w:val="000D5D8C"/>
    <w:rsid w:val="000D6021"/>
    <w:rsid w:val="000D61D6"/>
    <w:rsid w:val="000D625F"/>
    <w:rsid w:val="000D63DF"/>
    <w:rsid w:val="000D67C0"/>
    <w:rsid w:val="000D6C12"/>
    <w:rsid w:val="000D7AAA"/>
    <w:rsid w:val="000D7EC4"/>
    <w:rsid w:val="000E078B"/>
    <w:rsid w:val="000E133E"/>
    <w:rsid w:val="000E2374"/>
    <w:rsid w:val="000E2950"/>
    <w:rsid w:val="000E2D45"/>
    <w:rsid w:val="000E33CE"/>
    <w:rsid w:val="000E37EE"/>
    <w:rsid w:val="000E3A19"/>
    <w:rsid w:val="000E3AD7"/>
    <w:rsid w:val="000E425D"/>
    <w:rsid w:val="000E49A6"/>
    <w:rsid w:val="000E5416"/>
    <w:rsid w:val="000E54D6"/>
    <w:rsid w:val="000E5918"/>
    <w:rsid w:val="000E72DA"/>
    <w:rsid w:val="000E743F"/>
    <w:rsid w:val="000E7455"/>
    <w:rsid w:val="000E75C3"/>
    <w:rsid w:val="000E7AD5"/>
    <w:rsid w:val="000F095D"/>
    <w:rsid w:val="000F0BEF"/>
    <w:rsid w:val="000F0DB8"/>
    <w:rsid w:val="000F2035"/>
    <w:rsid w:val="000F2348"/>
    <w:rsid w:val="000F2CE0"/>
    <w:rsid w:val="000F2E80"/>
    <w:rsid w:val="000F2FC5"/>
    <w:rsid w:val="000F30FF"/>
    <w:rsid w:val="000F32B5"/>
    <w:rsid w:val="000F3F6C"/>
    <w:rsid w:val="000F41B6"/>
    <w:rsid w:val="000F4EC0"/>
    <w:rsid w:val="000F51E0"/>
    <w:rsid w:val="000F554F"/>
    <w:rsid w:val="000F5B04"/>
    <w:rsid w:val="000F6938"/>
    <w:rsid w:val="000F6D66"/>
    <w:rsid w:val="000F728D"/>
    <w:rsid w:val="000F737D"/>
    <w:rsid w:val="000F75C1"/>
    <w:rsid w:val="000F7708"/>
    <w:rsid w:val="00100325"/>
    <w:rsid w:val="001003CD"/>
    <w:rsid w:val="00101C1F"/>
    <w:rsid w:val="00101DF6"/>
    <w:rsid w:val="0010225B"/>
    <w:rsid w:val="00102513"/>
    <w:rsid w:val="00102A7C"/>
    <w:rsid w:val="001031E0"/>
    <w:rsid w:val="001037D4"/>
    <w:rsid w:val="00103B22"/>
    <w:rsid w:val="00103B72"/>
    <w:rsid w:val="00104262"/>
    <w:rsid w:val="001048DD"/>
    <w:rsid w:val="0010492C"/>
    <w:rsid w:val="00104B64"/>
    <w:rsid w:val="00104BC2"/>
    <w:rsid w:val="0010540B"/>
    <w:rsid w:val="0010551F"/>
    <w:rsid w:val="00105799"/>
    <w:rsid w:val="00105B18"/>
    <w:rsid w:val="001064B1"/>
    <w:rsid w:val="00106883"/>
    <w:rsid w:val="00106E0C"/>
    <w:rsid w:val="00107231"/>
    <w:rsid w:val="00107411"/>
    <w:rsid w:val="0010742B"/>
    <w:rsid w:val="00107E03"/>
    <w:rsid w:val="0011014D"/>
    <w:rsid w:val="00110434"/>
    <w:rsid w:val="00110728"/>
    <w:rsid w:val="00110B83"/>
    <w:rsid w:val="00110F94"/>
    <w:rsid w:val="00111107"/>
    <w:rsid w:val="001113ED"/>
    <w:rsid w:val="00111449"/>
    <w:rsid w:val="001116A8"/>
    <w:rsid w:val="001116F6"/>
    <w:rsid w:val="00111A21"/>
    <w:rsid w:val="00111AC9"/>
    <w:rsid w:val="00111C06"/>
    <w:rsid w:val="0011203F"/>
    <w:rsid w:val="001123D5"/>
    <w:rsid w:val="00112CDE"/>
    <w:rsid w:val="001135EC"/>
    <w:rsid w:val="00113A14"/>
    <w:rsid w:val="00113D19"/>
    <w:rsid w:val="00113D7A"/>
    <w:rsid w:val="00113DC1"/>
    <w:rsid w:val="001149B0"/>
    <w:rsid w:val="0011508B"/>
    <w:rsid w:val="00115F6D"/>
    <w:rsid w:val="001166DF"/>
    <w:rsid w:val="00116CD2"/>
    <w:rsid w:val="00117BA2"/>
    <w:rsid w:val="001201B0"/>
    <w:rsid w:val="00120926"/>
    <w:rsid w:val="00120D44"/>
    <w:rsid w:val="00121136"/>
    <w:rsid w:val="00121351"/>
    <w:rsid w:val="001213BE"/>
    <w:rsid w:val="00121659"/>
    <w:rsid w:val="0012292E"/>
    <w:rsid w:val="00122B6A"/>
    <w:rsid w:val="001236A6"/>
    <w:rsid w:val="00123E6F"/>
    <w:rsid w:val="001243B3"/>
    <w:rsid w:val="00124E48"/>
    <w:rsid w:val="00125A1F"/>
    <w:rsid w:val="00125A25"/>
    <w:rsid w:val="00125F79"/>
    <w:rsid w:val="001266D8"/>
    <w:rsid w:val="00126BB8"/>
    <w:rsid w:val="00126E93"/>
    <w:rsid w:val="001274C9"/>
    <w:rsid w:val="00127545"/>
    <w:rsid w:val="001279C7"/>
    <w:rsid w:val="00127DCA"/>
    <w:rsid w:val="001316C1"/>
    <w:rsid w:val="00131804"/>
    <w:rsid w:val="00131AD6"/>
    <w:rsid w:val="00131C2A"/>
    <w:rsid w:val="00132C97"/>
    <w:rsid w:val="00133074"/>
    <w:rsid w:val="00133095"/>
    <w:rsid w:val="00133A78"/>
    <w:rsid w:val="00133DA6"/>
    <w:rsid w:val="00133FCF"/>
    <w:rsid w:val="00134019"/>
    <w:rsid w:val="00134168"/>
    <w:rsid w:val="00134422"/>
    <w:rsid w:val="00134A51"/>
    <w:rsid w:val="00134E71"/>
    <w:rsid w:val="00135100"/>
    <w:rsid w:val="00135277"/>
    <w:rsid w:val="0013531A"/>
    <w:rsid w:val="001358AF"/>
    <w:rsid w:val="00135D4F"/>
    <w:rsid w:val="00135D5C"/>
    <w:rsid w:val="00135ED4"/>
    <w:rsid w:val="00136620"/>
    <w:rsid w:val="00137035"/>
    <w:rsid w:val="001379B2"/>
    <w:rsid w:val="00137ABB"/>
    <w:rsid w:val="00137C71"/>
    <w:rsid w:val="00140F8C"/>
    <w:rsid w:val="0014108E"/>
    <w:rsid w:val="001419EB"/>
    <w:rsid w:val="00141D6D"/>
    <w:rsid w:val="00141F85"/>
    <w:rsid w:val="001422F1"/>
    <w:rsid w:val="001425DF"/>
    <w:rsid w:val="001426A8"/>
    <w:rsid w:val="0014325A"/>
    <w:rsid w:val="0014376F"/>
    <w:rsid w:val="00144209"/>
    <w:rsid w:val="00144930"/>
    <w:rsid w:val="00144B5D"/>
    <w:rsid w:val="00145474"/>
    <w:rsid w:val="00145EF9"/>
    <w:rsid w:val="0014637D"/>
    <w:rsid w:val="001466B3"/>
    <w:rsid w:val="00146D24"/>
    <w:rsid w:val="00147CBF"/>
    <w:rsid w:val="001501FB"/>
    <w:rsid w:val="00150600"/>
    <w:rsid w:val="0015071F"/>
    <w:rsid w:val="00151A16"/>
    <w:rsid w:val="00151B06"/>
    <w:rsid w:val="00152313"/>
    <w:rsid w:val="00152A82"/>
    <w:rsid w:val="00153C11"/>
    <w:rsid w:val="00153F88"/>
    <w:rsid w:val="0015458A"/>
    <w:rsid w:val="00154C69"/>
    <w:rsid w:val="00155264"/>
    <w:rsid w:val="00155672"/>
    <w:rsid w:val="00155BBB"/>
    <w:rsid w:val="00155C35"/>
    <w:rsid w:val="001568CB"/>
    <w:rsid w:val="00156A43"/>
    <w:rsid w:val="0015710D"/>
    <w:rsid w:val="00160CC4"/>
    <w:rsid w:val="00161287"/>
    <w:rsid w:val="00161A3C"/>
    <w:rsid w:val="00161AF2"/>
    <w:rsid w:val="00161C83"/>
    <w:rsid w:val="00162264"/>
    <w:rsid w:val="001631EA"/>
    <w:rsid w:val="001634F2"/>
    <w:rsid w:val="001635F7"/>
    <w:rsid w:val="00163B15"/>
    <w:rsid w:val="00163EF1"/>
    <w:rsid w:val="00164556"/>
    <w:rsid w:val="001645A5"/>
    <w:rsid w:val="00164901"/>
    <w:rsid w:val="001649D6"/>
    <w:rsid w:val="00164BE4"/>
    <w:rsid w:val="00164F8C"/>
    <w:rsid w:val="00164FF1"/>
    <w:rsid w:val="001650C0"/>
    <w:rsid w:val="00165423"/>
    <w:rsid w:val="0016550E"/>
    <w:rsid w:val="00165515"/>
    <w:rsid w:val="001660E2"/>
    <w:rsid w:val="00166422"/>
    <w:rsid w:val="00166966"/>
    <w:rsid w:val="00166B57"/>
    <w:rsid w:val="00166D17"/>
    <w:rsid w:val="00167BE9"/>
    <w:rsid w:val="00167D17"/>
    <w:rsid w:val="001703BC"/>
    <w:rsid w:val="0017051F"/>
    <w:rsid w:val="00170667"/>
    <w:rsid w:val="0017069F"/>
    <w:rsid w:val="00170DB6"/>
    <w:rsid w:val="001720F5"/>
    <w:rsid w:val="00172B72"/>
    <w:rsid w:val="001730FC"/>
    <w:rsid w:val="00173310"/>
    <w:rsid w:val="001737BC"/>
    <w:rsid w:val="001746FA"/>
    <w:rsid w:val="0017521B"/>
    <w:rsid w:val="00175741"/>
    <w:rsid w:val="00175B20"/>
    <w:rsid w:val="001761D5"/>
    <w:rsid w:val="00176A6E"/>
    <w:rsid w:val="00176ECE"/>
    <w:rsid w:val="0017739D"/>
    <w:rsid w:val="001776C6"/>
    <w:rsid w:val="00177B8B"/>
    <w:rsid w:val="0018011B"/>
    <w:rsid w:val="00180C2D"/>
    <w:rsid w:val="00181355"/>
    <w:rsid w:val="00181594"/>
    <w:rsid w:val="0018211A"/>
    <w:rsid w:val="001821AF"/>
    <w:rsid w:val="00182868"/>
    <w:rsid w:val="00184D03"/>
    <w:rsid w:val="00184DCF"/>
    <w:rsid w:val="00184EF9"/>
    <w:rsid w:val="00185166"/>
    <w:rsid w:val="00185DE3"/>
    <w:rsid w:val="00185EA0"/>
    <w:rsid w:val="00186596"/>
    <w:rsid w:val="00186B82"/>
    <w:rsid w:val="00187449"/>
    <w:rsid w:val="0018756A"/>
    <w:rsid w:val="00187944"/>
    <w:rsid w:val="00187EC4"/>
    <w:rsid w:val="0019029D"/>
    <w:rsid w:val="001906CC"/>
    <w:rsid w:val="00190828"/>
    <w:rsid w:val="00191029"/>
    <w:rsid w:val="0019149E"/>
    <w:rsid w:val="001920D9"/>
    <w:rsid w:val="00192312"/>
    <w:rsid w:val="00192466"/>
    <w:rsid w:val="0019271B"/>
    <w:rsid w:val="00192910"/>
    <w:rsid w:val="00192F9E"/>
    <w:rsid w:val="00193143"/>
    <w:rsid w:val="0019398C"/>
    <w:rsid w:val="0019399F"/>
    <w:rsid w:val="00193A49"/>
    <w:rsid w:val="001946A7"/>
    <w:rsid w:val="00194F75"/>
    <w:rsid w:val="001951CA"/>
    <w:rsid w:val="00196B43"/>
    <w:rsid w:val="00196DB2"/>
    <w:rsid w:val="00197298"/>
    <w:rsid w:val="00197DDC"/>
    <w:rsid w:val="00197F04"/>
    <w:rsid w:val="00197F36"/>
    <w:rsid w:val="001A028D"/>
    <w:rsid w:val="001A056D"/>
    <w:rsid w:val="001A089F"/>
    <w:rsid w:val="001A1213"/>
    <w:rsid w:val="001A12D6"/>
    <w:rsid w:val="001A1434"/>
    <w:rsid w:val="001A15B1"/>
    <w:rsid w:val="001A17C6"/>
    <w:rsid w:val="001A18BC"/>
    <w:rsid w:val="001A23CC"/>
    <w:rsid w:val="001A2DA7"/>
    <w:rsid w:val="001A34AB"/>
    <w:rsid w:val="001A3550"/>
    <w:rsid w:val="001A3AEE"/>
    <w:rsid w:val="001A3D62"/>
    <w:rsid w:val="001A3ED7"/>
    <w:rsid w:val="001A41F7"/>
    <w:rsid w:val="001A4481"/>
    <w:rsid w:val="001A4542"/>
    <w:rsid w:val="001A528A"/>
    <w:rsid w:val="001A556F"/>
    <w:rsid w:val="001A5752"/>
    <w:rsid w:val="001A5E69"/>
    <w:rsid w:val="001A747C"/>
    <w:rsid w:val="001A77FB"/>
    <w:rsid w:val="001A7F03"/>
    <w:rsid w:val="001B0123"/>
    <w:rsid w:val="001B013F"/>
    <w:rsid w:val="001B029A"/>
    <w:rsid w:val="001B02FB"/>
    <w:rsid w:val="001B04DA"/>
    <w:rsid w:val="001B0ADA"/>
    <w:rsid w:val="001B18BC"/>
    <w:rsid w:val="001B2263"/>
    <w:rsid w:val="001B2785"/>
    <w:rsid w:val="001B29FB"/>
    <w:rsid w:val="001B3E1C"/>
    <w:rsid w:val="001B43B4"/>
    <w:rsid w:val="001B460B"/>
    <w:rsid w:val="001B4931"/>
    <w:rsid w:val="001B4C3B"/>
    <w:rsid w:val="001B5782"/>
    <w:rsid w:val="001B58EA"/>
    <w:rsid w:val="001B596C"/>
    <w:rsid w:val="001B6AB4"/>
    <w:rsid w:val="001B7C06"/>
    <w:rsid w:val="001B7D16"/>
    <w:rsid w:val="001C00FA"/>
    <w:rsid w:val="001C0840"/>
    <w:rsid w:val="001C093E"/>
    <w:rsid w:val="001C15A5"/>
    <w:rsid w:val="001C18F5"/>
    <w:rsid w:val="001C1BC4"/>
    <w:rsid w:val="001C1C47"/>
    <w:rsid w:val="001C1E3E"/>
    <w:rsid w:val="001C239B"/>
    <w:rsid w:val="001C29C0"/>
    <w:rsid w:val="001C2CF3"/>
    <w:rsid w:val="001C363B"/>
    <w:rsid w:val="001C3E30"/>
    <w:rsid w:val="001C3EA0"/>
    <w:rsid w:val="001C3F83"/>
    <w:rsid w:val="001C4706"/>
    <w:rsid w:val="001C5122"/>
    <w:rsid w:val="001C5136"/>
    <w:rsid w:val="001C59C1"/>
    <w:rsid w:val="001C5A89"/>
    <w:rsid w:val="001C5B2F"/>
    <w:rsid w:val="001C5D48"/>
    <w:rsid w:val="001C5E86"/>
    <w:rsid w:val="001C6187"/>
    <w:rsid w:val="001C6263"/>
    <w:rsid w:val="001C6A72"/>
    <w:rsid w:val="001C7839"/>
    <w:rsid w:val="001C78DF"/>
    <w:rsid w:val="001D005C"/>
    <w:rsid w:val="001D01D9"/>
    <w:rsid w:val="001D0BD7"/>
    <w:rsid w:val="001D0FB7"/>
    <w:rsid w:val="001D187B"/>
    <w:rsid w:val="001D1C0E"/>
    <w:rsid w:val="001D1D5B"/>
    <w:rsid w:val="001D2610"/>
    <w:rsid w:val="001D29C8"/>
    <w:rsid w:val="001D2C9B"/>
    <w:rsid w:val="001D3ACE"/>
    <w:rsid w:val="001D48B5"/>
    <w:rsid w:val="001D4C56"/>
    <w:rsid w:val="001D4CD9"/>
    <w:rsid w:val="001D5045"/>
    <w:rsid w:val="001D50DE"/>
    <w:rsid w:val="001D5488"/>
    <w:rsid w:val="001D54B8"/>
    <w:rsid w:val="001D5A4F"/>
    <w:rsid w:val="001D5B43"/>
    <w:rsid w:val="001D5B8C"/>
    <w:rsid w:val="001D63AF"/>
    <w:rsid w:val="001D63DE"/>
    <w:rsid w:val="001D66A8"/>
    <w:rsid w:val="001D6FF8"/>
    <w:rsid w:val="001D71D6"/>
    <w:rsid w:val="001D78B5"/>
    <w:rsid w:val="001D7A07"/>
    <w:rsid w:val="001E065D"/>
    <w:rsid w:val="001E07CF"/>
    <w:rsid w:val="001E0C04"/>
    <w:rsid w:val="001E0EAA"/>
    <w:rsid w:val="001E115E"/>
    <w:rsid w:val="001E14E3"/>
    <w:rsid w:val="001E1E53"/>
    <w:rsid w:val="001E216F"/>
    <w:rsid w:val="001E2D53"/>
    <w:rsid w:val="001E2D54"/>
    <w:rsid w:val="001E35C8"/>
    <w:rsid w:val="001E46AB"/>
    <w:rsid w:val="001E508A"/>
    <w:rsid w:val="001E6408"/>
    <w:rsid w:val="001E6A06"/>
    <w:rsid w:val="001E7587"/>
    <w:rsid w:val="001F1150"/>
    <w:rsid w:val="001F137D"/>
    <w:rsid w:val="001F26AE"/>
    <w:rsid w:val="001F2A00"/>
    <w:rsid w:val="001F3299"/>
    <w:rsid w:val="001F3495"/>
    <w:rsid w:val="001F3FB8"/>
    <w:rsid w:val="001F4850"/>
    <w:rsid w:val="001F501C"/>
    <w:rsid w:val="001F53A2"/>
    <w:rsid w:val="001F5487"/>
    <w:rsid w:val="001F6065"/>
    <w:rsid w:val="001F6115"/>
    <w:rsid w:val="001F63A1"/>
    <w:rsid w:val="001F668F"/>
    <w:rsid w:val="001F694B"/>
    <w:rsid w:val="001F6C49"/>
    <w:rsid w:val="001F6FFF"/>
    <w:rsid w:val="001F7624"/>
    <w:rsid w:val="001F7864"/>
    <w:rsid w:val="001F7ADF"/>
    <w:rsid w:val="001F7B03"/>
    <w:rsid w:val="00200272"/>
    <w:rsid w:val="00200485"/>
    <w:rsid w:val="002005A4"/>
    <w:rsid w:val="00200643"/>
    <w:rsid w:val="002009A2"/>
    <w:rsid w:val="00200C8F"/>
    <w:rsid w:val="00201284"/>
    <w:rsid w:val="0020146B"/>
    <w:rsid w:val="00202B56"/>
    <w:rsid w:val="00203FBD"/>
    <w:rsid w:val="00204468"/>
    <w:rsid w:val="002045FE"/>
    <w:rsid w:val="00204D4D"/>
    <w:rsid w:val="00204DD1"/>
    <w:rsid w:val="002052A3"/>
    <w:rsid w:val="0020563B"/>
    <w:rsid w:val="0020653C"/>
    <w:rsid w:val="002071B0"/>
    <w:rsid w:val="00207255"/>
    <w:rsid w:val="00207695"/>
    <w:rsid w:val="00210287"/>
    <w:rsid w:val="0021067B"/>
    <w:rsid w:val="002121F3"/>
    <w:rsid w:val="00212660"/>
    <w:rsid w:val="002127FA"/>
    <w:rsid w:val="00212BB8"/>
    <w:rsid w:val="00213571"/>
    <w:rsid w:val="00213761"/>
    <w:rsid w:val="002141E8"/>
    <w:rsid w:val="00214872"/>
    <w:rsid w:val="00214A9F"/>
    <w:rsid w:val="00215386"/>
    <w:rsid w:val="00215DA9"/>
    <w:rsid w:val="0021622F"/>
    <w:rsid w:val="002162A6"/>
    <w:rsid w:val="00216C30"/>
    <w:rsid w:val="002170BB"/>
    <w:rsid w:val="002173B5"/>
    <w:rsid w:val="002174A9"/>
    <w:rsid w:val="0022022D"/>
    <w:rsid w:val="00220D2A"/>
    <w:rsid w:val="0022116F"/>
    <w:rsid w:val="00221393"/>
    <w:rsid w:val="002216E7"/>
    <w:rsid w:val="002218D4"/>
    <w:rsid w:val="00221995"/>
    <w:rsid w:val="00221D15"/>
    <w:rsid w:val="00221E33"/>
    <w:rsid w:val="00221F19"/>
    <w:rsid w:val="00221F7E"/>
    <w:rsid w:val="00222325"/>
    <w:rsid w:val="00222683"/>
    <w:rsid w:val="002226A5"/>
    <w:rsid w:val="002226BE"/>
    <w:rsid w:val="00222B2B"/>
    <w:rsid w:val="00223190"/>
    <w:rsid w:val="002239CB"/>
    <w:rsid w:val="00223D61"/>
    <w:rsid w:val="00224B6A"/>
    <w:rsid w:val="002254D2"/>
    <w:rsid w:val="0022597D"/>
    <w:rsid w:val="00225ABC"/>
    <w:rsid w:val="00225B5D"/>
    <w:rsid w:val="00225BBE"/>
    <w:rsid w:val="0022600D"/>
    <w:rsid w:val="00226153"/>
    <w:rsid w:val="002267E4"/>
    <w:rsid w:val="00226D82"/>
    <w:rsid w:val="00226F6C"/>
    <w:rsid w:val="00227526"/>
    <w:rsid w:val="002276CB"/>
    <w:rsid w:val="002279C6"/>
    <w:rsid w:val="00227A7C"/>
    <w:rsid w:val="00227A82"/>
    <w:rsid w:val="00227CFD"/>
    <w:rsid w:val="0023102B"/>
    <w:rsid w:val="00231030"/>
    <w:rsid w:val="00231321"/>
    <w:rsid w:val="00231B9E"/>
    <w:rsid w:val="00232088"/>
    <w:rsid w:val="002324AF"/>
    <w:rsid w:val="00232B3B"/>
    <w:rsid w:val="002330D1"/>
    <w:rsid w:val="0023361F"/>
    <w:rsid w:val="002336F2"/>
    <w:rsid w:val="00233FF8"/>
    <w:rsid w:val="002342FC"/>
    <w:rsid w:val="002345F0"/>
    <w:rsid w:val="002349DA"/>
    <w:rsid w:val="00234BF0"/>
    <w:rsid w:val="002352C1"/>
    <w:rsid w:val="002355AF"/>
    <w:rsid w:val="00235E9C"/>
    <w:rsid w:val="00236273"/>
    <w:rsid w:val="00236A91"/>
    <w:rsid w:val="00237C3B"/>
    <w:rsid w:val="00237EC4"/>
    <w:rsid w:val="00237F24"/>
    <w:rsid w:val="002403F1"/>
    <w:rsid w:val="00240600"/>
    <w:rsid w:val="002414CF"/>
    <w:rsid w:val="00241E39"/>
    <w:rsid w:val="00242E11"/>
    <w:rsid w:val="00242E73"/>
    <w:rsid w:val="002430FA"/>
    <w:rsid w:val="002432B6"/>
    <w:rsid w:val="002433CB"/>
    <w:rsid w:val="00243771"/>
    <w:rsid w:val="00244DFC"/>
    <w:rsid w:val="0024509E"/>
    <w:rsid w:val="00245106"/>
    <w:rsid w:val="002457DC"/>
    <w:rsid w:val="00245A9B"/>
    <w:rsid w:val="0024605D"/>
    <w:rsid w:val="00246E9B"/>
    <w:rsid w:val="00246F99"/>
    <w:rsid w:val="00247025"/>
    <w:rsid w:val="00247171"/>
    <w:rsid w:val="00247506"/>
    <w:rsid w:val="00247995"/>
    <w:rsid w:val="002503BC"/>
    <w:rsid w:val="002504C5"/>
    <w:rsid w:val="00250C3A"/>
    <w:rsid w:val="002515A0"/>
    <w:rsid w:val="00251820"/>
    <w:rsid w:val="00251F73"/>
    <w:rsid w:val="002520F1"/>
    <w:rsid w:val="002520FD"/>
    <w:rsid w:val="00252ACF"/>
    <w:rsid w:val="00252DDD"/>
    <w:rsid w:val="00252FB1"/>
    <w:rsid w:val="0025331E"/>
    <w:rsid w:val="00253374"/>
    <w:rsid w:val="00253851"/>
    <w:rsid w:val="00253A55"/>
    <w:rsid w:val="00253B28"/>
    <w:rsid w:val="00253F30"/>
    <w:rsid w:val="00254147"/>
    <w:rsid w:val="0025462B"/>
    <w:rsid w:val="00254754"/>
    <w:rsid w:val="002547F0"/>
    <w:rsid w:val="00254DEF"/>
    <w:rsid w:val="00254EFD"/>
    <w:rsid w:val="00255381"/>
    <w:rsid w:val="00255932"/>
    <w:rsid w:val="00255E3E"/>
    <w:rsid w:val="002562B4"/>
    <w:rsid w:val="00256B16"/>
    <w:rsid w:val="00256FF7"/>
    <w:rsid w:val="0025758D"/>
    <w:rsid w:val="002577ED"/>
    <w:rsid w:val="00260174"/>
    <w:rsid w:val="002601B4"/>
    <w:rsid w:val="00260647"/>
    <w:rsid w:val="002609C1"/>
    <w:rsid w:val="00261036"/>
    <w:rsid w:val="00261524"/>
    <w:rsid w:val="0026165C"/>
    <w:rsid w:val="00261B7F"/>
    <w:rsid w:val="00261F80"/>
    <w:rsid w:val="002627D2"/>
    <w:rsid w:val="002631F0"/>
    <w:rsid w:val="00263476"/>
    <w:rsid w:val="00263871"/>
    <w:rsid w:val="002646BB"/>
    <w:rsid w:val="00264A6F"/>
    <w:rsid w:val="002654CF"/>
    <w:rsid w:val="0026562A"/>
    <w:rsid w:val="00266709"/>
    <w:rsid w:val="0026674D"/>
    <w:rsid w:val="00266833"/>
    <w:rsid w:val="00267497"/>
    <w:rsid w:val="00267CC1"/>
    <w:rsid w:val="00270202"/>
    <w:rsid w:val="00270329"/>
    <w:rsid w:val="002709CE"/>
    <w:rsid w:val="00270C20"/>
    <w:rsid w:val="002710C5"/>
    <w:rsid w:val="002718C2"/>
    <w:rsid w:val="002719BD"/>
    <w:rsid w:val="00271DC9"/>
    <w:rsid w:val="00271E1D"/>
    <w:rsid w:val="00271E47"/>
    <w:rsid w:val="0027314D"/>
    <w:rsid w:val="0027343D"/>
    <w:rsid w:val="00274BE5"/>
    <w:rsid w:val="00275155"/>
    <w:rsid w:val="00275DF2"/>
    <w:rsid w:val="002765A2"/>
    <w:rsid w:val="0027681A"/>
    <w:rsid w:val="00276C94"/>
    <w:rsid w:val="00276E24"/>
    <w:rsid w:val="00276EB9"/>
    <w:rsid w:val="0027765C"/>
    <w:rsid w:val="00280067"/>
    <w:rsid w:val="00280995"/>
    <w:rsid w:val="00280C2F"/>
    <w:rsid w:val="00280C6F"/>
    <w:rsid w:val="00280F55"/>
    <w:rsid w:val="00282549"/>
    <w:rsid w:val="00282807"/>
    <w:rsid w:val="00282945"/>
    <w:rsid w:val="0028323A"/>
    <w:rsid w:val="002844B9"/>
    <w:rsid w:val="00284E15"/>
    <w:rsid w:val="00286567"/>
    <w:rsid w:val="00286706"/>
    <w:rsid w:val="00286BEE"/>
    <w:rsid w:val="00287762"/>
    <w:rsid w:val="00287A29"/>
    <w:rsid w:val="00287CB0"/>
    <w:rsid w:val="002908EB"/>
    <w:rsid w:val="002910F8"/>
    <w:rsid w:val="002911E3"/>
    <w:rsid w:val="00291491"/>
    <w:rsid w:val="002917D9"/>
    <w:rsid w:val="00291D60"/>
    <w:rsid w:val="00292D5D"/>
    <w:rsid w:val="00293B78"/>
    <w:rsid w:val="0029449A"/>
    <w:rsid w:val="00294812"/>
    <w:rsid w:val="0029482C"/>
    <w:rsid w:val="00294BC9"/>
    <w:rsid w:val="00294DA3"/>
    <w:rsid w:val="00295226"/>
    <w:rsid w:val="00295305"/>
    <w:rsid w:val="0029564E"/>
    <w:rsid w:val="0029593A"/>
    <w:rsid w:val="00295B64"/>
    <w:rsid w:val="00295C31"/>
    <w:rsid w:val="00295DDE"/>
    <w:rsid w:val="0029627C"/>
    <w:rsid w:val="002971D8"/>
    <w:rsid w:val="00297E02"/>
    <w:rsid w:val="00297F2F"/>
    <w:rsid w:val="002A0280"/>
    <w:rsid w:val="002A050A"/>
    <w:rsid w:val="002A09CF"/>
    <w:rsid w:val="002A0A45"/>
    <w:rsid w:val="002A0ECC"/>
    <w:rsid w:val="002A0EFE"/>
    <w:rsid w:val="002A18DC"/>
    <w:rsid w:val="002A2992"/>
    <w:rsid w:val="002A383F"/>
    <w:rsid w:val="002A449C"/>
    <w:rsid w:val="002A4B5A"/>
    <w:rsid w:val="002A50B6"/>
    <w:rsid w:val="002A5138"/>
    <w:rsid w:val="002A53B5"/>
    <w:rsid w:val="002A5CBB"/>
    <w:rsid w:val="002A63BA"/>
    <w:rsid w:val="002A6589"/>
    <w:rsid w:val="002A6631"/>
    <w:rsid w:val="002A6765"/>
    <w:rsid w:val="002A7197"/>
    <w:rsid w:val="002A768F"/>
    <w:rsid w:val="002A7A35"/>
    <w:rsid w:val="002B001A"/>
    <w:rsid w:val="002B0308"/>
    <w:rsid w:val="002B06C2"/>
    <w:rsid w:val="002B0A0A"/>
    <w:rsid w:val="002B0A36"/>
    <w:rsid w:val="002B182C"/>
    <w:rsid w:val="002B1CD1"/>
    <w:rsid w:val="002B2236"/>
    <w:rsid w:val="002B23A1"/>
    <w:rsid w:val="002B281E"/>
    <w:rsid w:val="002B2F3C"/>
    <w:rsid w:val="002B304F"/>
    <w:rsid w:val="002B3171"/>
    <w:rsid w:val="002B3603"/>
    <w:rsid w:val="002B4419"/>
    <w:rsid w:val="002B44B6"/>
    <w:rsid w:val="002B489F"/>
    <w:rsid w:val="002B4A9C"/>
    <w:rsid w:val="002B4AD8"/>
    <w:rsid w:val="002B5131"/>
    <w:rsid w:val="002B5237"/>
    <w:rsid w:val="002B5A7C"/>
    <w:rsid w:val="002B5C72"/>
    <w:rsid w:val="002B609C"/>
    <w:rsid w:val="002B60BD"/>
    <w:rsid w:val="002B6333"/>
    <w:rsid w:val="002B6A4A"/>
    <w:rsid w:val="002B7055"/>
    <w:rsid w:val="002B73A6"/>
    <w:rsid w:val="002C00B1"/>
    <w:rsid w:val="002C0DB7"/>
    <w:rsid w:val="002C142D"/>
    <w:rsid w:val="002C1AFE"/>
    <w:rsid w:val="002C1F04"/>
    <w:rsid w:val="002C2319"/>
    <w:rsid w:val="002C2880"/>
    <w:rsid w:val="002C2FB4"/>
    <w:rsid w:val="002C3054"/>
    <w:rsid w:val="002C5343"/>
    <w:rsid w:val="002C57B3"/>
    <w:rsid w:val="002C581F"/>
    <w:rsid w:val="002C5AED"/>
    <w:rsid w:val="002C5B3E"/>
    <w:rsid w:val="002C5C98"/>
    <w:rsid w:val="002C5EDD"/>
    <w:rsid w:val="002C61DD"/>
    <w:rsid w:val="002C64D9"/>
    <w:rsid w:val="002C6640"/>
    <w:rsid w:val="002C681E"/>
    <w:rsid w:val="002C69F5"/>
    <w:rsid w:val="002C6C28"/>
    <w:rsid w:val="002C6E3F"/>
    <w:rsid w:val="002C7F93"/>
    <w:rsid w:val="002D0F09"/>
    <w:rsid w:val="002D1583"/>
    <w:rsid w:val="002D21B5"/>
    <w:rsid w:val="002D3675"/>
    <w:rsid w:val="002D3A0C"/>
    <w:rsid w:val="002D3DA6"/>
    <w:rsid w:val="002D3E5E"/>
    <w:rsid w:val="002D4B36"/>
    <w:rsid w:val="002D4B8D"/>
    <w:rsid w:val="002D4BD7"/>
    <w:rsid w:val="002D4E65"/>
    <w:rsid w:val="002D591B"/>
    <w:rsid w:val="002D6064"/>
    <w:rsid w:val="002D60C7"/>
    <w:rsid w:val="002D6114"/>
    <w:rsid w:val="002D6A52"/>
    <w:rsid w:val="002D7297"/>
    <w:rsid w:val="002D773E"/>
    <w:rsid w:val="002D78BD"/>
    <w:rsid w:val="002D7DBD"/>
    <w:rsid w:val="002D7EBC"/>
    <w:rsid w:val="002E046C"/>
    <w:rsid w:val="002E0962"/>
    <w:rsid w:val="002E1589"/>
    <w:rsid w:val="002E1D4F"/>
    <w:rsid w:val="002E1F53"/>
    <w:rsid w:val="002E2294"/>
    <w:rsid w:val="002E2ADD"/>
    <w:rsid w:val="002E2E45"/>
    <w:rsid w:val="002E2FAC"/>
    <w:rsid w:val="002E302B"/>
    <w:rsid w:val="002E327E"/>
    <w:rsid w:val="002E32D5"/>
    <w:rsid w:val="002E3970"/>
    <w:rsid w:val="002E45D4"/>
    <w:rsid w:val="002E4800"/>
    <w:rsid w:val="002E4985"/>
    <w:rsid w:val="002E4DA6"/>
    <w:rsid w:val="002E52BB"/>
    <w:rsid w:val="002E5D39"/>
    <w:rsid w:val="002E686F"/>
    <w:rsid w:val="002E6E25"/>
    <w:rsid w:val="002E6EEC"/>
    <w:rsid w:val="002E6FC0"/>
    <w:rsid w:val="002E73EE"/>
    <w:rsid w:val="002E76FC"/>
    <w:rsid w:val="002E78C2"/>
    <w:rsid w:val="002E7D3C"/>
    <w:rsid w:val="002E7EFF"/>
    <w:rsid w:val="002E7F20"/>
    <w:rsid w:val="002F028F"/>
    <w:rsid w:val="002F02FD"/>
    <w:rsid w:val="002F0383"/>
    <w:rsid w:val="002F0511"/>
    <w:rsid w:val="002F09FA"/>
    <w:rsid w:val="002F0B7A"/>
    <w:rsid w:val="002F1336"/>
    <w:rsid w:val="002F1B81"/>
    <w:rsid w:val="002F22F0"/>
    <w:rsid w:val="002F243B"/>
    <w:rsid w:val="002F2555"/>
    <w:rsid w:val="002F27AC"/>
    <w:rsid w:val="002F2C25"/>
    <w:rsid w:val="002F2DDD"/>
    <w:rsid w:val="002F36D3"/>
    <w:rsid w:val="002F4384"/>
    <w:rsid w:val="002F439A"/>
    <w:rsid w:val="002F47B2"/>
    <w:rsid w:val="002F5DBF"/>
    <w:rsid w:val="002F5DC9"/>
    <w:rsid w:val="002F70AC"/>
    <w:rsid w:val="002F7203"/>
    <w:rsid w:val="002F792B"/>
    <w:rsid w:val="002F793C"/>
    <w:rsid w:val="002F7965"/>
    <w:rsid w:val="002F7CB2"/>
    <w:rsid w:val="002F7CE5"/>
    <w:rsid w:val="002F7E83"/>
    <w:rsid w:val="0030077D"/>
    <w:rsid w:val="00300BDD"/>
    <w:rsid w:val="00300C9C"/>
    <w:rsid w:val="003014D2"/>
    <w:rsid w:val="003016A5"/>
    <w:rsid w:val="003019B5"/>
    <w:rsid w:val="00301CAD"/>
    <w:rsid w:val="00302144"/>
    <w:rsid w:val="0030272C"/>
    <w:rsid w:val="0030352F"/>
    <w:rsid w:val="00303555"/>
    <w:rsid w:val="00303620"/>
    <w:rsid w:val="00303D53"/>
    <w:rsid w:val="00305A59"/>
    <w:rsid w:val="003062FA"/>
    <w:rsid w:val="0030664C"/>
    <w:rsid w:val="00306A5B"/>
    <w:rsid w:val="00306B08"/>
    <w:rsid w:val="00307793"/>
    <w:rsid w:val="00307960"/>
    <w:rsid w:val="00310D23"/>
    <w:rsid w:val="00310D81"/>
    <w:rsid w:val="00310E6D"/>
    <w:rsid w:val="00310EAC"/>
    <w:rsid w:val="00311207"/>
    <w:rsid w:val="00311282"/>
    <w:rsid w:val="003112F5"/>
    <w:rsid w:val="00312130"/>
    <w:rsid w:val="0031403D"/>
    <w:rsid w:val="00314625"/>
    <w:rsid w:val="00314773"/>
    <w:rsid w:val="00314AFB"/>
    <w:rsid w:val="00314C17"/>
    <w:rsid w:val="00315856"/>
    <w:rsid w:val="00317409"/>
    <w:rsid w:val="003178DD"/>
    <w:rsid w:val="00320CAF"/>
    <w:rsid w:val="00321470"/>
    <w:rsid w:val="00321908"/>
    <w:rsid w:val="0032192B"/>
    <w:rsid w:val="00321A24"/>
    <w:rsid w:val="00321E98"/>
    <w:rsid w:val="00321FB1"/>
    <w:rsid w:val="0032372C"/>
    <w:rsid w:val="00323775"/>
    <w:rsid w:val="00324AB5"/>
    <w:rsid w:val="00324C37"/>
    <w:rsid w:val="00324E4A"/>
    <w:rsid w:val="00325021"/>
    <w:rsid w:val="00325569"/>
    <w:rsid w:val="003259E0"/>
    <w:rsid w:val="00325A97"/>
    <w:rsid w:val="00325CF2"/>
    <w:rsid w:val="00325F38"/>
    <w:rsid w:val="0032631E"/>
    <w:rsid w:val="00326B45"/>
    <w:rsid w:val="00327C98"/>
    <w:rsid w:val="00327FAA"/>
    <w:rsid w:val="00330457"/>
    <w:rsid w:val="00331A1B"/>
    <w:rsid w:val="00333295"/>
    <w:rsid w:val="003335DE"/>
    <w:rsid w:val="003338F1"/>
    <w:rsid w:val="00333FDC"/>
    <w:rsid w:val="0033530F"/>
    <w:rsid w:val="00335515"/>
    <w:rsid w:val="00335646"/>
    <w:rsid w:val="00335715"/>
    <w:rsid w:val="00335F5D"/>
    <w:rsid w:val="00336081"/>
    <w:rsid w:val="0033608A"/>
    <w:rsid w:val="00336751"/>
    <w:rsid w:val="003369F4"/>
    <w:rsid w:val="00340D7A"/>
    <w:rsid w:val="00341184"/>
    <w:rsid w:val="00341830"/>
    <w:rsid w:val="003418E5"/>
    <w:rsid w:val="00341CC1"/>
    <w:rsid w:val="00342526"/>
    <w:rsid w:val="0034309E"/>
    <w:rsid w:val="003430A7"/>
    <w:rsid w:val="0034346B"/>
    <w:rsid w:val="0034438B"/>
    <w:rsid w:val="003443A5"/>
    <w:rsid w:val="0034455D"/>
    <w:rsid w:val="00344640"/>
    <w:rsid w:val="00344758"/>
    <w:rsid w:val="0034522E"/>
    <w:rsid w:val="003457AE"/>
    <w:rsid w:val="00345D18"/>
    <w:rsid w:val="003463F8"/>
    <w:rsid w:val="0034678C"/>
    <w:rsid w:val="00346C40"/>
    <w:rsid w:val="00347233"/>
    <w:rsid w:val="00347452"/>
    <w:rsid w:val="003474C8"/>
    <w:rsid w:val="0035011C"/>
    <w:rsid w:val="00350559"/>
    <w:rsid w:val="00350699"/>
    <w:rsid w:val="00350ED5"/>
    <w:rsid w:val="00351152"/>
    <w:rsid w:val="003513B3"/>
    <w:rsid w:val="003518EA"/>
    <w:rsid w:val="00351A95"/>
    <w:rsid w:val="00352E0D"/>
    <w:rsid w:val="00353CA4"/>
    <w:rsid w:val="00353CF9"/>
    <w:rsid w:val="003543C7"/>
    <w:rsid w:val="0035493D"/>
    <w:rsid w:val="00355100"/>
    <w:rsid w:val="00355648"/>
    <w:rsid w:val="003561C6"/>
    <w:rsid w:val="00356293"/>
    <w:rsid w:val="003562FA"/>
    <w:rsid w:val="00356D47"/>
    <w:rsid w:val="0035760A"/>
    <w:rsid w:val="003577A1"/>
    <w:rsid w:val="0035783F"/>
    <w:rsid w:val="00360168"/>
    <w:rsid w:val="003604D5"/>
    <w:rsid w:val="00360D71"/>
    <w:rsid w:val="00361234"/>
    <w:rsid w:val="0036266C"/>
    <w:rsid w:val="00362706"/>
    <w:rsid w:val="003629B8"/>
    <w:rsid w:val="00362C99"/>
    <w:rsid w:val="00364066"/>
    <w:rsid w:val="00364924"/>
    <w:rsid w:val="00364B11"/>
    <w:rsid w:val="00364C6D"/>
    <w:rsid w:val="00364E2A"/>
    <w:rsid w:val="003650D0"/>
    <w:rsid w:val="00365136"/>
    <w:rsid w:val="0036514C"/>
    <w:rsid w:val="00365158"/>
    <w:rsid w:val="003654F9"/>
    <w:rsid w:val="00365B7A"/>
    <w:rsid w:val="0036789A"/>
    <w:rsid w:val="00367A4D"/>
    <w:rsid w:val="00370023"/>
    <w:rsid w:val="00370101"/>
    <w:rsid w:val="00370A71"/>
    <w:rsid w:val="00371581"/>
    <w:rsid w:val="00371A5A"/>
    <w:rsid w:val="00371A70"/>
    <w:rsid w:val="00372637"/>
    <w:rsid w:val="00372881"/>
    <w:rsid w:val="00372A1C"/>
    <w:rsid w:val="00372BFE"/>
    <w:rsid w:val="003737A8"/>
    <w:rsid w:val="00373A55"/>
    <w:rsid w:val="00373B29"/>
    <w:rsid w:val="00373E6F"/>
    <w:rsid w:val="00374B8E"/>
    <w:rsid w:val="00374FE0"/>
    <w:rsid w:val="00375270"/>
    <w:rsid w:val="00375B80"/>
    <w:rsid w:val="00375E01"/>
    <w:rsid w:val="003763BB"/>
    <w:rsid w:val="0037687A"/>
    <w:rsid w:val="00377100"/>
    <w:rsid w:val="003771EC"/>
    <w:rsid w:val="0037735F"/>
    <w:rsid w:val="00377491"/>
    <w:rsid w:val="00377BEE"/>
    <w:rsid w:val="003803C5"/>
    <w:rsid w:val="00380B49"/>
    <w:rsid w:val="00380FF2"/>
    <w:rsid w:val="0038114F"/>
    <w:rsid w:val="00381C94"/>
    <w:rsid w:val="00381E9E"/>
    <w:rsid w:val="00382248"/>
    <w:rsid w:val="00382424"/>
    <w:rsid w:val="00382B09"/>
    <w:rsid w:val="00382B4D"/>
    <w:rsid w:val="00383A3E"/>
    <w:rsid w:val="003848AC"/>
    <w:rsid w:val="00384962"/>
    <w:rsid w:val="00384AC3"/>
    <w:rsid w:val="003853AE"/>
    <w:rsid w:val="003854F0"/>
    <w:rsid w:val="0038662E"/>
    <w:rsid w:val="003877BC"/>
    <w:rsid w:val="00387DA4"/>
    <w:rsid w:val="00390F78"/>
    <w:rsid w:val="0039189B"/>
    <w:rsid w:val="00391ACB"/>
    <w:rsid w:val="00392682"/>
    <w:rsid w:val="003928C1"/>
    <w:rsid w:val="00392A1B"/>
    <w:rsid w:val="00392BD1"/>
    <w:rsid w:val="00392C94"/>
    <w:rsid w:val="00393452"/>
    <w:rsid w:val="0039348C"/>
    <w:rsid w:val="00393889"/>
    <w:rsid w:val="00393FE0"/>
    <w:rsid w:val="00394780"/>
    <w:rsid w:val="00394A2C"/>
    <w:rsid w:val="00394EBE"/>
    <w:rsid w:val="0039585B"/>
    <w:rsid w:val="00396D36"/>
    <w:rsid w:val="00397F30"/>
    <w:rsid w:val="00397F9E"/>
    <w:rsid w:val="003A0488"/>
    <w:rsid w:val="003A0BB3"/>
    <w:rsid w:val="003A1129"/>
    <w:rsid w:val="003A1597"/>
    <w:rsid w:val="003A2029"/>
    <w:rsid w:val="003A2248"/>
    <w:rsid w:val="003A235B"/>
    <w:rsid w:val="003A28EE"/>
    <w:rsid w:val="003A38B7"/>
    <w:rsid w:val="003A38EE"/>
    <w:rsid w:val="003A424C"/>
    <w:rsid w:val="003A4BF8"/>
    <w:rsid w:val="003A4EF8"/>
    <w:rsid w:val="003A5248"/>
    <w:rsid w:val="003A5333"/>
    <w:rsid w:val="003A538E"/>
    <w:rsid w:val="003A59CB"/>
    <w:rsid w:val="003A61B4"/>
    <w:rsid w:val="003A68F6"/>
    <w:rsid w:val="003A6A2A"/>
    <w:rsid w:val="003A6A9C"/>
    <w:rsid w:val="003A6ACC"/>
    <w:rsid w:val="003A6EB1"/>
    <w:rsid w:val="003B01E6"/>
    <w:rsid w:val="003B0410"/>
    <w:rsid w:val="003B17BB"/>
    <w:rsid w:val="003B18FA"/>
    <w:rsid w:val="003B1AFE"/>
    <w:rsid w:val="003B2053"/>
    <w:rsid w:val="003B2113"/>
    <w:rsid w:val="003B246E"/>
    <w:rsid w:val="003B2D77"/>
    <w:rsid w:val="003B3583"/>
    <w:rsid w:val="003B3D23"/>
    <w:rsid w:val="003B3F70"/>
    <w:rsid w:val="003B43E3"/>
    <w:rsid w:val="003B443F"/>
    <w:rsid w:val="003B4759"/>
    <w:rsid w:val="003B56E1"/>
    <w:rsid w:val="003B5A6F"/>
    <w:rsid w:val="003B5D74"/>
    <w:rsid w:val="003B5F4E"/>
    <w:rsid w:val="003B6010"/>
    <w:rsid w:val="003B60FD"/>
    <w:rsid w:val="003B676D"/>
    <w:rsid w:val="003B6B0C"/>
    <w:rsid w:val="003B6BD7"/>
    <w:rsid w:val="003B7869"/>
    <w:rsid w:val="003C027B"/>
    <w:rsid w:val="003C0608"/>
    <w:rsid w:val="003C090E"/>
    <w:rsid w:val="003C0949"/>
    <w:rsid w:val="003C09AB"/>
    <w:rsid w:val="003C195F"/>
    <w:rsid w:val="003C1C8C"/>
    <w:rsid w:val="003C1E73"/>
    <w:rsid w:val="003C237C"/>
    <w:rsid w:val="003C27C6"/>
    <w:rsid w:val="003C2A07"/>
    <w:rsid w:val="003C2D54"/>
    <w:rsid w:val="003C30B5"/>
    <w:rsid w:val="003C3701"/>
    <w:rsid w:val="003C3CB1"/>
    <w:rsid w:val="003C40F5"/>
    <w:rsid w:val="003C4728"/>
    <w:rsid w:val="003C4829"/>
    <w:rsid w:val="003C493B"/>
    <w:rsid w:val="003C5113"/>
    <w:rsid w:val="003C56D5"/>
    <w:rsid w:val="003C5FDC"/>
    <w:rsid w:val="003C60F6"/>
    <w:rsid w:val="003C6C8F"/>
    <w:rsid w:val="003C6E6C"/>
    <w:rsid w:val="003C75C0"/>
    <w:rsid w:val="003D057D"/>
    <w:rsid w:val="003D09A9"/>
    <w:rsid w:val="003D0A4E"/>
    <w:rsid w:val="003D0BFD"/>
    <w:rsid w:val="003D0BFE"/>
    <w:rsid w:val="003D0C0E"/>
    <w:rsid w:val="003D0DEE"/>
    <w:rsid w:val="003D1690"/>
    <w:rsid w:val="003D17D2"/>
    <w:rsid w:val="003D1BAD"/>
    <w:rsid w:val="003D27FE"/>
    <w:rsid w:val="003D2A35"/>
    <w:rsid w:val="003D3EB8"/>
    <w:rsid w:val="003D40EE"/>
    <w:rsid w:val="003D440E"/>
    <w:rsid w:val="003D4DC2"/>
    <w:rsid w:val="003D501B"/>
    <w:rsid w:val="003D59CE"/>
    <w:rsid w:val="003D5A94"/>
    <w:rsid w:val="003D5C43"/>
    <w:rsid w:val="003D64E8"/>
    <w:rsid w:val="003D68A0"/>
    <w:rsid w:val="003D741A"/>
    <w:rsid w:val="003D76D8"/>
    <w:rsid w:val="003E0691"/>
    <w:rsid w:val="003E078B"/>
    <w:rsid w:val="003E14FE"/>
    <w:rsid w:val="003E21BD"/>
    <w:rsid w:val="003E24FB"/>
    <w:rsid w:val="003E29D4"/>
    <w:rsid w:val="003E2A89"/>
    <w:rsid w:val="003E2C6F"/>
    <w:rsid w:val="003E2C87"/>
    <w:rsid w:val="003E2D76"/>
    <w:rsid w:val="003E3443"/>
    <w:rsid w:val="003E380E"/>
    <w:rsid w:val="003E389D"/>
    <w:rsid w:val="003E41C6"/>
    <w:rsid w:val="003E4C96"/>
    <w:rsid w:val="003E4EF6"/>
    <w:rsid w:val="003E508C"/>
    <w:rsid w:val="003E550C"/>
    <w:rsid w:val="003E603C"/>
    <w:rsid w:val="003E6649"/>
    <w:rsid w:val="003E7BBA"/>
    <w:rsid w:val="003F1EB0"/>
    <w:rsid w:val="003F1EB1"/>
    <w:rsid w:val="003F294C"/>
    <w:rsid w:val="003F324D"/>
    <w:rsid w:val="003F356A"/>
    <w:rsid w:val="003F357A"/>
    <w:rsid w:val="003F3CCC"/>
    <w:rsid w:val="003F3D6B"/>
    <w:rsid w:val="003F40C4"/>
    <w:rsid w:val="003F4238"/>
    <w:rsid w:val="003F4A7D"/>
    <w:rsid w:val="003F4C03"/>
    <w:rsid w:val="003F4C5B"/>
    <w:rsid w:val="003F63C0"/>
    <w:rsid w:val="003F6454"/>
    <w:rsid w:val="003F665B"/>
    <w:rsid w:val="003F6F0B"/>
    <w:rsid w:val="003F73B4"/>
    <w:rsid w:val="003F7E54"/>
    <w:rsid w:val="0040017D"/>
    <w:rsid w:val="004003F3"/>
    <w:rsid w:val="0040071D"/>
    <w:rsid w:val="00400D4B"/>
    <w:rsid w:val="00401858"/>
    <w:rsid w:val="004020E7"/>
    <w:rsid w:val="004029F0"/>
    <w:rsid w:val="00403B96"/>
    <w:rsid w:val="004046B1"/>
    <w:rsid w:val="004046BA"/>
    <w:rsid w:val="0040532C"/>
    <w:rsid w:val="004059A1"/>
    <w:rsid w:val="004059FD"/>
    <w:rsid w:val="0040610C"/>
    <w:rsid w:val="004061A6"/>
    <w:rsid w:val="0040719A"/>
    <w:rsid w:val="004072A6"/>
    <w:rsid w:val="004073D3"/>
    <w:rsid w:val="00407CD5"/>
    <w:rsid w:val="00407D98"/>
    <w:rsid w:val="004100D6"/>
    <w:rsid w:val="00410336"/>
    <w:rsid w:val="00410665"/>
    <w:rsid w:val="00410BD8"/>
    <w:rsid w:val="00410DA1"/>
    <w:rsid w:val="00410E04"/>
    <w:rsid w:val="00411AD8"/>
    <w:rsid w:val="004125BC"/>
    <w:rsid w:val="0041339B"/>
    <w:rsid w:val="00413B6E"/>
    <w:rsid w:val="00413E5A"/>
    <w:rsid w:val="00413EFE"/>
    <w:rsid w:val="0041434A"/>
    <w:rsid w:val="00415194"/>
    <w:rsid w:val="004159FF"/>
    <w:rsid w:val="00415B68"/>
    <w:rsid w:val="0041610E"/>
    <w:rsid w:val="0041634A"/>
    <w:rsid w:val="004163F2"/>
    <w:rsid w:val="00416AF4"/>
    <w:rsid w:val="00416CB7"/>
    <w:rsid w:val="0041738D"/>
    <w:rsid w:val="0042014C"/>
    <w:rsid w:val="004203F7"/>
    <w:rsid w:val="00421744"/>
    <w:rsid w:val="0042198E"/>
    <w:rsid w:val="00421D3A"/>
    <w:rsid w:val="00421E7F"/>
    <w:rsid w:val="004226F6"/>
    <w:rsid w:val="0042299E"/>
    <w:rsid w:val="00423190"/>
    <w:rsid w:val="00424400"/>
    <w:rsid w:val="00424961"/>
    <w:rsid w:val="004249DB"/>
    <w:rsid w:val="004254B5"/>
    <w:rsid w:val="00426153"/>
    <w:rsid w:val="004269BA"/>
    <w:rsid w:val="00426FC0"/>
    <w:rsid w:val="004270C3"/>
    <w:rsid w:val="00427521"/>
    <w:rsid w:val="00427769"/>
    <w:rsid w:val="004277D8"/>
    <w:rsid w:val="00427A85"/>
    <w:rsid w:val="00427C5C"/>
    <w:rsid w:val="004301B6"/>
    <w:rsid w:val="00430696"/>
    <w:rsid w:val="00430A95"/>
    <w:rsid w:val="00430C93"/>
    <w:rsid w:val="00431A5A"/>
    <w:rsid w:val="00431AE5"/>
    <w:rsid w:val="004323C2"/>
    <w:rsid w:val="00432741"/>
    <w:rsid w:val="004334D8"/>
    <w:rsid w:val="004339B3"/>
    <w:rsid w:val="00433CC8"/>
    <w:rsid w:val="0043492A"/>
    <w:rsid w:val="00434954"/>
    <w:rsid w:val="00435116"/>
    <w:rsid w:val="004352D9"/>
    <w:rsid w:val="004355C2"/>
    <w:rsid w:val="004356F9"/>
    <w:rsid w:val="00435737"/>
    <w:rsid w:val="00435829"/>
    <w:rsid w:val="00435DCF"/>
    <w:rsid w:val="00435F16"/>
    <w:rsid w:val="00436187"/>
    <w:rsid w:val="00436259"/>
    <w:rsid w:val="00436C46"/>
    <w:rsid w:val="00437903"/>
    <w:rsid w:val="00440780"/>
    <w:rsid w:val="00440A6E"/>
    <w:rsid w:val="00440CE6"/>
    <w:rsid w:val="0044148B"/>
    <w:rsid w:val="00441C38"/>
    <w:rsid w:val="00442169"/>
    <w:rsid w:val="0044229B"/>
    <w:rsid w:val="004422BC"/>
    <w:rsid w:val="00442E17"/>
    <w:rsid w:val="00443428"/>
    <w:rsid w:val="00443560"/>
    <w:rsid w:val="00444293"/>
    <w:rsid w:val="004443D5"/>
    <w:rsid w:val="00444526"/>
    <w:rsid w:val="00444900"/>
    <w:rsid w:val="0044500F"/>
    <w:rsid w:val="00445101"/>
    <w:rsid w:val="00445931"/>
    <w:rsid w:val="004462FA"/>
    <w:rsid w:val="00446A49"/>
    <w:rsid w:val="00446BE6"/>
    <w:rsid w:val="00446D35"/>
    <w:rsid w:val="00446D9A"/>
    <w:rsid w:val="00447035"/>
    <w:rsid w:val="00447C37"/>
    <w:rsid w:val="00450296"/>
    <w:rsid w:val="0045042E"/>
    <w:rsid w:val="0045049D"/>
    <w:rsid w:val="004505FA"/>
    <w:rsid w:val="00450B20"/>
    <w:rsid w:val="00450E91"/>
    <w:rsid w:val="00451054"/>
    <w:rsid w:val="00451524"/>
    <w:rsid w:val="004522B0"/>
    <w:rsid w:val="00452615"/>
    <w:rsid w:val="00452759"/>
    <w:rsid w:val="00452A03"/>
    <w:rsid w:val="00452B60"/>
    <w:rsid w:val="00452CCD"/>
    <w:rsid w:val="00453476"/>
    <w:rsid w:val="00454964"/>
    <w:rsid w:val="00455759"/>
    <w:rsid w:val="00455761"/>
    <w:rsid w:val="004557FD"/>
    <w:rsid w:val="004561F8"/>
    <w:rsid w:val="004566CF"/>
    <w:rsid w:val="00456B68"/>
    <w:rsid w:val="004575BD"/>
    <w:rsid w:val="00457D07"/>
    <w:rsid w:val="00457F2F"/>
    <w:rsid w:val="004603C5"/>
    <w:rsid w:val="004605E4"/>
    <w:rsid w:val="00460C9B"/>
    <w:rsid w:val="00461E90"/>
    <w:rsid w:val="00462A34"/>
    <w:rsid w:val="00462D83"/>
    <w:rsid w:val="004631A4"/>
    <w:rsid w:val="004637A2"/>
    <w:rsid w:val="00464010"/>
    <w:rsid w:val="0046434F"/>
    <w:rsid w:val="004643BA"/>
    <w:rsid w:val="00464496"/>
    <w:rsid w:val="004647F7"/>
    <w:rsid w:val="0046567C"/>
    <w:rsid w:val="00465723"/>
    <w:rsid w:val="0046633E"/>
    <w:rsid w:val="004669C7"/>
    <w:rsid w:val="00466ACF"/>
    <w:rsid w:val="00467F40"/>
    <w:rsid w:val="004701B8"/>
    <w:rsid w:val="00470F3A"/>
    <w:rsid w:val="0047168C"/>
    <w:rsid w:val="0047178A"/>
    <w:rsid w:val="00471CC3"/>
    <w:rsid w:val="00471CE0"/>
    <w:rsid w:val="00471E76"/>
    <w:rsid w:val="00471FAD"/>
    <w:rsid w:val="004722F9"/>
    <w:rsid w:val="00472473"/>
    <w:rsid w:val="00472E4E"/>
    <w:rsid w:val="00472FBF"/>
    <w:rsid w:val="00473A4D"/>
    <w:rsid w:val="00473C10"/>
    <w:rsid w:val="00474C01"/>
    <w:rsid w:val="00474EA4"/>
    <w:rsid w:val="0047515E"/>
    <w:rsid w:val="00475B99"/>
    <w:rsid w:val="00475E8A"/>
    <w:rsid w:val="00476DF2"/>
    <w:rsid w:val="00477A42"/>
    <w:rsid w:val="00477A46"/>
    <w:rsid w:val="0048060B"/>
    <w:rsid w:val="00480643"/>
    <w:rsid w:val="0048106A"/>
    <w:rsid w:val="00482AF8"/>
    <w:rsid w:val="00482B52"/>
    <w:rsid w:val="004838C9"/>
    <w:rsid w:val="004839B6"/>
    <w:rsid w:val="00483E51"/>
    <w:rsid w:val="00484845"/>
    <w:rsid w:val="00484AE2"/>
    <w:rsid w:val="00484B3A"/>
    <w:rsid w:val="004854FE"/>
    <w:rsid w:val="004855B0"/>
    <w:rsid w:val="004858B7"/>
    <w:rsid w:val="004858CE"/>
    <w:rsid w:val="00485BC4"/>
    <w:rsid w:val="004867A0"/>
    <w:rsid w:val="00486BC8"/>
    <w:rsid w:val="00486D37"/>
    <w:rsid w:val="004878B3"/>
    <w:rsid w:val="00487B82"/>
    <w:rsid w:val="00490108"/>
    <w:rsid w:val="00490548"/>
    <w:rsid w:val="00490C03"/>
    <w:rsid w:val="00490F2E"/>
    <w:rsid w:val="00491031"/>
    <w:rsid w:val="00491296"/>
    <w:rsid w:val="00491365"/>
    <w:rsid w:val="00491444"/>
    <w:rsid w:val="00491499"/>
    <w:rsid w:val="004919E8"/>
    <w:rsid w:val="00491A7F"/>
    <w:rsid w:val="00492BB7"/>
    <w:rsid w:val="00493034"/>
    <w:rsid w:val="00493FBB"/>
    <w:rsid w:val="00494208"/>
    <w:rsid w:val="0049523D"/>
    <w:rsid w:val="004953F2"/>
    <w:rsid w:val="00495961"/>
    <w:rsid w:val="0049626D"/>
    <w:rsid w:val="00496BEB"/>
    <w:rsid w:val="00497115"/>
    <w:rsid w:val="0049723C"/>
    <w:rsid w:val="00497351"/>
    <w:rsid w:val="004A0618"/>
    <w:rsid w:val="004A12F2"/>
    <w:rsid w:val="004A1546"/>
    <w:rsid w:val="004A171A"/>
    <w:rsid w:val="004A182F"/>
    <w:rsid w:val="004A1B9C"/>
    <w:rsid w:val="004A1C07"/>
    <w:rsid w:val="004A1D87"/>
    <w:rsid w:val="004A1DC2"/>
    <w:rsid w:val="004A2C2A"/>
    <w:rsid w:val="004A2D0E"/>
    <w:rsid w:val="004A2DD5"/>
    <w:rsid w:val="004A30B1"/>
    <w:rsid w:val="004A3195"/>
    <w:rsid w:val="004A423F"/>
    <w:rsid w:val="004A431F"/>
    <w:rsid w:val="004A50A4"/>
    <w:rsid w:val="004A51C0"/>
    <w:rsid w:val="004A56E2"/>
    <w:rsid w:val="004A571F"/>
    <w:rsid w:val="004A6D81"/>
    <w:rsid w:val="004A6E83"/>
    <w:rsid w:val="004A719D"/>
    <w:rsid w:val="004A7215"/>
    <w:rsid w:val="004A7B27"/>
    <w:rsid w:val="004B01E8"/>
    <w:rsid w:val="004B0584"/>
    <w:rsid w:val="004B0873"/>
    <w:rsid w:val="004B1223"/>
    <w:rsid w:val="004B16EE"/>
    <w:rsid w:val="004B1E6B"/>
    <w:rsid w:val="004B2378"/>
    <w:rsid w:val="004B26A9"/>
    <w:rsid w:val="004B2DF5"/>
    <w:rsid w:val="004B37C1"/>
    <w:rsid w:val="004B38B7"/>
    <w:rsid w:val="004B3E20"/>
    <w:rsid w:val="004B3E78"/>
    <w:rsid w:val="004B41FB"/>
    <w:rsid w:val="004B44D3"/>
    <w:rsid w:val="004B4E1D"/>
    <w:rsid w:val="004B4EC2"/>
    <w:rsid w:val="004B5565"/>
    <w:rsid w:val="004B5FD6"/>
    <w:rsid w:val="004B624B"/>
    <w:rsid w:val="004B657E"/>
    <w:rsid w:val="004B71DB"/>
    <w:rsid w:val="004B7495"/>
    <w:rsid w:val="004B7721"/>
    <w:rsid w:val="004B7DC3"/>
    <w:rsid w:val="004C00DD"/>
    <w:rsid w:val="004C0CFC"/>
    <w:rsid w:val="004C0D38"/>
    <w:rsid w:val="004C0D77"/>
    <w:rsid w:val="004C0F36"/>
    <w:rsid w:val="004C1C09"/>
    <w:rsid w:val="004C220A"/>
    <w:rsid w:val="004C254A"/>
    <w:rsid w:val="004C3AC8"/>
    <w:rsid w:val="004C3F79"/>
    <w:rsid w:val="004C45B7"/>
    <w:rsid w:val="004C46F7"/>
    <w:rsid w:val="004C478B"/>
    <w:rsid w:val="004C4978"/>
    <w:rsid w:val="004C497F"/>
    <w:rsid w:val="004C4DDA"/>
    <w:rsid w:val="004C5747"/>
    <w:rsid w:val="004C5A96"/>
    <w:rsid w:val="004C7798"/>
    <w:rsid w:val="004D1138"/>
    <w:rsid w:val="004D125D"/>
    <w:rsid w:val="004D1386"/>
    <w:rsid w:val="004D155F"/>
    <w:rsid w:val="004D1EF3"/>
    <w:rsid w:val="004D20C8"/>
    <w:rsid w:val="004D20FB"/>
    <w:rsid w:val="004D2292"/>
    <w:rsid w:val="004D25AF"/>
    <w:rsid w:val="004D282C"/>
    <w:rsid w:val="004D2D09"/>
    <w:rsid w:val="004D36EC"/>
    <w:rsid w:val="004D4325"/>
    <w:rsid w:val="004D5201"/>
    <w:rsid w:val="004D5471"/>
    <w:rsid w:val="004D61AB"/>
    <w:rsid w:val="004D6375"/>
    <w:rsid w:val="004D6980"/>
    <w:rsid w:val="004D7059"/>
    <w:rsid w:val="004D7371"/>
    <w:rsid w:val="004D7B4E"/>
    <w:rsid w:val="004E00EB"/>
    <w:rsid w:val="004E0377"/>
    <w:rsid w:val="004E0772"/>
    <w:rsid w:val="004E0AD7"/>
    <w:rsid w:val="004E105A"/>
    <w:rsid w:val="004E1665"/>
    <w:rsid w:val="004E1828"/>
    <w:rsid w:val="004E2F81"/>
    <w:rsid w:val="004E31D5"/>
    <w:rsid w:val="004E347D"/>
    <w:rsid w:val="004E3731"/>
    <w:rsid w:val="004E3772"/>
    <w:rsid w:val="004E4193"/>
    <w:rsid w:val="004E4493"/>
    <w:rsid w:val="004E45D9"/>
    <w:rsid w:val="004E48BB"/>
    <w:rsid w:val="004E4F17"/>
    <w:rsid w:val="004E5379"/>
    <w:rsid w:val="004E602D"/>
    <w:rsid w:val="004E6A86"/>
    <w:rsid w:val="004E6DC6"/>
    <w:rsid w:val="004E7010"/>
    <w:rsid w:val="004E726F"/>
    <w:rsid w:val="004E728C"/>
    <w:rsid w:val="004E7CEA"/>
    <w:rsid w:val="004F104F"/>
    <w:rsid w:val="004F10F8"/>
    <w:rsid w:val="004F1A38"/>
    <w:rsid w:val="004F1E31"/>
    <w:rsid w:val="004F25B9"/>
    <w:rsid w:val="004F2943"/>
    <w:rsid w:val="004F30F9"/>
    <w:rsid w:val="004F3CEA"/>
    <w:rsid w:val="004F41B3"/>
    <w:rsid w:val="004F42DC"/>
    <w:rsid w:val="004F4ADC"/>
    <w:rsid w:val="004F5959"/>
    <w:rsid w:val="004F6196"/>
    <w:rsid w:val="004F64E9"/>
    <w:rsid w:val="004F657C"/>
    <w:rsid w:val="004F6661"/>
    <w:rsid w:val="004F66D7"/>
    <w:rsid w:val="004F68BD"/>
    <w:rsid w:val="004F6C31"/>
    <w:rsid w:val="004F74F6"/>
    <w:rsid w:val="004F7C3B"/>
    <w:rsid w:val="0050001E"/>
    <w:rsid w:val="00500071"/>
    <w:rsid w:val="005005FB"/>
    <w:rsid w:val="005007CB"/>
    <w:rsid w:val="00500BF5"/>
    <w:rsid w:val="00500FAB"/>
    <w:rsid w:val="0050128E"/>
    <w:rsid w:val="00501BF7"/>
    <w:rsid w:val="00501CF8"/>
    <w:rsid w:val="005024EB"/>
    <w:rsid w:val="00502AFD"/>
    <w:rsid w:val="00502C33"/>
    <w:rsid w:val="00503155"/>
    <w:rsid w:val="005035E6"/>
    <w:rsid w:val="00503E5F"/>
    <w:rsid w:val="00504FF4"/>
    <w:rsid w:val="005057DD"/>
    <w:rsid w:val="00505D26"/>
    <w:rsid w:val="00505E29"/>
    <w:rsid w:val="00505EF6"/>
    <w:rsid w:val="00505FBA"/>
    <w:rsid w:val="005060F7"/>
    <w:rsid w:val="0050617A"/>
    <w:rsid w:val="005065C1"/>
    <w:rsid w:val="00506D31"/>
    <w:rsid w:val="005102E9"/>
    <w:rsid w:val="00510343"/>
    <w:rsid w:val="00510BE4"/>
    <w:rsid w:val="0051103C"/>
    <w:rsid w:val="005113A5"/>
    <w:rsid w:val="00511822"/>
    <w:rsid w:val="00511A69"/>
    <w:rsid w:val="00511BF2"/>
    <w:rsid w:val="00512818"/>
    <w:rsid w:val="00512A23"/>
    <w:rsid w:val="00512B51"/>
    <w:rsid w:val="00512EC1"/>
    <w:rsid w:val="00513023"/>
    <w:rsid w:val="00513102"/>
    <w:rsid w:val="00513398"/>
    <w:rsid w:val="005136B7"/>
    <w:rsid w:val="00513C38"/>
    <w:rsid w:val="00514A0C"/>
    <w:rsid w:val="00515632"/>
    <w:rsid w:val="005158FF"/>
    <w:rsid w:val="005159CB"/>
    <w:rsid w:val="00515A9F"/>
    <w:rsid w:val="00515C5B"/>
    <w:rsid w:val="00515D40"/>
    <w:rsid w:val="005160A1"/>
    <w:rsid w:val="005163B5"/>
    <w:rsid w:val="005168CA"/>
    <w:rsid w:val="00516912"/>
    <w:rsid w:val="00517165"/>
    <w:rsid w:val="0052090F"/>
    <w:rsid w:val="00521366"/>
    <w:rsid w:val="00521C51"/>
    <w:rsid w:val="00521D22"/>
    <w:rsid w:val="00522197"/>
    <w:rsid w:val="005222EB"/>
    <w:rsid w:val="0052235C"/>
    <w:rsid w:val="0052244C"/>
    <w:rsid w:val="00522ECF"/>
    <w:rsid w:val="005234AD"/>
    <w:rsid w:val="00525132"/>
    <w:rsid w:val="00525163"/>
    <w:rsid w:val="0052516D"/>
    <w:rsid w:val="0052529A"/>
    <w:rsid w:val="00525370"/>
    <w:rsid w:val="005254B8"/>
    <w:rsid w:val="00525D5F"/>
    <w:rsid w:val="00525E54"/>
    <w:rsid w:val="0052656C"/>
    <w:rsid w:val="005266EA"/>
    <w:rsid w:val="00526CA6"/>
    <w:rsid w:val="00526D5F"/>
    <w:rsid w:val="00527488"/>
    <w:rsid w:val="0052760B"/>
    <w:rsid w:val="005278EC"/>
    <w:rsid w:val="005279EE"/>
    <w:rsid w:val="005300FD"/>
    <w:rsid w:val="0053018F"/>
    <w:rsid w:val="005301B7"/>
    <w:rsid w:val="005302CE"/>
    <w:rsid w:val="005305EC"/>
    <w:rsid w:val="005306CF"/>
    <w:rsid w:val="00530CBE"/>
    <w:rsid w:val="00531272"/>
    <w:rsid w:val="005317A1"/>
    <w:rsid w:val="00532322"/>
    <w:rsid w:val="0053323F"/>
    <w:rsid w:val="00533A51"/>
    <w:rsid w:val="00533E47"/>
    <w:rsid w:val="00533EED"/>
    <w:rsid w:val="00534422"/>
    <w:rsid w:val="0053482F"/>
    <w:rsid w:val="00534EB6"/>
    <w:rsid w:val="005351A7"/>
    <w:rsid w:val="0053549C"/>
    <w:rsid w:val="005357DE"/>
    <w:rsid w:val="00535946"/>
    <w:rsid w:val="005366FD"/>
    <w:rsid w:val="0053675D"/>
    <w:rsid w:val="0053680F"/>
    <w:rsid w:val="0053756B"/>
    <w:rsid w:val="00537921"/>
    <w:rsid w:val="00537FF5"/>
    <w:rsid w:val="0054004F"/>
    <w:rsid w:val="005409ED"/>
    <w:rsid w:val="00540BBE"/>
    <w:rsid w:val="005410EA"/>
    <w:rsid w:val="00541162"/>
    <w:rsid w:val="00541166"/>
    <w:rsid w:val="00541A48"/>
    <w:rsid w:val="00541BCB"/>
    <w:rsid w:val="0054200B"/>
    <w:rsid w:val="00542430"/>
    <w:rsid w:val="0054254E"/>
    <w:rsid w:val="00543417"/>
    <w:rsid w:val="00543502"/>
    <w:rsid w:val="0054352D"/>
    <w:rsid w:val="005438AA"/>
    <w:rsid w:val="005438EB"/>
    <w:rsid w:val="0054405A"/>
    <w:rsid w:val="005440DE"/>
    <w:rsid w:val="005445B3"/>
    <w:rsid w:val="00544771"/>
    <w:rsid w:val="00544856"/>
    <w:rsid w:val="0054532D"/>
    <w:rsid w:val="00547043"/>
    <w:rsid w:val="0054734D"/>
    <w:rsid w:val="005475EC"/>
    <w:rsid w:val="005477B6"/>
    <w:rsid w:val="00547D51"/>
    <w:rsid w:val="00550109"/>
    <w:rsid w:val="005506DF"/>
    <w:rsid w:val="00550CF1"/>
    <w:rsid w:val="00551067"/>
    <w:rsid w:val="0055183A"/>
    <w:rsid w:val="005519BC"/>
    <w:rsid w:val="00551A9E"/>
    <w:rsid w:val="00551D3E"/>
    <w:rsid w:val="00551DF5"/>
    <w:rsid w:val="0055213B"/>
    <w:rsid w:val="005531D0"/>
    <w:rsid w:val="00553B37"/>
    <w:rsid w:val="005541EF"/>
    <w:rsid w:val="00554CD2"/>
    <w:rsid w:val="00555146"/>
    <w:rsid w:val="00556188"/>
    <w:rsid w:val="0055671D"/>
    <w:rsid w:val="005567E6"/>
    <w:rsid w:val="005569B4"/>
    <w:rsid w:val="00556A0B"/>
    <w:rsid w:val="00556AD7"/>
    <w:rsid w:val="00556D01"/>
    <w:rsid w:val="005573E1"/>
    <w:rsid w:val="005576A3"/>
    <w:rsid w:val="0055791B"/>
    <w:rsid w:val="00557D80"/>
    <w:rsid w:val="00560B02"/>
    <w:rsid w:val="0056157F"/>
    <w:rsid w:val="00561606"/>
    <w:rsid w:val="0056179E"/>
    <w:rsid w:val="00561B2F"/>
    <w:rsid w:val="00561D8D"/>
    <w:rsid w:val="0056274E"/>
    <w:rsid w:val="00562EE4"/>
    <w:rsid w:val="00563AEF"/>
    <w:rsid w:val="0056428D"/>
    <w:rsid w:val="00564D36"/>
    <w:rsid w:val="00564EB2"/>
    <w:rsid w:val="0056514A"/>
    <w:rsid w:val="00565776"/>
    <w:rsid w:val="00565E86"/>
    <w:rsid w:val="00565F96"/>
    <w:rsid w:val="00566216"/>
    <w:rsid w:val="00566809"/>
    <w:rsid w:val="005669ED"/>
    <w:rsid w:val="00567231"/>
    <w:rsid w:val="0056735D"/>
    <w:rsid w:val="005678BA"/>
    <w:rsid w:val="00570AC9"/>
    <w:rsid w:val="00570B2C"/>
    <w:rsid w:val="00571F21"/>
    <w:rsid w:val="00572170"/>
    <w:rsid w:val="00572210"/>
    <w:rsid w:val="005725F7"/>
    <w:rsid w:val="0057289E"/>
    <w:rsid w:val="00572FB9"/>
    <w:rsid w:val="00573474"/>
    <w:rsid w:val="00573630"/>
    <w:rsid w:val="00573AEB"/>
    <w:rsid w:val="00573BA0"/>
    <w:rsid w:val="00574602"/>
    <w:rsid w:val="00574614"/>
    <w:rsid w:val="0057466D"/>
    <w:rsid w:val="00574700"/>
    <w:rsid w:val="00574C4D"/>
    <w:rsid w:val="00575E09"/>
    <w:rsid w:val="005761F8"/>
    <w:rsid w:val="00576783"/>
    <w:rsid w:val="00576854"/>
    <w:rsid w:val="00576D9A"/>
    <w:rsid w:val="005801CA"/>
    <w:rsid w:val="0058025E"/>
    <w:rsid w:val="0058101B"/>
    <w:rsid w:val="00581025"/>
    <w:rsid w:val="005811D7"/>
    <w:rsid w:val="00581BB1"/>
    <w:rsid w:val="00581F6E"/>
    <w:rsid w:val="00582443"/>
    <w:rsid w:val="005824F4"/>
    <w:rsid w:val="0058268F"/>
    <w:rsid w:val="00582728"/>
    <w:rsid w:val="00582B81"/>
    <w:rsid w:val="00584408"/>
    <w:rsid w:val="00584B2F"/>
    <w:rsid w:val="00584DB5"/>
    <w:rsid w:val="005852E4"/>
    <w:rsid w:val="005865E6"/>
    <w:rsid w:val="00586731"/>
    <w:rsid w:val="005867B2"/>
    <w:rsid w:val="00586B5F"/>
    <w:rsid w:val="00586DE5"/>
    <w:rsid w:val="005876D7"/>
    <w:rsid w:val="0058790C"/>
    <w:rsid w:val="00590E87"/>
    <w:rsid w:val="005911A6"/>
    <w:rsid w:val="00591502"/>
    <w:rsid w:val="005916FF"/>
    <w:rsid w:val="0059170B"/>
    <w:rsid w:val="005919DF"/>
    <w:rsid w:val="00592089"/>
    <w:rsid w:val="005921FF"/>
    <w:rsid w:val="00592727"/>
    <w:rsid w:val="00592F15"/>
    <w:rsid w:val="00592F7D"/>
    <w:rsid w:val="0059347A"/>
    <w:rsid w:val="00593A11"/>
    <w:rsid w:val="00593C14"/>
    <w:rsid w:val="00594415"/>
    <w:rsid w:val="00594BA1"/>
    <w:rsid w:val="00594FBF"/>
    <w:rsid w:val="00595CB9"/>
    <w:rsid w:val="0059620B"/>
    <w:rsid w:val="00596682"/>
    <w:rsid w:val="00597DCA"/>
    <w:rsid w:val="00597E66"/>
    <w:rsid w:val="005A050F"/>
    <w:rsid w:val="005A0831"/>
    <w:rsid w:val="005A0CD3"/>
    <w:rsid w:val="005A200C"/>
    <w:rsid w:val="005A25A5"/>
    <w:rsid w:val="005A2E9B"/>
    <w:rsid w:val="005A2F3E"/>
    <w:rsid w:val="005A32F7"/>
    <w:rsid w:val="005A353C"/>
    <w:rsid w:val="005A389F"/>
    <w:rsid w:val="005A3EDB"/>
    <w:rsid w:val="005A46A3"/>
    <w:rsid w:val="005A5279"/>
    <w:rsid w:val="005A52CC"/>
    <w:rsid w:val="005A52F5"/>
    <w:rsid w:val="005A580E"/>
    <w:rsid w:val="005A6713"/>
    <w:rsid w:val="005A6773"/>
    <w:rsid w:val="005A683A"/>
    <w:rsid w:val="005A6C2E"/>
    <w:rsid w:val="005A75A0"/>
    <w:rsid w:val="005A75E0"/>
    <w:rsid w:val="005A7A92"/>
    <w:rsid w:val="005A7D0F"/>
    <w:rsid w:val="005B07BB"/>
    <w:rsid w:val="005B0DED"/>
    <w:rsid w:val="005B134D"/>
    <w:rsid w:val="005B1CE2"/>
    <w:rsid w:val="005B213D"/>
    <w:rsid w:val="005B242E"/>
    <w:rsid w:val="005B24B5"/>
    <w:rsid w:val="005B24D5"/>
    <w:rsid w:val="005B25BB"/>
    <w:rsid w:val="005B27D4"/>
    <w:rsid w:val="005B2B9A"/>
    <w:rsid w:val="005B3396"/>
    <w:rsid w:val="005B3615"/>
    <w:rsid w:val="005B38C1"/>
    <w:rsid w:val="005B3BBE"/>
    <w:rsid w:val="005B3C63"/>
    <w:rsid w:val="005B46D5"/>
    <w:rsid w:val="005B4C74"/>
    <w:rsid w:val="005B4D88"/>
    <w:rsid w:val="005B5338"/>
    <w:rsid w:val="005B5A5C"/>
    <w:rsid w:val="005B5ABD"/>
    <w:rsid w:val="005B5BE6"/>
    <w:rsid w:val="005B686A"/>
    <w:rsid w:val="005C0014"/>
    <w:rsid w:val="005C00CF"/>
    <w:rsid w:val="005C012D"/>
    <w:rsid w:val="005C01AB"/>
    <w:rsid w:val="005C044E"/>
    <w:rsid w:val="005C051D"/>
    <w:rsid w:val="005C0621"/>
    <w:rsid w:val="005C19F4"/>
    <w:rsid w:val="005C29C6"/>
    <w:rsid w:val="005C2B58"/>
    <w:rsid w:val="005C379E"/>
    <w:rsid w:val="005C47F6"/>
    <w:rsid w:val="005C4831"/>
    <w:rsid w:val="005C4AD0"/>
    <w:rsid w:val="005C4ADD"/>
    <w:rsid w:val="005C4F8A"/>
    <w:rsid w:val="005C553C"/>
    <w:rsid w:val="005C6057"/>
    <w:rsid w:val="005C610B"/>
    <w:rsid w:val="005C62F3"/>
    <w:rsid w:val="005C651E"/>
    <w:rsid w:val="005C6708"/>
    <w:rsid w:val="005C6764"/>
    <w:rsid w:val="005C6912"/>
    <w:rsid w:val="005C6BAF"/>
    <w:rsid w:val="005C6E32"/>
    <w:rsid w:val="005C6ECF"/>
    <w:rsid w:val="005C7219"/>
    <w:rsid w:val="005C739E"/>
    <w:rsid w:val="005C7445"/>
    <w:rsid w:val="005C78EA"/>
    <w:rsid w:val="005D016C"/>
    <w:rsid w:val="005D0E5C"/>
    <w:rsid w:val="005D0ECA"/>
    <w:rsid w:val="005D1F98"/>
    <w:rsid w:val="005D2308"/>
    <w:rsid w:val="005D2347"/>
    <w:rsid w:val="005D27A8"/>
    <w:rsid w:val="005D289A"/>
    <w:rsid w:val="005D293A"/>
    <w:rsid w:val="005D29B0"/>
    <w:rsid w:val="005D2B5F"/>
    <w:rsid w:val="005D33A4"/>
    <w:rsid w:val="005D33EE"/>
    <w:rsid w:val="005D3BBB"/>
    <w:rsid w:val="005D463A"/>
    <w:rsid w:val="005D4A41"/>
    <w:rsid w:val="005D5971"/>
    <w:rsid w:val="005D5992"/>
    <w:rsid w:val="005D5A8C"/>
    <w:rsid w:val="005D6126"/>
    <w:rsid w:val="005D61F3"/>
    <w:rsid w:val="005D6A2E"/>
    <w:rsid w:val="005D6B33"/>
    <w:rsid w:val="005D6E29"/>
    <w:rsid w:val="005D70D7"/>
    <w:rsid w:val="005D74B7"/>
    <w:rsid w:val="005D7D31"/>
    <w:rsid w:val="005E0298"/>
    <w:rsid w:val="005E06E2"/>
    <w:rsid w:val="005E10CF"/>
    <w:rsid w:val="005E129F"/>
    <w:rsid w:val="005E14C1"/>
    <w:rsid w:val="005E1746"/>
    <w:rsid w:val="005E1F48"/>
    <w:rsid w:val="005E201B"/>
    <w:rsid w:val="005E2F09"/>
    <w:rsid w:val="005E38E4"/>
    <w:rsid w:val="005E41F1"/>
    <w:rsid w:val="005E424A"/>
    <w:rsid w:val="005E53BD"/>
    <w:rsid w:val="005E573D"/>
    <w:rsid w:val="005E587A"/>
    <w:rsid w:val="005E5B58"/>
    <w:rsid w:val="005E5C43"/>
    <w:rsid w:val="005E5E4D"/>
    <w:rsid w:val="005E6BFD"/>
    <w:rsid w:val="005E6DFC"/>
    <w:rsid w:val="005E7684"/>
    <w:rsid w:val="005E7800"/>
    <w:rsid w:val="005E7A14"/>
    <w:rsid w:val="005E7B2B"/>
    <w:rsid w:val="005E7BA2"/>
    <w:rsid w:val="005E7C6C"/>
    <w:rsid w:val="005F0053"/>
    <w:rsid w:val="005F0744"/>
    <w:rsid w:val="005F0FDE"/>
    <w:rsid w:val="005F1A43"/>
    <w:rsid w:val="005F1C26"/>
    <w:rsid w:val="005F1DBF"/>
    <w:rsid w:val="005F1F58"/>
    <w:rsid w:val="005F3239"/>
    <w:rsid w:val="005F3402"/>
    <w:rsid w:val="005F3A10"/>
    <w:rsid w:val="005F3E57"/>
    <w:rsid w:val="005F3E7C"/>
    <w:rsid w:val="005F3F4B"/>
    <w:rsid w:val="005F4190"/>
    <w:rsid w:val="005F4321"/>
    <w:rsid w:val="005F499D"/>
    <w:rsid w:val="005F4D9D"/>
    <w:rsid w:val="005F522D"/>
    <w:rsid w:val="005F59FC"/>
    <w:rsid w:val="005F5F19"/>
    <w:rsid w:val="005F6299"/>
    <w:rsid w:val="005F65B9"/>
    <w:rsid w:val="005F69B6"/>
    <w:rsid w:val="005F69DE"/>
    <w:rsid w:val="005F6CD1"/>
    <w:rsid w:val="005F74AC"/>
    <w:rsid w:val="005F7D56"/>
    <w:rsid w:val="006001FA"/>
    <w:rsid w:val="006002BE"/>
    <w:rsid w:val="00600ABB"/>
    <w:rsid w:val="00600AD1"/>
    <w:rsid w:val="006010C2"/>
    <w:rsid w:val="00601B5D"/>
    <w:rsid w:val="00601CA9"/>
    <w:rsid w:val="006025C3"/>
    <w:rsid w:val="006028A7"/>
    <w:rsid w:val="00602AD7"/>
    <w:rsid w:val="00602D01"/>
    <w:rsid w:val="00602EA4"/>
    <w:rsid w:val="00602EF1"/>
    <w:rsid w:val="00603885"/>
    <w:rsid w:val="006038E2"/>
    <w:rsid w:val="00604857"/>
    <w:rsid w:val="00604B5B"/>
    <w:rsid w:val="00605284"/>
    <w:rsid w:val="006055D7"/>
    <w:rsid w:val="00605C9B"/>
    <w:rsid w:val="00605D40"/>
    <w:rsid w:val="00605DF6"/>
    <w:rsid w:val="00606580"/>
    <w:rsid w:val="006065F8"/>
    <w:rsid w:val="00606AA0"/>
    <w:rsid w:val="00607477"/>
    <w:rsid w:val="006078C0"/>
    <w:rsid w:val="00607B8F"/>
    <w:rsid w:val="00607BCE"/>
    <w:rsid w:val="006105D3"/>
    <w:rsid w:val="006107E8"/>
    <w:rsid w:val="006108FE"/>
    <w:rsid w:val="00610AC7"/>
    <w:rsid w:val="00610B08"/>
    <w:rsid w:val="006120A2"/>
    <w:rsid w:val="00612D11"/>
    <w:rsid w:val="00613A47"/>
    <w:rsid w:val="00613C85"/>
    <w:rsid w:val="00613E6F"/>
    <w:rsid w:val="0061484F"/>
    <w:rsid w:val="00614C2A"/>
    <w:rsid w:val="006152BB"/>
    <w:rsid w:val="0061578A"/>
    <w:rsid w:val="006157B9"/>
    <w:rsid w:val="00615A43"/>
    <w:rsid w:val="00616603"/>
    <w:rsid w:val="00617ED5"/>
    <w:rsid w:val="0062009C"/>
    <w:rsid w:val="006202A4"/>
    <w:rsid w:val="00620454"/>
    <w:rsid w:val="00620492"/>
    <w:rsid w:val="006209CF"/>
    <w:rsid w:val="00620A97"/>
    <w:rsid w:val="006210C1"/>
    <w:rsid w:val="006212E2"/>
    <w:rsid w:val="00623566"/>
    <w:rsid w:val="00623594"/>
    <w:rsid w:val="006237FC"/>
    <w:rsid w:val="00623B3D"/>
    <w:rsid w:val="00623B7F"/>
    <w:rsid w:val="00624282"/>
    <w:rsid w:val="00624535"/>
    <w:rsid w:val="00624870"/>
    <w:rsid w:val="00624A67"/>
    <w:rsid w:val="00624EBD"/>
    <w:rsid w:val="00625A71"/>
    <w:rsid w:val="00626124"/>
    <w:rsid w:val="00626128"/>
    <w:rsid w:val="00627080"/>
    <w:rsid w:val="006270E5"/>
    <w:rsid w:val="006270E7"/>
    <w:rsid w:val="00627B96"/>
    <w:rsid w:val="0063027C"/>
    <w:rsid w:val="00630EE0"/>
    <w:rsid w:val="006316E2"/>
    <w:rsid w:val="00631A9E"/>
    <w:rsid w:val="0063203A"/>
    <w:rsid w:val="006338E7"/>
    <w:rsid w:val="00633E64"/>
    <w:rsid w:val="00633F1A"/>
    <w:rsid w:val="0063418A"/>
    <w:rsid w:val="00634297"/>
    <w:rsid w:val="006345B0"/>
    <w:rsid w:val="00634730"/>
    <w:rsid w:val="006348BD"/>
    <w:rsid w:val="00635219"/>
    <w:rsid w:val="00635241"/>
    <w:rsid w:val="00635479"/>
    <w:rsid w:val="006359D7"/>
    <w:rsid w:val="00636454"/>
    <w:rsid w:val="0063697F"/>
    <w:rsid w:val="00636E0C"/>
    <w:rsid w:val="00637906"/>
    <w:rsid w:val="00637971"/>
    <w:rsid w:val="00637A0C"/>
    <w:rsid w:val="006401F0"/>
    <w:rsid w:val="006406DF"/>
    <w:rsid w:val="006408A8"/>
    <w:rsid w:val="00640C8C"/>
    <w:rsid w:val="0064148A"/>
    <w:rsid w:val="006415AB"/>
    <w:rsid w:val="006415E4"/>
    <w:rsid w:val="00641D46"/>
    <w:rsid w:val="00642590"/>
    <w:rsid w:val="00642BBF"/>
    <w:rsid w:val="00642D8A"/>
    <w:rsid w:val="00643CA7"/>
    <w:rsid w:val="00644232"/>
    <w:rsid w:val="00644D14"/>
    <w:rsid w:val="00644F37"/>
    <w:rsid w:val="00645A0B"/>
    <w:rsid w:val="00645E4B"/>
    <w:rsid w:val="00646D34"/>
    <w:rsid w:val="00647544"/>
    <w:rsid w:val="0064760D"/>
    <w:rsid w:val="00650069"/>
    <w:rsid w:val="00650771"/>
    <w:rsid w:val="006508B4"/>
    <w:rsid w:val="0065096C"/>
    <w:rsid w:val="006514C8"/>
    <w:rsid w:val="006514FD"/>
    <w:rsid w:val="00651BB7"/>
    <w:rsid w:val="00651C9B"/>
    <w:rsid w:val="00651EC3"/>
    <w:rsid w:val="00652910"/>
    <w:rsid w:val="00652DF0"/>
    <w:rsid w:val="00652E99"/>
    <w:rsid w:val="00653052"/>
    <w:rsid w:val="006534AB"/>
    <w:rsid w:val="0065357E"/>
    <w:rsid w:val="00653DEF"/>
    <w:rsid w:val="00653F27"/>
    <w:rsid w:val="00654189"/>
    <w:rsid w:val="0065465F"/>
    <w:rsid w:val="006547C1"/>
    <w:rsid w:val="0065480E"/>
    <w:rsid w:val="00655B99"/>
    <w:rsid w:val="00655F87"/>
    <w:rsid w:val="006560A0"/>
    <w:rsid w:val="00656CC3"/>
    <w:rsid w:val="0066003C"/>
    <w:rsid w:val="006605A0"/>
    <w:rsid w:val="0066098A"/>
    <w:rsid w:val="0066106B"/>
    <w:rsid w:val="006614D5"/>
    <w:rsid w:val="00661C33"/>
    <w:rsid w:val="00662021"/>
    <w:rsid w:val="0066210E"/>
    <w:rsid w:val="006622DB"/>
    <w:rsid w:val="006623C1"/>
    <w:rsid w:val="00662608"/>
    <w:rsid w:val="00662BD7"/>
    <w:rsid w:val="006632AD"/>
    <w:rsid w:val="00663305"/>
    <w:rsid w:val="006638BB"/>
    <w:rsid w:val="006638D9"/>
    <w:rsid w:val="00663B6D"/>
    <w:rsid w:val="00663C89"/>
    <w:rsid w:val="00663EF7"/>
    <w:rsid w:val="0066440E"/>
    <w:rsid w:val="006649E7"/>
    <w:rsid w:val="006654B9"/>
    <w:rsid w:val="0066559E"/>
    <w:rsid w:val="00666124"/>
    <w:rsid w:val="006667FB"/>
    <w:rsid w:val="0066689A"/>
    <w:rsid w:val="00666A57"/>
    <w:rsid w:val="006674C9"/>
    <w:rsid w:val="00670A5A"/>
    <w:rsid w:val="00670D5C"/>
    <w:rsid w:val="0067107D"/>
    <w:rsid w:val="006712C0"/>
    <w:rsid w:val="00671902"/>
    <w:rsid w:val="00671F0B"/>
    <w:rsid w:val="00671F1D"/>
    <w:rsid w:val="006722F9"/>
    <w:rsid w:val="006726D3"/>
    <w:rsid w:val="00672B4B"/>
    <w:rsid w:val="00673329"/>
    <w:rsid w:val="00674905"/>
    <w:rsid w:val="006749C3"/>
    <w:rsid w:val="00674B82"/>
    <w:rsid w:val="00674CA8"/>
    <w:rsid w:val="00675682"/>
    <w:rsid w:val="006757DF"/>
    <w:rsid w:val="00676969"/>
    <w:rsid w:val="00676A35"/>
    <w:rsid w:val="00677098"/>
    <w:rsid w:val="006772CF"/>
    <w:rsid w:val="00677C80"/>
    <w:rsid w:val="00680BE2"/>
    <w:rsid w:val="00681720"/>
    <w:rsid w:val="0068173C"/>
    <w:rsid w:val="00681A08"/>
    <w:rsid w:val="00681EC2"/>
    <w:rsid w:val="0068214B"/>
    <w:rsid w:val="00682258"/>
    <w:rsid w:val="006827FD"/>
    <w:rsid w:val="00683166"/>
    <w:rsid w:val="00683C14"/>
    <w:rsid w:val="00683D48"/>
    <w:rsid w:val="006840E8"/>
    <w:rsid w:val="0068461C"/>
    <w:rsid w:val="00684D29"/>
    <w:rsid w:val="00684D83"/>
    <w:rsid w:val="006854D7"/>
    <w:rsid w:val="006855F9"/>
    <w:rsid w:val="00685810"/>
    <w:rsid w:val="00685D3D"/>
    <w:rsid w:val="00685E1B"/>
    <w:rsid w:val="00685F21"/>
    <w:rsid w:val="006860CB"/>
    <w:rsid w:val="00686351"/>
    <w:rsid w:val="006863C1"/>
    <w:rsid w:val="006863FC"/>
    <w:rsid w:val="006864C6"/>
    <w:rsid w:val="00686569"/>
    <w:rsid w:val="00687734"/>
    <w:rsid w:val="00687FA9"/>
    <w:rsid w:val="00690AC9"/>
    <w:rsid w:val="00690C1C"/>
    <w:rsid w:val="00690D12"/>
    <w:rsid w:val="00691666"/>
    <w:rsid w:val="0069170B"/>
    <w:rsid w:val="006918B0"/>
    <w:rsid w:val="00691904"/>
    <w:rsid w:val="00691B91"/>
    <w:rsid w:val="00691D91"/>
    <w:rsid w:val="00692161"/>
    <w:rsid w:val="006927D9"/>
    <w:rsid w:val="00693044"/>
    <w:rsid w:val="00693202"/>
    <w:rsid w:val="0069337F"/>
    <w:rsid w:val="006943A0"/>
    <w:rsid w:val="006946BD"/>
    <w:rsid w:val="0069472A"/>
    <w:rsid w:val="00694D21"/>
    <w:rsid w:val="00695575"/>
    <w:rsid w:val="006956A5"/>
    <w:rsid w:val="00695C59"/>
    <w:rsid w:val="00696233"/>
    <w:rsid w:val="00696798"/>
    <w:rsid w:val="00696B5D"/>
    <w:rsid w:val="00697103"/>
    <w:rsid w:val="006972CD"/>
    <w:rsid w:val="006977E5"/>
    <w:rsid w:val="00697993"/>
    <w:rsid w:val="00697ECE"/>
    <w:rsid w:val="006A00F1"/>
    <w:rsid w:val="006A0F7A"/>
    <w:rsid w:val="006A0FC8"/>
    <w:rsid w:val="006A132C"/>
    <w:rsid w:val="006A18CC"/>
    <w:rsid w:val="006A1EE2"/>
    <w:rsid w:val="006A1F09"/>
    <w:rsid w:val="006A2401"/>
    <w:rsid w:val="006A242E"/>
    <w:rsid w:val="006A2649"/>
    <w:rsid w:val="006A3800"/>
    <w:rsid w:val="006A5166"/>
    <w:rsid w:val="006A529F"/>
    <w:rsid w:val="006A5452"/>
    <w:rsid w:val="006A57DD"/>
    <w:rsid w:val="006A588D"/>
    <w:rsid w:val="006A5D5B"/>
    <w:rsid w:val="006A5E7B"/>
    <w:rsid w:val="006A6BB5"/>
    <w:rsid w:val="006A6D29"/>
    <w:rsid w:val="006A6FD9"/>
    <w:rsid w:val="006A7082"/>
    <w:rsid w:val="006B0177"/>
    <w:rsid w:val="006B06B3"/>
    <w:rsid w:val="006B073B"/>
    <w:rsid w:val="006B0B89"/>
    <w:rsid w:val="006B0CF4"/>
    <w:rsid w:val="006B253A"/>
    <w:rsid w:val="006B2B2C"/>
    <w:rsid w:val="006B311F"/>
    <w:rsid w:val="006B351F"/>
    <w:rsid w:val="006B3713"/>
    <w:rsid w:val="006B4772"/>
    <w:rsid w:val="006B4DC3"/>
    <w:rsid w:val="006B534F"/>
    <w:rsid w:val="006B54BE"/>
    <w:rsid w:val="006B5D8F"/>
    <w:rsid w:val="006B634B"/>
    <w:rsid w:val="006B6C20"/>
    <w:rsid w:val="006B6D2A"/>
    <w:rsid w:val="006B7894"/>
    <w:rsid w:val="006B79AE"/>
    <w:rsid w:val="006B7A60"/>
    <w:rsid w:val="006B7AA0"/>
    <w:rsid w:val="006C0B0B"/>
    <w:rsid w:val="006C0CB9"/>
    <w:rsid w:val="006C0FD7"/>
    <w:rsid w:val="006C17BD"/>
    <w:rsid w:val="006C317D"/>
    <w:rsid w:val="006C35CF"/>
    <w:rsid w:val="006C4B80"/>
    <w:rsid w:val="006C4D72"/>
    <w:rsid w:val="006C657C"/>
    <w:rsid w:val="006C69A5"/>
    <w:rsid w:val="006C6DFC"/>
    <w:rsid w:val="006C7A77"/>
    <w:rsid w:val="006C7EE8"/>
    <w:rsid w:val="006D0940"/>
    <w:rsid w:val="006D1158"/>
    <w:rsid w:val="006D1520"/>
    <w:rsid w:val="006D15DF"/>
    <w:rsid w:val="006D18A9"/>
    <w:rsid w:val="006D1953"/>
    <w:rsid w:val="006D1996"/>
    <w:rsid w:val="006D20D2"/>
    <w:rsid w:val="006D2495"/>
    <w:rsid w:val="006D3282"/>
    <w:rsid w:val="006D37C9"/>
    <w:rsid w:val="006D3E6D"/>
    <w:rsid w:val="006D4839"/>
    <w:rsid w:val="006D4984"/>
    <w:rsid w:val="006D49C2"/>
    <w:rsid w:val="006D4A9B"/>
    <w:rsid w:val="006D51E1"/>
    <w:rsid w:val="006D542F"/>
    <w:rsid w:val="006D5A09"/>
    <w:rsid w:val="006D6599"/>
    <w:rsid w:val="006D65FA"/>
    <w:rsid w:val="006D7817"/>
    <w:rsid w:val="006E063D"/>
    <w:rsid w:val="006E10C6"/>
    <w:rsid w:val="006E15FA"/>
    <w:rsid w:val="006E1969"/>
    <w:rsid w:val="006E1A0F"/>
    <w:rsid w:val="006E26A7"/>
    <w:rsid w:val="006E2B4A"/>
    <w:rsid w:val="006E33DC"/>
    <w:rsid w:val="006E36CC"/>
    <w:rsid w:val="006E384C"/>
    <w:rsid w:val="006E3B06"/>
    <w:rsid w:val="006E546E"/>
    <w:rsid w:val="006E54C5"/>
    <w:rsid w:val="006E5522"/>
    <w:rsid w:val="006E5747"/>
    <w:rsid w:val="006E5CCB"/>
    <w:rsid w:val="006E6363"/>
    <w:rsid w:val="006E661A"/>
    <w:rsid w:val="006E6CFB"/>
    <w:rsid w:val="006E7CEF"/>
    <w:rsid w:val="006F00FF"/>
    <w:rsid w:val="006F04BC"/>
    <w:rsid w:val="006F06D0"/>
    <w:rsid w:val="006F1E1E"/>
    <w:rsid w:val="006F1ED0"/>
    <w:rsid w:val="006F2185"/>
    <w:rsid w:val="006F3156"/>
    <w:rsid w:val="006F33D4"/>
    <w:rsid w:val="006F34ED"/>
    <w:rsid w:val="006F3B09"/>
    <w:rsid w:val="006F4CE2"/>
    <w:rsid w:val="006F4E26"/>
    <w:rsid w:val="006F54D1"/>
    <w:rsid w:val="006F584A"/>
    <w:rsid w:val="006F60DB"/>
    <w:rsid w:val="006F6C93"/>
    <w:rsid w:val="006F765B"/>
    <w:rsid w:val="006F7BEA"/>
    <w:rsid w:val="006F7C02"/>
    <w:rsid w:val="00700A9B"/>
    <w:rsid w:val="00701C05"/>
    <w:rsid w:val="00702CD9"/>
    <w:rsid w:val="007040B3"/>
    <w:rsid w:val="00704374"/>
    <w:rsid w:val="007044A7"/>
    <w:rsid w:val="007045B4"/>
    <w:rsid w:val="00705496"/>
    <w:rsid w:val="00705B09"/>
    <w:rsid w:val="00705B1A"/>
    <w:rsid w:val="00705B21"/>
    <w:rsid w:val="00705B4F"/>
    <w:rsid w:val="0070697C"/>
    <w:rsid w:val="00706BB4"/>
    <w:rsid w:val="00706E14"/>
    <w:rsid w:val="007071B3"/>
    <w:rsid w:val="007073EF"/>
    <w:rsid w:val="00707412"/>
    <w:rsid w:val="00707968"/>
    <w:rsid w:val="00707EA7"/>
    <w:rsid w:val="0071040A"/>
    <w:rsid w:val="007105B6"/>
    <w:rsid w:val="007106E3"/>
    <w:rsid w:val="00710B7B"/>
    <w:rsid w:val="00710CED"/>
    <w:rsid w:val="00710F26"/>
    <w:rsid w:val="0071126F"/>
    <w:rsid w:val="00711494"/>
    <w:rsid w:val="00711ACB"/>
    <w:rsid w:val="007120D6"/>
    <w:rsid w:val="0071289E"/>
    <w:rsid w:val="00712B05"/>
    <w:rsid w:val="00714D1F"/>
    <w:rsid w:val="00715339"/>
    <w:rsid w:val="00715D8C"/>
    <w:rsid w:val="00716AA6"/>
    <w:rsid w:val="00717306"/>
    <w:rsid w:val="00717478"/>
    <w:rsid w:val="0071754F"/>
    <w:rsid w:val="00717804"/>
    <w:rsid w:val="0071794B"/>
    <w:rsid w:val="007207B9"/>
    <w:rsid w:val="007208E2"/>
    <w:rsid w:val="00720B67"/>
    <w:rsid w:val="00720B9E"/>
    <w:rsid w:val="0072113D"/>
    <w:rsid w:val="0072176E"/>
    <w:rsid w:val="00721E84"/>
    <w:rsid w:val="0072211E"/>
    <w:rsid w:val="00722772"/>
    <w:rsid w:val="007233EC"/>
    <w:rsid w:val="007243AC"/>
    <w:rsid w:val="00724D08"/>
    <w:rsid w:val="00725485"/>
    <w:rsid w:val="00725EC8"/>
    <w:rsid w:val="0072621A"/>
    <w:rsid w:val="0072674B"/>
    <w:rsid w:val="00726A20"/>
    <w:rsid w:val="00726D11"/>
    <w:rsid w:val="00727871"/>
    <w:rsid w:val="00727C4D"/>
    <w:rsid w:val="007303E6"/>
    <w:rsid w:val="00730F8B"/>
    <w:rsid w:val="0073126A"/>
    <w:rsid w:val="0073228C"/>
    <w:rsid w:val="007323F5"/>
    <w:rsid w:val="007329F0"/>
    <w:rsid w:val="007343C6"/>
    <w:rsid w:val="007347C9"/>
    <w:rsid w:val="00734968"/>
    <w:rsid w:val="00735440"/>
    <w:rsid w:val="0073553B"/>
    <w:rsid w:val="007355B5"/>
    <w:rsid w:val="00735A4E"/>
    <w:rsid w:val="0073610C"/>
    <w:rsid w:val="0073632A"/>
    <w:rsid w:val="007363A5"/>
    <w:rsid w:val="00736435"/>
    <w:rsid w:val="00736741"/>
    <w:rsid w:val="0073693C"/>
    <w:rsid w:val="00736AED"/>
    <w:rsid w:val="00736DAD"/>
    <w:rsid w:val="0073753F"/>
    <w:rsid w:val="00737621"/>
    <w:rsid w:val="00737634"/>
    <w:rsid w:val="00737A31"/>
    <w:rsid w:val="00740362"/>
    <w:rsid w:val="0074154D"/>
    <w:rsid w:val="00741738"/>
    <w:rsid w:val="00741A70"/>
    <w:rsid w:val="00741C9A"/>
    <w:rsid w:val="007420D6"/>
    <w:rsid w:val="00742411"/>
    <w:rsid w:val="00742473"/>
    <w:rsid w:val="0074276B"/>
    <w:rsid w:val="00742DED"/>
    <w:rsid w:val="00742F7F"/>
    <w:rsid w:val="0074385C"/>
    <w:rsid w:val="00743B70"/>
    <w:rsid w:val="00743F3C"/>
    <w:rsid w:val="00743F93"/>
    <w:rsid w:val="00744920"/>
    <w:rsid w:val="007449D9"/>
    <w:rsid w:val="00745167"/>
    <w:rsid w:val="00745A64"/>
    <w:rsid w:val="00745B45"/>
    <w:rsid w:val="00745CCC"/>
    <w:rsid w:val="007472DF"/>
    <w:rsid w:val="007476FA"/>
    <w:rsid w:val="007478D7"/>
    <w:rsid w:val="007506F5"/>
    <w:rsid w:val="007510A6"/>
    <w:rsid w:val="0075124D"/>
    <w:rsid w:val="007515EE"/>
    <w:rsid w:val="00751D15"/>
    <w:rsid w:val="007525C4"/>
    <w:rsid w:val="00752C70"/>
    <w:rsid w:val="007538C8"/>
    <w:rsid w:val="00753959"/>
    <w:rsid w:val="0075422A"/>
    <w:rsid w:val="0075560B"/>
    <w:rsid w:val="00755ED6"/>
    <w:rsid w:val="007561EC"/>
    <w:rsid w:val="007564BE"/>
    <w:rsid w:val="007568EB"/>
    <w:rsid w:val="00757270"/>
    <w:rsid w:val="00760102"/>
    <w:rsid w:val="00761B62"/>
    <w:rsid w:val="007620D2"/>
    <w:rsid w:val="00762469"/>
    <w:rsid w:val="0076348B"/>
    <w:rsid w:val="00763BAB"/>
    <w:rsid w:val="00764606"/>
    <w:rsid w:val="00764668"/>
    <w:rsid w:val="00765118"/>
    <w:rsid w:val="00765175"/>
    <w:rsid w:val="00766018"/>
    <w:rsid w:val="0076601E"/>
    <w:rsid w:val="00766409"/>
    <w:rsid w:val="00766C0A"/>
    <w:rsid w:val="00766E55"/>
    <w:rsid w:val="00766E89"/>
    <w:rsid w:val="00766F5B"/>
    <w:rsid w:val="00767950"/>
    <w:rsid w:val="00767BB6"/>
    <w:rsid w:val="00767BDC"/>
    <w:rsid w:val="00770085"/>
    <w:rsid w:val="007706A2"/>
    <w:rsid w:val="0077139D"/>
    <w:rsid w:val="007717C7"/>
    <w:rsid w:val="00771828"/>
    <w:rsid w:val="00771A46"/>
    <w:rsid w:val="0077200B"/>
    <w:rsid w:val="0077214F"/>
    <w:rsid w:val="007723CB"/>
    <w:rsid w:val="0077260A"/>
    <w:rsid w:val="0077279A"/>
    <w:rsid w:val="0077299E"/>
    <w:rsid w:val="00772A85"/>
    <w:rsid w:val="00773666"/>
    <w:rsid w:val="00773B48"/>
    <w:rsid w:val="00774C0D"/>
    <w:rsid w:val="0077537D"/>
    <w:rsid w:val="00775B83"/>
    <w:rsid w:val="00776B9C"/>
    <w:rsid w:val="00777326"/>
    <w:rsid w:val="0077734D"/>
    <w:rsid w:val="007775F7"/>
    <w:rsid w:val="007778A6"/>
    <w:rsid w:val="00777E2F"/>
    <w:rsid w:val="0078007F"/>
    <w:rsid w:val="00780387"/>
    <w:rsid w:val="00780402"/>
    <w:rsid w:val="0078062C"/>
    <w:rsid w:val="00780A0B"/>
    <w:rsid w:val="00780D29"/>
    <w:rsid w:val="007810D4"/>
    <w:rsid w:val="007810E7"/>
    <w:rsid w:val="00781496"/>
    <w:rsid w:val="00781762"/>
    <w:rsid w:val="00782132"/>
    <w:rsid w:val="00782808"/>
    <w:rsid w:val="007828BE"/>
    <w:rsid w:val="007829B0"/>
    <w:rsid w:val="00782ADC"/>
    <w:rsid w:val="00782F52"/>
    <w:rsid w:val="00783085"/>
    <w:rsid w:val="007832B2"/>
    <w:rsid w:val="00783985"/>
    <w:rsid w:val="007842A4"/>
    <w:rsid w:val="00784DC2"/>
    <w:rsid w:val="0078548D"/>
    <w:rsid w:val="007856CB"/>
    <w:rsid w:val="00785AC7"/>
    <w:rsid w:val="00785B25"/>
    <w:rsid w:val="00786083"/>
    <w:rsid w:val="007868F0"/>
    <w:rsid w:val="007869EF"/>
    <w:rsid w:val="00786B00"/>
    <w:rsid w:val="00786BC3"/>
    <w:rsid w:val="0078700A"/>
    <w:rsid w:val="007878FB"/>
    <w:rsid w:val="007903A9"/>
    <w:rsid w:val="00790477"/>
    <w:rsid w:val="007905EB"/>
    <w:rsid w:val="00790F17"/>
    <w:rsid w:val="007916BD"/>
    <w:rsid w:val="00791B1F"/>
    <w:rsid w:val="00791FF0"/>
    <w:rsid w:val="0079220A"/>
    <w:rsid w:val="0079232F"/>
    <w:rsid w:val="00792359"/>
    <w:rsid w:val="00792455"/>
    <w:rsid w:val="007927FB"/>
    <w:rsid w:val="00792CEB"/>
    <w:rsid w:val="00793C8E"/>
    <w:rsid w:val="00793D6B"/>
    <w:rsid w:val="00794976"/>
    <w:rsid w:val="00795619"/>
    <w:rsid w:val="00795996"/>
    <w:rsid w:val="00795C4D"/>
    <w:rsid w:val="00795F16"/>
    <w:rsid w:val="00795F38"/>
    <w:rsid w:val="007966F9"/>
    <w:rsid w:val="0079712C"/>
    <w:rsid w:val="00797CFD"/>
    <w:rsid w:val="00797ED3"/>
    <w:rsid w:val="007A01B0"/>
    <w:rsid w:val="007A01F0"/>
    <w:rsid w:val="007A173C"/>
    <w:rsid w:val="007A1BF0"/>
    <w:rsid w:val="007A1C2A"/>
    <w:rsid w:val="007A1EA5"/>
    <w:rsid w:val="007A200A"/>
    <w:rsid w:val="007A2503"/>
    <w:rsid w:val="007A26E2"/>
    <w:rsid w:val="007A2B93"/>
    <w:rsid w:val="007A2B97"/>
    <w:rsid w:val="007A2F26"/>
    <w:rsid w:val="007A34BC"/>
    <w:rsid w:val="007A377E"/>
    <w:rsid w:val="007A396C"/>
    <w:rsid w:val="007A3B08"/>
    <w:rsid w:val="007A54E2"/>
    <w:rsid w:val="007A568B"/>
    <w:rsid w:val="007A6472"/>
    <w:rsid w:val="007A67D1"/>
    <w:rsid w:val="007A6A35"/>
    <w:rsid w:val="007A6DF8"/>
    <w:rsid w:val="007A6EFB"/>
    <w:rsid w:val="007A743B"/>
    <w:rsid w:val="007A7838"/>
    <w:rsid w:val="007A7C57"/>
    <w:rsid w:val="007B00A9"/>
    <w:rsid w:val="007B0118"/>
    <w:rsid w:val="007B0A61"/>
    <w:rsid w:val="007B0E5F"/>
    <w:rsid w:val="007B0FCC"/>
    <w:rsid w:val="007B14B8"/>
    <w:rsid w:val="007B190D"/>
    <w:rsid w:val="007B1A01"/>
    <w:rsid w:val="007B2813"/>
    <w:rsid w:val="007B2945"/>
    <w:rsid w:val="007B3521"/>
    <w:rsid w:val="007B44C0"/>
    <w:rsid w:val="007B44CE"/>
    <w:rsid w:val="007B4523"/>
    <w:rsid w:val="007B453F"/>
    <w:rsid w:val="007B4685"/>
    <w:rsid w:val="007B47C3"/>
    <w:rsid w:val="007B47F9"/>
    <w:rsid w:val="007B48C4"/>
    <w:rsid w:val="007B4A99"/>
    <w:rsid w:val="007B5185"/>
    <w:rsid w:val="007B54D7"/>
    <w:rsid w:val="007B5613"/>
    <w:rsid w:val="007B5617"/>
    <w:rsid w:val="007B59D4"/>
    <w:rsid w:val="007B64A5"/>
    <w:rsid w:val="007B7538"/>
    <w:rsid w:val="007B7CA6"/>
    <w:rsid w:val="007C08A4"/>
    <w:rsid w:val="007C09F9"/>
    <w:rsid w:val="007C0FA4"/>
    <w:rsid w:val="007C1228"/>
    <w:rsid w:val="007C1473"/>
    <w:rsid w:val="007C1523"/>
    <w:rsid w:val="007C18A4"/>
    <w:rsid w:val="007C2451"/>
    <w:rsid w:val="007C2A9C"/>
    <w:rsid w:val="007C2CA2"/>
    <w:rsid w:val="007C2E99"/>
    <w:rsid w:val="007C2FCA"/>
    <w:rsid w:val="007C3580"/>
    <w:rsid w:val="007C3AB0"/>
    <w:rsid w:val="007C3D4B"/>
    <w:rsid w:val="007C458D"/>
    <w:rsid w:val="007C45BA"/>
    <w:rsid w:val="007C5492"/>
    <w:rsid w:val="007C5839"/>
    <w:rsid w:val="007C64B2"/>
    <w:rsid w:val="007C6EA3"/>
    <w:rsid w:val="007C73E2"/>
    <w:rsid w:val="007C7587"/>
    <w:rsid w:val="007C762F"/>
    <w:rsid w:val="007C7631"/>
    <w:rsid w:val="007C7D25"/>
    <w:rsid w:val="007D02AE"/>
    <w:rsid w:val="007D035E"/>
    <w:rsid w:val="007D055B"/>
    <w:rsid w:val="007D0A28"/>
    <w:rsid w:val="007D0C71"/>
    <w:rsid w:val="007D216C"/>
    <w:rsid w:val="007D50EB"/>
    <w:rsid w:val="007D5409"/>
    <w:rsid w:val="007D5A9E"/>
    <w:rsid w:val="007D5ADC"/>
    <w:rsid w:val="007D7666"/>
    <w:rsid w:val="007D769E"/>
    <w:rsid w:val="007D7D0F"/>
    <w:rsid w:val="007D7FDF"/>
    <w:rsid w:val="007E0BED"/>
    <w:rsid w:val="007E0C21"/>
    <w:rsid w:val="007E0F5A"/>
    <w:rsid w:val="007E1651"/>
    <w:rsid w:val="007E1752"/>
    <w:rsid w:val="007E1967"/>
    <w:rsid w:val="007E1BF3"/>
    <w:rsid w:val="007E2ED5"/>
    <w:rsid w:val="007E390C"/>
    <w:rsid w:val="007E3DE1"/>
    <w:rsid w:val="007E46EB"/>
    <w:rsid w:val="007E4776"/>
    <w:rsid w:val="007E4D6D"/>
    <w:rsid w:val="007E5073"/>
    <w:rsid w:val="007E519C"/>
    <w:rsid w:val="007E5DCC"/>
    <w:rsid w:val="007E5E20"/>
    <w:rsid w:val="007E5EFB"/>
    <w:rsid w:val="007E6119"/>
    <w:rsid w:val="007E6766"/>
    <w:rsid w:val="007E6806"/>
    <w:rsid w:val="007E6D49"/>
    <w:rsid w:val="007E7130"/>
    <w:rsid w:val="007E76AF"/>
    <w:rsid w:val="007E7DCB"/>
    <w:rsid w:val="007F0772"/>
    <w:rsid w:val="007F0884"/>
    <w:rsid w:val="007F0B91"/>
    <w:rsid w:val="007F0C96"/>
    <w:rsid w:val="007F1508"/>
    <w:rsid w:val="007F1564"/>
    <w:rsid w:val="007F173D"/>
    <w:rsid w:val="007F1F0C"/>
    <w:rsid w:val="007F20B6"/>
    <w:rsid w:val="007F224F"/>
    <w:rsid w:val="007F2379"/>
    <w:rsid w:val="007F3168"/>
    <w:rsid w:val="007F3A03"/>
    <w:rsid w:val="007F4103"/>
    <w:rsid w:val="007F4D6F"/>
    <w:rsid w:val="007F4E2C"/>
    <w:rsid w:val="007F4ED8"/>
    <w:rsid w:val="007F4FE6"/>
    <w:rsid w:val="007F5157"/>
    <w:rsid w:val="007F7450"/>
    <w:rsid w:val="00800278"/>
    <w:rsid w:val="00800562"/>
    <w:rsid w:val="00800A0A"/>
    <w:rsid w:val="00800B73"/>
    <w:rsid w:val="00801EE9"/>
    <w:rsid w:val="008025C5"/>
    <w:rsid w:val="0080291A"/>
    <w:rsid w:val="00802E59"/>
    <w:rsid w:val="00803387"/>
    <w:rsid w:val="00803B26"/>
    <w:rsid w:val="00803C54"/>
    <w:rsid w:val="00805D5D"/>
    <w:rsid w:val="00806A8D"/>
    <w:rsid w:val="0080701D"/>
    <w:rsid w:val="00807804"/>
    <w:rsid w:val="00807FA0"/>
    <w:rsid w:val="008117CC"/>
    <w:rsid w:val="00811AA8"/>
    <w:rsid w:val="00811D7F"/>
    <w:rsid w:val="00811DC2"/>
    <w:rsid w:val="0081249D"/>
    <w:rsid w:val="00812B45"/>
    <w:rsid w:val="008135F2"/>
    <w:rsid w:val="008149D6"/>
    <w:rsid w:val="0081565F"/>
    <w:rsid w:val="00815ADD"/>
    <w:rsid w:val="00815B13"/>
    <w:rsid w:val="00815C6D"/>
    <w:rsid w:val="008165B2"/>
    <w:rsid w:val="00816902"/>
    <w:rsid w:val="00816C8A"/>
    <w:rsid w:val="00816E32"/>
    <w:rsid w:val="008208B0"/>
    <w:rsid w:val="00820A5E"/>
    <w:rsid w:val="00821528"/>
    <w:rsid w:val="00821AE5"/>
    <w:rsid w:val="00821DF6"/>
    <w:rsid w:val="00821F4C"/>
    <w:rsid w:val="008220A9"/>
    <w:rsid w:val="00822CD2"/>
    <w:rsid w:val="00822E4F"/>
    <w:rsid w:val="00822E5E"/>
    <w:rsid w:val="00822EC4"/>
    <w:rsid w:val="0082319F"/>
    <w:rsid w:val="008234F2"/>
    <w:rsid w:val="0082352A"/>
    <w:rsid w:val="00823C79"/>
    <w:rsid w:val="008244AB"/>
    <w:rsid w:val="008247F4"/>
    <w:rsid w:val="008254CB"/>
    <w:rsid w:val="00825B5D"/>
    <w:rsid w:val="008265B7"/>
    <w:rsid w:val="00826A63"/>
    <w:rsid w:val="00826E5E"/>
    <w:rsid w:val="00827163"/>
    <w:rsid w:val="00827A78"/>
    <w:rsid w:val="0083059A"/>
    <w:rsid w:val="0083073D"/>
    <w:rsid w:val="00830EED"/>
    <w:rsid w:val="008315E1"/>
    <w:rsid w:val="00831F3D"/>
    <w:rsid w:val="00832184"/>
    <w:rsid w:val="0083242D"/>
    <w:rsid w:val="00832479"/>
    <w:rsid w:val="0083299B"/>
    <w:rsid w:val="008329BA"/>
    <w:rsid w:val="00832D4F"/>
    <w:rsid w:val="00833C33"/>
    <w:rsid w:val="00833DDD"/>
    <w:rsid w:val="00833E2B"/>
    <w:rsid w:val="0083467E"/>
    <w:rsid w:val="0083471E"/>
    <w:rsid w:val="00834762"/>
    <w:rsid w:val="0083495D"/>
    <w:rsid w:val="00834BDD"/>
    <w:rsid w:val="00834C0D"/>
    <w:rsid w:val="00834F5E"/>
    <w:rsid w:val="00835E88"/>
    <w:rsid w:val="008365E0"/>
    <w:rsid w:val="008367AE"/>
    <w:rsid w:val="00837770"/>
    <w:rsid w:val="008413B5"/>
    <w:rsid w:val="00841AD5"/>
    <w:rsid w:val="00841CEB"/>
    <w:rsid w:val="00841FE7"/>
    <w:rsid w:val="00842682"/>
    <w:rsid w:val="0084268E"/>
    <w:rsid w:val="00842831"/>
    <w:rsid w:val="00842B0B"/>
    <w:rsid w:val="00843774"/>
    <w:rsid w:val="00843AE2"/>
    <w:rsid w:val="0084496A"/>
    <w:rsid w:val="00844C88"/>
    <w:rsid w:val="00844DEB"/>
    <w:rsid w:val="0084534D"/>
    <w:rsid w:val="008456FE"/>
    <w:rsid w:val="00845966"/>
    <w:rsid w:val="00845D29"/>
    <w:rsid w:val="008461F2"/>
    <w:rsid w:val="008470DD"/>
    <w:rsid w:val="008471EF"/>
    <w:rsid w:val="008471FB"/>
    <w:rsid w:val="0085033A"/>
    <w:rsid w:val="00850574"/>
    <w:rsid w:val="0085088D"/>
    <w:rsid w:val="00851559"/>
    <w:rsid w:val="00851773"/>
    <w:rsid w:val="00851C88"/>
    <w:rsid w:val="0085226E"/>
    <w:rsid w:val="00852550"/>
    <w:rsid w:val="00852868"/>
    <w:rsid w:val="00852D28"/>
    <w:rsid w:val="00852FC2"/>
    <w:rsid w:val="00853D7B"/>
    <w:rsid w:val="00853DF3"/>
    <w:rsid w:val="0085412D"/>
    <w:rsid w:val="00854142"/>
    <w:rsid w:val="008541F2"/>
    <w:rsid w:val="008543E1"/>
    <w:rsid w:val="00854462"/>
    <w:rsid w:val="0085465E"/>
    <w:rsid w:val="00854BCC"/>
    <w:rsid w:val="00855224"/>
    <w:rsid w:val="00855CB1"/>
    <w:rsid w:val="00855D19"/>
    <w:rsid w:val="00856126"/>
    <w:rsid w:val="0085626E"/>
    <w:rsid w:val="00856AC4"/>
    <w:rsid w:val="00856DF1"/>
    <w:rsid w:val="00856F14"/>
    <w:rsid w:val="00856F69"/>
    <w:rsid w:val="008570A4"/>
    <w:rsid w:val="00857225"/>
    <w:rsid w:val="0085784F"/>
    <w:rsid w:val="00857EBF"/>
    <w:rsid w:val="00857F9B"/>
    <w:rsid w:val="008603CC"/>
    <w:rsid w:val="0086256F"/>
    <w:rsid w:val="008625F1"/>
    <w:rsid w:val="00862921"/>
    <w:rsid w:val="008634AD"/>
    <w:rsid w:val="00863724"/>
    <w:rsid w:val="00864BAB"/>
    <w:rsid w:val="00864DD7"/>
    <w:rsid w:val="00865295"/>
    <w:rsid w:val="00865805"/>
    <w:rsid w:val="00865A2E"/>
    <w:rsid w:val="00866DBE"/>
    <w:rsid w:val="0086727A"/>
    <w:rsid w:val="00867695"/>
    <w:rsid w:val="00867C88"/>
    <w:rsid w:val="0087120C"/>
    <w:rsid w:val="008715C3"/>
    <w:rsid w:val="00871B6C"/>
    <w:rsid w:val="00872359"/>
    <w:rsid w:val="00872663"/>
    <w:rsid w:val="008728E7"/>
    <w:rsid w:val="008730EE"/>
    <w:rsid w:val="00873C8C"/>
    <w:rsid w:val="00873F0C"/>
    <w:rsid w:val="00874317"/>
    <w:rsid w:val="008745E4"/>
    <w:rsid w:val="00874D8C"/>
    <w:rsid w:val="0087577F"/>
    <w:rsid w:val="00876742"/>
    <w:rsid w:val="008767BD"/>
    <w:rsid w:val="008768F2"/>
    <w:rsid w:val="00876A33"/>
    <w:rsid w:val="00876CC1"/>
    <w:rsid w:val="008777AA"/>
    <w:rsid w:val="00877975"/>
    <w:rsid w:val="00877A91"/>
    <w:rsid w:val="00877DF3"/>
    <w:rsid w:val="00877E34"/>
    <w:rsid w:val="00877EE0"/>
    <w:rsid w:val="008808C9"/>
    <w:rsid w:val="008809DD"/>
    <w:rsid w:val="00881038"/>
    <w:rsid w:val="008811B6"/>
    <w:rsid w:val="00881B47"/>
    <w:rsid w:val="008823F6"/>
    <w:rsid w:val="008824DB"/>
    <w:rsid w:val="00882651"/>
    <w:rsid w:val="008829CD"/>
    <w:rsid w:val="00883735"/>
    <w:rsid w:val="00883CA7"/>
    <w:rsid w:val="0088423B"/>
    <w:rsid w:val="0088451B"/>
    <w:rsid w:val="008845CD"/>
    <w:rsid w:val="00884A75"/>
    <w:rsid w:val="00884AB0"/>
    <w:rsid w:val="008852A1"/>
    <w:rsid w:val="008857DB"/>
    <w:rsid w:val="00885853"/>
    <w:rsid w:val="00887751"/>
    <w:rsid w:val="00887C01"/>
    <w:rsid w:val="00887D47"/>
    <w:rsid w:val="00887F5B"/>
    <w:rsid w:val="00890290"/>
    <w:rsid w:val="00890D7F"/>
    <w:rsid w:val="0089160C"/>
    <w:rsid w:val="00891DBF"/>
    <w:rsid w:val="008927A5"/>
    <w:rsid w:val="008927EF"/>
    <w:rsid w:val="00893197"/>
    <w:rsid w:val="008932A0"/>
    <w:rsid w:val="008932F2"/>
    <w:rsid w:val="008938AD"/>
    <w:rsid w:val="00894497"/>
    <w:rsid w:val="00894F30"/>
    <w:rsid w:val="00895404"/>
    <w:rsid w:val="00895493"/>
    <w:rsid w:val="00895CCC"/>
    <w:rsid w:val="008961E2"/>
    <w:rsid w:val="00896B75"/>
    <w:rsid w:val="0089749B"/>
    <w:rsid w:val="00897803"/>
    <w:rsid w:val="00897AFD"/>
    <w:rsid w:val="00897E1F"/>
    <w:rsid w:val="008A0B65"/>
    <w:rsid w:val="008A0DD7"/>
    <w:rsid w:val="008A19F0"/>
    <w:rsid w:val="008A1D9D"/>
    <w:rsid w:val="008A2088"/>
    <w:rsid w:val="008A2617"/>
    <w:rsid w:val="008A2891"/>
    <w:rsid w:val="008A2A2C"/>
    <w:rsid w:val="008A2C30"/>
    <w:rsid w:val="008A36F6"/>
    <w:rsid w:val="008A41AF"/>
    <w:rsid w:val="008A4EC4"/>
    <w:rsid w:val="008A55EC"/>
    <w:rsid w:val="008A578D"/>
    <w:rsid w:val="008A5959"/>
    <w:rsid w:val="008A6272"/>
    <w:rsid w:val="008A6631"/>
    <w:rsid w:val="008A708E"/>
    <w:rsid w:val="008A7589"/>
    <w:rsid w:val="008A7A7C"/>
    <w:rsid w:val="008A7AD3"/>
    <w:rsid w:val="008A7CFA"/>
    <w:rsid w:val="008A7F31"/>
    <w:rsid w:val="008B012E"/>
    <w:rsid w:val="008B0343"/>
    <w:rsid w:val="008B0C9B"/>
    <w:rsid w:val="008B1F91"/>
    <w:rsid w:val="008B2462"/>
    <w:rsid w:val="008B2B02"/>
    <w:rsid w:val="008B2DDB"/>
    <w:rsid w:val="008B330E"/>
    <w:rsid w:val="008B33E7"/>
    <w:rsid w:val="008B34B7"/>
    <w:rsid w:val="008B3A7E"/>
    <w:rsid w:val="008B4113"/>
    <w:rsid w:val="008B4190"/>
    <w:rsid w:val="008B474A"/>
    <w:rsid w:val="008B4D7C"/>
    <w:rsid w:val="008B53EE"/>
    <w:rsid w:val="008B5522"/>
    <w:rsid w:val="008B58F2"/>
    <w:rsid w:val="008B5A32"/>
    <w:rsid w:val="008B66F7"/>
    <w:rsid w:val="008B6FC3"/>
    <w:rsid w:val="008B7475"/>
    <w:rsid w:val="008B799E"/>
    <w:rsid w:val="008B7AA3"/>
    <w:rsid w:val="008C04D3"/>
    <w:rsid w:val="008C21F4"/>
    <w:rsid w:val="008C25B2"/>
    <w:rsid w:val="008C290D"/>
    <w:rsid w:val="008C2ABF"/>
    <w:rsid w:val="008C2D11"/>
    <w:rsid w:val="008C3084"/>
    <w:rsid w:val="008C390B"/>
    <w:rsid w:val="008C3A49"/>
    <w:rsid w:val="008C3CD0"/>
    <w:rsid w:val="008C3D2E"/>
    <w:rsid w:val="008C40B7"/>
    <w:rsid w:val="008C43E3"/>
    <w:rsid w:val="008C4775"/>
    <w:rsid w:val="008C4AAF"/>
    <w:rsid w:val="008C56CE"/>
    <w:rsid w:val="008C6626"/>
    <w:rsid w:val="008C69C4"/>
    <w:rsid w:val="008C6B5D"/>
    <w:rsid w:val="008C6C7C"/>
    <w:rsid w:val="008C7040"/>
    <w:rsid w:val="008C739A"/>
    <w:rsid w:val="008C7B70"/>
    <w:rsid w:val="008C7B9C"/>
    <w:rsid w:val="008C7D12"/>
    <w:rsid w:val="008D2482"/>
    <w:rsid w:val="008D2739"/>
    <w:rsid w:val="008D277F"/>
    <w:rsid w:val="008D565A"/>
    <w:rsid w:val="008D5B75"/>
    <w:rsid w:val="008D6054"/>
    <w:rsid w:val="008D69C4"/>
    <w:rsid w:val="008D7839"/>
    <w:rsid w:val="008D7AFB"/>
    <w:rsid w:val="008E03EB"/>
    <w:rsid w:val="008E06A3"/>
    <w:rsid w:val="008E0F9A"/>
    <w:rsid w:val="008E2BED"/>
    <w:rsid w:val="008E324B"/>
    <w:rsid w:val="008E3900"/>
    <w:rsid w:val="008E4144"/>
    <w:rsid w:val="008E420E"/>
    <w:rsid w:val="008E4304"/>
    <w:rsid w:val="008E44FE"/>
    <w:rsid w:val="008E4C1D"/>
    <w:rsid w:val="008E5037"/>
    <w:rsid w:val="008E5714"/>
    <w:rsid w:val="008E69C5"/>
    <w:rsid w:val="008E6CE2"/>
    <w:rsid w:val="008E6DDE"/>
    <w:rsid w:val="008E6E8D"/>
    <w:rsid w:val="008E780B"/>
    <w:rsid w:val="008E78EC"/>
    <w:rsid w:val="008E7B0A"/>
    <w:rsid w:val="008E7E98"/>
    <w:rsid w:val="008E7F6B"/>
    <w:rsid w:val="008F07D6"/>
    <w:rsid w:val="008F0822"/>
    <w:rsid w:val="008F0C4C"/>
    <w:rsid w:val="008F1163"/>
    <w:rsid w:val="008F1361"/>
    <w:rsid w:val="008F18DD"/>
    <w:rsid w:val="008F1D33"/>
    <w:rsid w:val="008F1F47"/>
    <w:rsid w:val="008F2256"/>
    <w:rsid w:val="008F35D7"/>
    <w:rsid w:val="008F3B01"/>
    <w:rsid w:val="008F3BF4"/>
    <w:rsid w:val="008F3DAA"/>
    <w:rsid w:val="008F3EBF"/>
    <w:rsid w:val="008F4432"/>
    <w:rsid w:val="008F4FFC"/>
    <w:rsid w:val="008F5CBA"/>
    <w:rsid w:val="008F60F5"/>
    <w:rsid w:val="008F63AE"/>
    <w:rsid w:val="008F64C0"/>
    <w:rsid w:val="008F6803"/>
    <w:rsid w:val="008F6EB0"/>
    <w:rsid w:val="008F6EDD"/>
    <w:rsid w:val="008F6F6E"/>
    <w:rsid w:val="008F7400"/>
    <w:rsid w:val="008F7949"/>
    <w:rsid w:val="008F7AED"/>
    <w:rsid w:val="008F7BE2"/>
    <w:rsid w:val="00900383"/>
    <w:rsid w:val="0090070C"/>
    <w:rsid w:val="00900C68"/>
    <w:rsid w:val="00900F17"/>
    <w:rsid w:val="009017D3"/>
    <w:rsid w:val="0090189F"/>
    <w:rsid w:val="009019C6"/>
    <w:rsid w:val="00901AFB"/>
    <w:rsid w:val="00901C8F"/>
    <w:rsid w:val="00901EE0"/>
    <w:rsid w:val="00901FFF"/>
    <w:rsid w:val="0090204C"/>
    <w:rsid w:val="00902ACD"/>
    <w:rsid w:val="00902DFE"/>
    <w:rsid w:val="0090389A"/>
    <w:rsid w:val="009038CA"/>
    <w:rsid w:val="00903ED1"/>
    <w:rsid w:val="0090465D"/>
    <w:rsid w:val="00904690"/>
    <w:rsid w:val="009049FB"/>
    <w:rsid w:val="00904AB6"/>
    <w:rsid w:val="00904E8B"/>
    <w:rsid w:val="00904FDA"/>
    <w:rsid w:val="00905437"/>
    <w:rsid w:val="0090570E"/>
    <w:rsid w:val="00906045"/>
    <w:rsid w:val="00906381"/>
    <w:rsid w:val="0090664B"/>
    <w:rsid w:val="00906729"/>
    <w:rsid w:val="00906832"/>
    <w:rsid w:val="0090684D"/>
    <w:rsid w:val="00906B56"/>
    <w:rsid w:val="0090714D"/>
    <w:rsid w:val="0090774C"/>
    <w:rsid w:val="00907F44"/>
    <w:rsid w:val="00910561"/>
    <w:rsid w:val="00910779"/>
    <w:rsid w:val="00911101"/>
    <w:rsid w:val="009131D2"/>
    <w:rsid w:val="009147A9"/>
    <w:rsid w:val="009149E5"/>
    <w:rsid w:val="00914A38"/>
    <w:rsid w:val="00915186"/>
    <w:rsid w:val="0091538B"/>
    <w:rsid w:val="0091590F"/>
    <w:rsid w:val="00915B29"/>
    <w:rsid w:val="009164EA"/>
    <w:rsid w:val="00916D58"/>
    <w:rsid w:val="00917728"/>
    <w:rsid w:val="00917A04"/>
    <w:rsid w:val="00920293"/>
    <w:rsid w:val="00920605"/>
    <w:rsid w:val="0092107C"/>
    <w:rsid w:val="00921CF0"/>
    <w:rsid w:val="00921D43"/>
    <w:rsid w:val="009223C4"/>
    <w:rsid w:val="00924208"/>
    <w:rsid w:val="009242EC"/>
    <w:rsid w:val="00924C9A"/>
    <w:rsid w:val="00925457"/>
    <w:rsid w:val="009255FC"/>
    <w:rsid w:val="00926182"/>
    <w:rsid w:val="009261EB"/>
    <w:rsid w:val="009263BD"/>
    <w:rsid w:val="00927507"/>
    <w:rsid w:val="00930573"/>
    <w:rsid w:val="009309C4"/>
    <w:rsid w:val="00931308"/>
    <w:rsid w:val="009318D6"/>
    <w:rsid w:val="00931CD6"/>
    <w:rsid w:val="009321F2"/>
    <w:rsid w:val="00932A8F"/>
    <w:rsid w:val="0093311D"/>
    <w:rsid w:val="0093389B"/>
    <w:rsid w:val="00933942"/>
    <w:rsid w:val="009339D2"/>
    <w:rsid w:val="00933AE8"/>
    <w:rsid w:val="0093424A"/>
    <w:rsid w:val="00934654"/>
    <w:rsid w:val="0093480A"/>
    <w:rsid w:val="00934F22"/>
    <w:rsid w:val="009353E0"/>
    <w:rsid w:val="009354BD"/>
    <w:rsid w:val="009356F8"/>
    <w:rsid w:val="00936D9E"/>
    <w:rsid w:val="00936DE9"/>
    <w:rsid w:val="00937CD3"/>
    <w:rsid w:val="009400A0"/>
    <w:rsid w:val="0094050D"/>
    <w:rsid w:val="00942741"/>
    <w:rsid w:val="00942A9E"/>
    <w:rsid w:val="00942DA5"/>
    <w:rsid w:val="0094313D"/>
    <w:rsid w:val="00943273"/>
    <w:rsid w:val="009433E2"/>
    <w:rsid w:val="00943617"/>
    <w:rsid w:val="0094439A"/>
    <w:rsid w:val="009444D0"/>
    <w:rsid w:val="009446C0"/>
    <w:rsid w:val="00944E4E"/>
    <w:rsid w:val="00944F2E"/>
    <w:rsid w:val="00945133"/>
    <w:rsid w:val="0094535C"/>
    <w:rsid w:val="0094558E"/>
    <w:rsid w:val="00945680"/>
    <w:rsid w:val="0094572F"/>
    <w:rsid w:val="00946D6B"/>
    <w:rsid w:val="00946EE1"/>
    <w:rsid w:val="00947161"/>
    <w:rsid w:val="00947281"/>
    <w:rsid w:val="0094782A"/>
    <w:rsid w:val="00947ECD"/>
    <w:rsid w:val="00950263"/>
    <w:rsid w:val="0095064A"/>
    <w:rsid w:val="00950EFB"/>
    <w:rsid w:val="0095116F"/>
    <w:rsid w:val="009519D9"/>
    <w:rsid w:val="00951E60"/>
    <w:rsid w:val="00952334"/>
    <w:rsid w:val="0095243B"/>
    <w:rsid w:val="00952BCC"/>
    <w:rsid w:val="00952E48"/>
    <w:rsid w:val="00952E6A"/>
    <w:rsid w:val="009533D8"/>
    <w:rsid w:val="00953749"/>
    <w:rsid w:val="0095395C"/>
    <w:rsid w:val="00953A27"/>
    <w:rsid w:val="00953AAB"/>
    <w:rsid w:val="00953D21"/>
    <w:rsid w:val="00954101"/>
    <w:rsid w:val="009543DC"/>
    <w:rsid w:val="0095465F"/>
    <w:rsid w:val="00954764"/>
    <w:rsid w:val="00955756"/>
    <w:rsid w:val="009558EF"/>
    <w:rsid w:val="0095603E"/>
    <w:rsid w:val="00956155"/>
    <w:rsid w:val="009577A8"/>
    <w:rsid w:val="009577BB"/>
    <w:rsid w:val="00957AF2"/>
    <w:rsid w:val="00960846"/>
    <w:rsid w:val="009609FE"/>
    <w:rsid w:val="00960BE7"/>
    <w:rsid w:val="00960E5C"/>
    <w:rsid w:val="009611A8"/>
    <w:rsid w:val="009628B6"/>
    <w:rsid w:val="009636B1"/>
    <w:rsid w:val="0096373E"/>
    <w:rsid w:val="00963E4D"/>
    <w:rsid w:val="00963E80"/>
    <w:rsid w:val="00963EE1"/>
    <w:rsid w:val="00963F1A"/>
    <w:rsid w:val="00964614"/>
    <w:rsid w:val="009649D9"/>
    <w:rsid w:val="00964A73"/>
    <w:rsid w:val="00964E57"/>
    <w:rsid w:val="009651D1"/>
    <w:rsid w:val="00965459"/>
    <w:rsid w:val="00965859"/>
    <w:rsid w:val="00966288"/>
    <w:rsid w:val="00966992"/>
    <w:rsid w:val="00967021"/>
    <w:rsid w:val="0096733D"/>
    <w:rsid w:val="009678BF"/>
    <w:rsid w:val="009678DF"/>
    <w:rsid w:val="00970651"/>
    <w:rsid w:val="009707CD"/>
    <w:rsid w:val="00970AAB"/>
    <w:rsid w:val="00970DD3"/>
    <w:rsid w:val="0097138A"/>
    <w:rsid w:val="009721FC"/>
    <w:rsid w:val="00972665"/>
    <w:rsid w:val="00973443"/>
    <w:rsid w:val="00973531"/>
    <w:rsid w:val="0097356A"/>
    <w:rsid w:val="009736D1"/>
    <w:rsid w:val="00973ABB"/>
    <w:rsid w:val="00973D57"/>
    <w:rsid w:val="00973E29"/>
    <w:rsid w:val="009742B8"/>
    <w:rsid w:val="00974912"/>
    <w:rsid w:val="009751A9"/>
    <w:rsid w:val="00975341"/>
    <w:rsid w:val="0097594B"/>
    <w:rsid w:val="00975B51"/>
    <w:rsid w:val="00975FDB"/>
    <w:rsid w:val="009766FB"/>
    <w:rsid w:val="00976B8B"/>
    <w:rsid w:val="00976B92"/>
    <w:rsid w:val="00977B27"/>
    <w:rsid w:val="00977DB0"/>
    <w:rsid w:val="009805AF"/>
    <w:rsid w:val="00980A37"/>
    <w:rsid w:val="00980FD6"/>
    <w:rsid w:val="0098191A"/>
    <w:rsid w:val="00981966"/>
    <w:rsid w:val="00981B9E"/>
    <w:rsid w:val="00981E75"/>
    <w:rsid w:val="009825BD"/>
    <w:rsid w:val="00982611"/>
    <w:rsid w:val="00982627"/>
    <w:rsid w:val="00982D6F"/>
    <w:rsid w:val="009835A8"/>
    <w:rsid w:val="009836A8"/>
    <w:rsid w:val="00983B3E"/>
    <w:rsid w:val="00983E50"/>
    <w:rsid w:val="009852B1"/>
    <w:rsid w:val="00985591"/>
    <w:rsid w:val="009858FC"/>
    <w:rsid w:val="00985F7F"/>
    <w:rsid w:val="0098674F"/>
    <w:rsid w:val="009871E2"/>
    <w:rsid w:val="009871ED"/>
    <w:rsid w:val="00990263"/>
    <w:rsid w:val="009908A6"/>
    <w:rsid w:val="00991545"/>
    <w:rsid w:val="00991AA4"/>
    <w:rsid w:val="00991FB5"/>
    <w:rsid w:val="00992130"/>
    <w:rsid w:val="0099233B"/>
    <w:rsid w:val="009923E2"/>
    <w:rsid w:val="0099261D"/>
    <w:rsid w:val="009928BF"/>
    <w:rsid w:val="00992B5C"/>
    <w:rsid w:val="00992DC3"/>
    <w:rsid w:val="00993222"/>
    <w:rsid w:val="00994576"/>
    <w:rsid w:val="00994B77"/>
    <w:rsid w:val="0099518C"/>
    <w:rsid w:val="0099523B"/>
    <w:rsid w:val="009955BB"/>
    <w:rsid w:val="00996E71"/>
    <w:rsid w:val="00997FE3"/>
    <w:rsid w:val="009A0B9C"/>
    <w:rsid w:val="009A154B"/>
    <w:rsid w:val="009A1D18"/>
    <w:rsid w:val="009A1ECF"/>
    <w:rsid w:val="009A1F0A"/>
    <w:rsid w:val="009A387A"/>
    <w:rsid w:val="009A40A6"/>
    <w:rsid w:val="009A4770"/>
    <w:rsid w:val="009A4F69"/>
    <w:rsid w:val="009A5335"/>
    <w:rsid w:val="009A5A41"/>
    <w:rsid w:val="009A5B02"/>
    <w:rsid w:val="009A5F4F"/>
    <w:rsid w:val="009A7AD2"/>
    <w:rsid w:val="009B00CA"/>
    <w:rsid w:val="009B019C"/>
    <w:rsid w:val="009B0745"/>
    <w:rsid w:val="009B0FEA"/>
    <w:rsid w:val="009B1965"/>
    <w:rsid w:val="009B20D6"/>
    <w:rsid w:val="009B2426"/>
    <w:rsid w:val="009B27E1"/>
    <w:rsid w:val="009B2BD6"/>
    <w:rsid w:val="009B2C00"/>
    <w:rsid w:val="009B36AA"/>
    <w:rsid w:val="009B40FD"/>
    <w:rsid w:val="009B4CE6"/>
    <w:rsid w:val="009B5039"/>
    <w:rsid w:val="009B54F6"/>
    <w:rsid w:val="009B5764"/>
    <w:rsid w:val="009B57A8"/>
    <w:rsid w:val="009B6333"/>
    <w:rsid w:val="009B66DA"/>
    <w:rsid w:val="009B6B38"/>
    <w:rsid w:val="009B7568"/>
    <w:rsid w:val="009B7E85"/>
    <w:rsid w:val="009C0432"/>
    <w:rsid w:val="009C074C"/>
    <w:rsid w:val="009C127F"/>
    <w:rsid w:val="009C163D"/>
    <w:rsid w:val="009C165A"/>
    <w:rsid w:val="009C17E0"/>
    <w:rsid w:val="009C1F0F"/>
    <w:rsid w:val="009C2016"/>
    <w:rsid w:val="009C26D6"/>
    <w:rsid w:val="009C2D74"/>
    <w:rsid w:val="009C2E61"/>
    <w:rsid w:val="009C4CC4"/>
    <w:rsid w:val="009C5384"/>
    <w:rsid w:val="009C54D9"/>
    <w:rsid w:val="009C61CE"/>
    <w:rsid w:val="009C640E"/>
    <w:rsid w:val="009C64F1"/>
    <w:rsid w:val="009C6656"/>
    <w:rsid w:val="009C76B9"/>
    <w:rsid w:val="009C77CE"/>
    <w:rsid w:val="009C7AA1"/>
    <w:rsid w:val="009C7CF9"/>
    <w:rsid w:val="009D0050"/>
    <w:rsid w:val="009D0764"/>
    <w:rsid w:val="009D0D2C"/>
    <w:rsid w:val="009D1390"/>
    <w:rsid w:val="009D14CC"/>
    <w:rsid w:val="009D1578"/>
    <w:rsid w:val="009D260D"/>
    <w:rsid w:val="009D2CD2"/>
    <w:rsid w:val="009D3372"/>
    <w:rsid w:val="009D4632"/>
    <w:rsid w:val="009D4668"/>
    <w:rsid w:val="009D472E"/>
    <w:rsid w:val="009D4BBD"/>
    <w:rsid w:val="009D5D83"/>
    <w:rsid w:val="009D6163"/>
    <w:rsid w:val="009D662F"/>
    <w:rsid w:val="009D6B99"/>
    <w:rsid w:val="009D74F5"/>
    <w:rsid w:val="009D76DD"/>
    <w:rsid w:val="009D77C8"/>
    <w:rsid w:val="009D7811"/>
    <w:rsid w:val="009D789A"/>
    <w:rsid w:val="009D7C79"/>
    <w:rsid w:val="009E03FF"/>
    <w:rsid w:val="009E1596"/>
    <w:rsid w:val="009E1685"/>
    <w:rsid w:val="009E17C9"/>
    <w:rsid w:val="009E2C6E"/>
    <w:rsid w:val="009E3271"/>
    <w:rsid w:val="009E3EEE"/>
    <w:rsid w:val="009E4667"/>
    <w:rsid w:val="009E4F56"/>
    <w:rsid w:val="009E58A5"/>
    <w:rsid w:val="009E5954"/>
    <w:rsid w:val="009E6D76"/>
    <w:rsid w:val="009E714D"/>
    <w:rsid w:val="009E7583"/>
    <w:rsid w:val="009E7924"/>
    <w:rsid w:val="009E7AFD"/>
    <w:rsid w:val="009E7B5F"/>
    <w:rsid w:val="009E7E20"/>
    <w:rsid w:val="009F02D7"/>
    <w:rsid w:val="009F0823"/>
    <w:rsid w:val="009F0EA8"/>
    <w:rsid w:val="009F125F"/>
    <w:rsid w:val="009F13A4"/>
    <w:rsid w:val="009F1ECD"/>
    <w:rsid w:val="009F2040"/>
    <w:rsid w:val="009F20F6"/>
    <w:rsid w:val="009F26E2"/>
    <w:rsid w:val="009F273F"/>
    <w:rsid w:val="009F2896"/>
    <w:rsid w:val="009F292D"/>
    <w:rsid w:val="009F30C3"/>
    <w:rsid w:val="009F343D"/>
    <w:rsid w:val="009F3991"/>
    <w:rsid w:val="009F39D9"/>
    <w:rsid w:val="009F411E"/>
    <w:rsid w:val="009F443E"/>
    <w:rsid w:val="009F46B4"/>
    <w:rsid w:val="009F5274"/>
    <w:rsid w:val="009F52D7"/>
    <w:rsid w:val="009F5367"/>
    <w:rsid w:val="009F6176"/>
    <w:rsid w:val="009F6AF9"/>
    <w:rsid w:val="009F6F16"/>
    <w:rsid w:val="009F7654"/>
    <w:rsid w:val="009F76B5"/>
    <w:rsid w:val="00A000DC"/>
    <w:rsid w:val="00A01401"/>
    <w:rsid w:val="00A0148E"/>
    <w:rsid w:val="00A0151D"/>
    <w:rsid w:val="00A01955"/>
    <w:rsid w:val="00A020DB"/>
    <w:rsid w:val="00A02A16"/>
    <w:rsid w:val="00A02DAF"/>
    <w:rsid w:val="00A02FA4"/>
    <w:rsid w:val="00A032A5"/>
    <w:rsid w:val="00A033CC"/>
    <w:rsid w:val="00A03767"/>
    <w:rsid w:val="00A03A46"/>
    <w:rsid w:val="00A03B69"/>
    <w:rsid w:val="00A03F19"/>
    <w:rsid w:val="00A0447B"/>
    <w:rsid w:val="00A049AE"/>
    <w:rsid w:val="00A04C30"/>
    <w:rsid w:val="00A04EAE"/>
    <w:rsid w:val="00A04F23"/>
    <w:rsid w:val="00A050D9"/>
    <w:rsid w:val="00A05217"/>
    <w:rsid w:val="00A0560C"/>
    <w:rsid w:val="00A058B1"/>
    <w:rsid w:val="00A05947"/>
    <w:rsid w:val="00A05CA3"/>
    <w:rsid w:val="00A06139"/>
    <w:rsid w:val="00A062BB"/>
    <w:rsid w:val="00A062BD"/>
    <w:rsid w:val="00A0668E"/>
    <w:rsid w:val="00A06A8D"/>
    <w:rsid w:val="00A07C16"/>
    <w:rsid w:val="00A07D57"/>
    <w:rsid w:val="00A107C7"/>
    <w:rsid w:val="00A11018"/>
    <w:rsid w:val="00A112E0"/>
    <w:rsid w:val="00A114CA"/>
    <w:rsid w:val="00A118D3"/>
    <w:rsid w:val="00A1197E"/>
    <w:rsid w:val="00A125D4"/>
    <w:rsid w:val="00A128BB"/>
    <w:rsid w:val="00A12E6B"/>
    <w:rsid w:val="00A13393"/>
    <w:rsid w:val="00A133F9"/>
    <w:rsid w:val="00A138F1"/>
    <w:rsid w:val="00A14355"/>
    <w:rsid w:val="00A14428"/>
    <w:rsid w:val="00A1467A"/>
    <w:rsid w:val="00A1484C"/>
    <w:rsid w:val="00A14ABF"/>
    <w:rsid w:val="00A156AD"/>
    <w:rsid w:val="00A156D3"/>
    <w:rsid w:val="00A1624A"/>
    <w:rsid w:val="00A16C62"/>
    <w:rsid w:val="00A17401"/>
    <w:rsid w:val="00A17700"/>
    <w:rsid w:val="00A1790B"/>
    <w:rsid w:val="00A2068D"/>
    <w:rsid w:val="00A20D63"/>
    <w:rsid w:val="00A21424"/>
    <w:rsid w:val="00A217BF"/>
    <w:rsid w:val="00A21DDF"/>
    <w:rsid w:val="00A222F7"/>
    <w:rsid w:val="00A22CDD"/>
    <w:rsid w:val="00A22DE3"/>
    <w:rsid w:val="00A23641"/>
    <w:rsid w:val="00A23A5F"/>
    <w:rsid w:val="00A23A8F"/>
    <w:rsid w:val="00A23D15"/>
    <w:rsid w:val="00A23E5F"/>
    <w:rsid w:val="00A241A9"/>
    <w:rsid w:val="00A242B7"/>
    <w:rsid w:val="00A24DB8"/>
    <w:rsid w:val="00A24F35"/>
    <w:rsid w:val="00A25563"/>
    <w:rsid w:val="00A259D0"/>
    <w:rsid w:val="00A25A17"/>
    <w:rsid w:val="00A25EB2"/>
    <w:rsid w:val="00A25F1C"/>
    <w:rsid w:val="00A25FBD"/>
    <w:rsid w:val="00A2657D"/>
    <w:rsid w:val="00A26F18"/>
    <w:rsid w:val="00A276C4"/>
    <w:rsid w:val="00A2774B"/>
    <w:rsid w:val="00A27F18"/>
    <w:rsid w:val="00A308AB"/>
    <w:rsid w:val="00A30BC7"/>
    <w:rsid w:val="00A311EF"/>
    <w:rsid w:val="00A313AF"/>
    <w:rsid w:val="00A31447"/>
    <w:rsid w:val="00A31A36"/>
    <w:rsid w:val="00A31F8B"/>
    <w:rsid w:val="00A3467A"/>
    <w:rsid w:val="00A347AA"/>
    <w:rsid w:val="00A34A08"/>
    <w:rsid w:val="00A35196"/>
    <w:rsid w:val="00A352F3"/>
    <w:rsid w:val="00A35484"/>
    <w:rsid w:val="00A357C2"/>
    <w:rsid w:val="00A35D31"/>
    <w:rsid w:val="00A36096"/>
    <w:rsid w:val="00A36B56"/>
    <w:rsid w:val="00A36C39"/>
    <w:rsid w:val="00A370EB"/>
    <w:rsid w:val="00A37FF0"/>
    <w:rsid w:val="00A412E0"/>
    <w:rsid w:val="00A41505"/>
    <w:rsid w:val="00A418F8"/>
    <w:rsid w:val="00A421D4"/>
    <w:rsid w:val="00A4292D"/>
    <w:rsid w:val="00A42AA7"/>
    <w:rsid w:val="00A42C33"/>
    <w:rsid w:val="00A43084"/>
    <w:rsid w:val="00A43277"/>
    <w:rsid w:val="00A43418"/>
    <w:rsid w:val="00A447D8"/>
    <w:rsid w:val="00A44C10"/>
    <w:rsid w:val="00A44DE6"/>
    <w:rsid w:val="00A45F86"/>
    <w:rsid w:val="00A46031"/>
    <w:rsid w:val="00A46164"/>
    <w:rsid w:val="00A46200"/>
    <w:rsid w:val="00A466F0"/>
    <w:rsid w:val="00A46B5D"/>
    <w:rsid w:val="00A46EF9"/>
    <w:rsid w:val="00A47272"/>
    <w:rsid w:val="00A47344"/>
    <w:rsid w:val="00A47653"/>
    <w:rsid w:val="00A47B3D"/>
    <w:rsid w:val="00A5018B"/>
    <w:rsid w:val="00A50525"/>
    <w:rsid w:val="00A50C6C"/>
    <w:rsid w:val="00A50D90"/>
    <w:rsid w:val="00A5253F"/>
    <w:rsid w:val="00A525AC"/>
    <w:rsid w:val="00A52615"/>
    <w:rsid w:val="00A52939"/>
    <w:rsid w:val="00A52B1F"/>
    <w:rsid w:val="00A533ED"/>
    <w:rsid w:val="00A53472"/>
    <w:rsid w:val="00A53A21"/>
    <w:rsid w:val="00A53C0A"/>
    <w:rsid w:val="00A54361"/>
    <w:rsid w:val="00A54490"/>
    <w:rsid w:val="00A54496"/>
    <w:rsid w:val="00A54CDC"/>
    <w:rsid w:val="00A55356"/>
    <w:rsid w:val="00A558FA"/>
    <w:rsid w:val="00A55F5E"/>
    <w:rsid w:val="00A55F73"/>
    <w:rsid w:val="00A561BC"/>
    <w:rsid w:val="00A56D23"/>
    <w:rsid w:val="00A56D79"/>
    <w:rsid w:val="00A570CD"/>
    <w:rsid w:val="00A576F7"/>
    <w:rsid w:val="00A57B46"/>
    <w:rsid w:val="00A605E5"/>
    <w:rsid w:val="00A607FF"/>
    <w:rsid w:val="00A60C25"/>
    <w:rsid w:val="00A6128E"/>
    <w:rsid w:val="00A61525"/>
    <w:rsid w:val="00A619ED"/>
    <w:rsid w:val="00A61B89"/>
    <w:rsid w:val="00A621C1"/>
    <w:rsid w:val="00A623E4"/>
    <w:rsid w:val="00A628AE"/>
    <w:rsid w:val="00A62A48"/>
    <w:rsid w:val="00A64055"/>
    <w:rsid w:val="00A64650"/>
    <w:rsid w:val="00A64A17"/>
    <w:rsid w:val="00A64BA3"/>
    <w:rsid w:val="00A64E9E"/>
    <w:rsid w:val="00A65834"/>
    <w:rsid w:val="00A659D2"/>
    <w:rsid w:val="00A65D54"/>
    <w:rsid w:val="00A668FB"/>
    <w:rsid w:val="00A66A07"/>
    <w:rsid w:val="00A703CA"/>
    <w:rsid w:val="00A703E3"/>
    <w:rsid w:val="00A704DF"/>
    <w:rsid w:val="00A71099"/>
    <w:rsid w:val="00A711B2"/>
    <w:rsid w:val="00A717CF"/>
    <w:rsid w:val="00A71C55"/>
    <w:rsid w:val="00A72E8A"/>
    <w:rsid w:val="00A72EB0"/>
    <w:rsid w:val="00A72F4B"/>
    <w:rsid w:val="00A7310A"/>
    <w:rsid w:val="00A73306"/>
    <w:rsid w:val="00A74C5A"/>
    <w:rsid w:val="00A753E0"/>
    <w:rsid w:val="00A75CFF"/>
    <w:rsid w:val="00A76CF1"/>
    <w:rsid w:val="00A76FF9"/>
    <w:rsid w:val="00A80753"/>
    <w:rsid w:val="00A80B5B"/>
    <w:rsid w:val="00A80C32"/>
    <w:rsid w:val="00A80FE8"/>
    <w:rsid w:val="00A8153D"/>
    <w:rsid w:val="00A82182"/>
    <w:rsid w:val="00A82212"/>
    <w:rsid w:val="00A8226A"/>
    <w:rsid w:val="00A82B31"/>
    <w:rsid w:val="00A82B48"/>
    <w:rsid w:val="00A82CE7"/>
    <w:rsid w:val="00A830A9"/>
    <w:rsid w:val="00A832CD"/>
    <w:rsid w:val="00A837B3"/>
    <w:rsid w:val="00A83AFE"/>
    <w:rsid w:val="00A84162"/>
    <w:rsid w:val="00A84187"/>
    <w:rsid w:val="00A84EFB"/>
    <w:rsid w:val="00A84FA6"/>
    <w:rsid w:val="00A854EB"/>
    <w:rsid w:val="00A85B02"/>
    <w:rsid w:val="00A85E4F"/>
    <w:rsid w:val="00A85F37"/>
    <w:rsid w:val="00A86622"/>
    <w:rsid w:val="00A86C30"/>
    <w:rsid w:val="00A870AB"/>
    <w:rsid w:val="00A87E9A"/>
    <w:rsid w:val="00A90E3D"/>
    <w:rsid w:val="00A91630"/>
    <w:rsid w:val="00A91A03"/>
    <w:rsid w:val="00A9262E"/>
    <w:rsid w:val="00A92F07"/>
    <w:rsid w:val="00A937EE"/>
    <w:rsid w:val="00A937F8"/>
    <w:rsid w:val="00A93A9F"/>
    <w:rsid w:val="00A93CDD"/>
    <w:rsid w:val="00A93D9C"/>
    <w:rsid w:val="00A944E5"/>
    <w:rsid w:val="00A94A5D"/>
    <w:rsid w:val="00A94E74"/>
    <w:rsid w:val="00A951E1"/>
    <w:rsid w:val="00A95C4D"/>
    <w:rsid w:val="00A95D43"/>
    <w:rsid w:val="00A95DD2"/>
    <w:rsid w:val="00A95ECC"/>
    <w:rsid w:val="00A95F7A"/>
    <w:rsid w:val="00A966A9"/>
    <w:rsid w:val="00A96820"/>
    <w:rsid w:val="00A96D77"/>
    <w:rsid w:val="00A978FE"/>
    <w:rsid w:val="00AA0017"/>
    <w:rsid w:val="00AA0384"/>
    <w:rsid w:val="00AA0B64"/>
    <w:rsid w:val="00AA0B8A"/>
    <w:rsid w:val="00AA15B6"/>
    <w:rsid w:val="00AA1AF2"/>
    <w:rsid w:val="00AA23D7"/>
    <w:rsid w:val="00AA2732"/>
    <w:rsid w:val="00AA2C96"/>
    <w:rsid w:val="00AA2D69"/>
    <w:rsid w:val="00AA34A0"/>
    <w:rsid w:val="00AA404D"/>
    <w:rsid w:val="00AA4238"/>
    <w:rsid w:val="00AA4A48"/>
    <w:rsid w:val="00AA4A74"/>
    <w:rsid w:val="00AA6142"/>
    <w:rsid w:val="00AA631C"/>
    <w:rsid w:val="00AA6346"/>
    <w:rsid w:val="00AA671A"/>
    <w:rsid w:val="00AA682D"/>
    <w:rsid w:val="00AA6A04"/>
    <w:rsid w:val="00AA6A99"/>
    <w:rsid w:val="00AA6B4A"/>
    <w:rsid w:val="00AA6CAA"/>
    <w:rsid w:val="00AA6D04"/>
    <w:rsid w:val="00AA7ECF"/>
    <w:rsid w:val="00AB00C7"/>
    <w:rsid w:val="00AB0233"/>
    <w:rsid w:val="00AB030B"/>
    <w:rsid w:val="00AB0362"/>
    <w:rsid w:val="00AB0874"/>
    <w:rsid w:val="00AB0C53"/>
    <w:rsid w:val="00AB1136"/>
    <w:rsid w:val="00AB166D"/>
    <w:rsid w:val="00AB1D73"/>
    <w:rsid w:val="00AB1DEE"/>
    <w:rsid w:val="00AB247E"/>
    <w:rsid w:val="00AB2517"/>
    <w:rsid w:val="00AB2661"/>
    <w:rsid w:val="00AB2AE4"/>
    <w:rsid w:val="00AB2DFC"/>
    <w:rsid w:val="00AB2EF5"/>
    <w:rsid w:val="00AB3040"/>
    <w:rsid w:val="00AB3479"/>
    <w:rsid w:val="00AB3ABB"/>
    <w:rsid w:val="00AB3B1C"/>
    <w:rsid w:val="00AB48F4"/>
    <w:rsid w:val="00AB50F0"/>
    <w:rsid w:val="00AB5421"/>
    <w:rsid w:val="00AB5BB6"/>
    <w:rsid w:val="00AB5FC0"/>
    <w:rsid w:val="00AB6F39"/>
    <w:rsid w:val="00AB7F48"/>
    <w:rsid w:val="00AC0363"/>
    <w:rsid w:val="00AC2AFD"/>
    <w:rsid w:val="00AC2F43"/>
    <w:rsid w:val="00AC348C"/>
    <w:rsid w:val="00AC406A"/>
    <w:rsid w:val="00AC4320"/>
    <w:rsid w:val="00AC4603"/>
    <w:rsid w:val="00AC4C84"/>
    <w:rsid w:val="00AC52E5"/>
    <w:rsid w:val="00AC6116"/>
    <w:rsid w:val="00AC6ACE"/>
    <w:rsid w:val="00AC6AF7"/>
    <w:rsid w:val="00AC7482"/>
    <w:rsid w:val="00AC7B58"/>
    <w:rsid w:val="00AC7BEF"/>
    <w:rsid w:val="00AD00DA"/>
    <w:rsid w:val="00AD07A8"/>
    <w:rsid w:val="00AD1181"/>
    <w:rsid w:val="00AD237C"/>
    <w:rsid w:val="00AD2665"/>
    <w:rsid w:val="00AD2C2C"/>
    <w:rsid w:val="00AD3307"/>
    <w:rsid w:val="00AD4317"/>
    <w:rsid w:val="00AD4851"/>
    <w:rsid w:val="00AD51C8"/>
    <w:rsid w:val="00AD5BF2"/>
    <w:rsid w:val="00AD6021"/>
    <w:rsid w:val="00AD639F"/>
    <w:rsid w:val="00AD6B2A"/>
    <w:rsid w:val="00AD73C1"/>
    <w:rsid w:val="00AD7545"/>
    <w:rsid w:val="00AD77E5"/>
    <w:rsid w:val="00AE061B"/>
    <w:rsid w:val="00AE0E9A"/>
    <w:rsid w:val="00AE1185"/>
    <w:rsid w:val="00AE141D"/>
    <w:rsid w:val="00AE23F0"/>
    <w:rsid w:val="00AE243B"/>
    <w:rsid w:val="00AE2511"/>
    <w:rsid w:val="00AE2778"/>
    <w:rsid w:val="00AE3363"/>
    <w:rsid w:val="00AE3D1A"/>
    <w:rsid w:val="00AE45F2"/>
    <w:rsid w:val="00AE4B18"/>
    <w:rsid w:val="00AE54CE"/>
    <w:rsid w:val="00AE609B"/>
    <w:rsid w:val="00AE6CED"/>
    <w:rsid w:val="00AE6EAB"/>
    <w:rsid w:val="00AE772C"/>
    <w:rsid w:val="00AF059E"/>
    <w:rsid w:val="00AF0D46"/>
    <w:rsid w:val="00AF1245"/>
    <w:rsid w:val="00AF1BA7"/>
    <w:rsid w:val="00AF21CA"/>
    <w:rsid w:val="00AF2316"/>
    <w:rsid w:val="00AF2D5B"/>
    <w:rsid w:val="00AF3A5D"/>
    <w:rsid w:val="00AF3BAA"/>
    <w:rsid w:val="00AF3D1E"/>
    <w:rsid w:val="00AF4554"/>
    <w:rsid w:val="00AF47D4"/>
    <w:rsid w:val="00AF493F"/>
    <w:rsid w:val="00AF5002"/>
    <w:rsid w:val="00AF5019"/>
    <w:rsid w:val="00AF5A79"/>
    <w:rsid w:val="00AF6875"/>
    <w:rsid w:val="00AF6D9E"/>
    <w:rsid w:val="00AF6FF1"/>
    <w:rsid w:val="00AF714E"/>
    <w:rsid w:val="00AF721D"/>
    <w:rsid w:val="00AF74EB"/>
    <w:rsid w:val="00B004A5"/>
    <w:rsid w:val="00B00E70"/>
    <w:rsid w:val="00B00EA1"/>
    <w:rsid w:val="00B0121A"/>
    <w:rsid w:val="00B01B56"/>
    <w:rsid w:val="00B024D6"/>
    <w:rsid w:val="00B0278D"/>
    <w:rsid w:val="00B0328F"/>
    <w:rsid w:val="00B03AA9"/>
    <w:rsid w:val="00B0407C"/>
    <w:rsid w:val="00B040BA"/>
    <w:rsid w:val="00B04B3D"/>
    <w:rsid w:val="00B04DF1"/>
    <w:rsid w:val="00B05685"/>
    <w:rsid w:val="00B057C9"/>
    <w:rsid w:val="00B05830"/>
    <w:rsid w:val="00B0594C"/>
    <w:rsid w:val="00B05D16"/>
    <w:rsid w:val="00B06140"/>
    <w:rsid w:val="00B062F0"/>
    <w:rsid w:val="00B06A65"/>
    <w:rsid w:val="00B0733C"/>
    <w:rsid w:val="00B073AF"/>
    <w:rsid w:val="00B0748A"/>
    <w:rsid w:val="00B1065F"/>
    <w:rsid w:val="00B10902"/>
    <w:rsid w:val="00B10D5E"/>
    <w:rsid w:val="00B11096"/>
    <w:rsid w:val="00B110D3"/>
    <w:rsid w:val="00B11857"/>
    <w:rsid w:val="00B119B7"/>
    <w:rsid w:val="00B11F5C"/>
    <w:rsid w:val="00B13664"/>
    <w:rsid w:val="00B138C6"/>
    <w:rsid w:val="00B13DA9"/>
    <w:rsid w:val="00B14A0D"/>
    <w:rsid w:val="00B1505F"/>
    <w:rsid w:val="00B15D81"/>
    <w:rsid w:val="00B16E94"/>
    <w:rsid w:val="00B20007"/>
    <w:rsid w:val="00B210F5"/>
    <w:rsid w:val="00B211A1"/>
    <w:rsid w:val="00B212E4"/>
    <w:rsid w:val="00B21322"/>
    <w:rsid w:val="00B21664"/>
    <w:rsid w:val="00B21CA1"/>
    <w:rsid w:val="00B227E9"/>
    <w:rsid w:val="00B22D66"/>
    <w:rsid w:val="00B22E6F"/>
    <w:rsid w:val="00B2350C"/>
    <w:rsid w:val="00B236A9"/>
    <w:rsid w:val="00B23834"/>
    <w:rsid w:val="00B23C03"/>
    <w:rsid w:val="00B2442F"/>
    <w:rsid w:val="00B2472F"/>
    <w:rsid w:val="00B25032"/>
    <w:rsid w:val="00B250DE"/>
    <w:rsid w:val="00B250F8"/>
    <w:rsid w:val="00B2522E"/>
    <w:rsid w:val="00B255EC"/>
    <w:rsid w:val="00B25EF7"/>
    <w:rsid w:val="00B25F5A"/>
    <w:rsid w:val="00B26861"/>
    <w:rsid w:val="00B26F6D"/>
    <w:rsid w:val="00B274B1"/>
    <w:rsid w:val="00B30453"/>
    <w:rsid w:val="00B307FE"/>
    <w:rsid w:val="00B30C3D"/>
    <w:rsid w:val="00B313BE"/>
    <w:rsid w:val="00B31A91"/>
    <w:rsid w:val="00B31F82"/>
    <w:rsid w:val="00B328BC"/>
    <w:rsid w:val="00B32F89"/>
    <w:rsid w:val="00B33493"/>
    <w:rsid w:val="00B33A29"/>
    <w:rsid w:val="00B34BAF"/>
    <w:rsid w:val="00B3563C"/>
    <w:rsid w:val="00B36215"/>
    <w:rsid w:val="00B36557"/>
    <w:rsid w:val="00B37695"/>
    <w:rsid w:val="00B3773D"/>
    <w:rsid w:val="00B37C4E"/>
    <w:rsid w:val="00B40DBA"/>
    <w:rsid w:val="00B4135F"/>
    <w:rsid w:val="00B42A89"/>
    <w:rsid w:val="00B42C33"/>
    <w:rsid w:val="00B42E8B"/>
    <w:rsid w:val="00B42F5B"/>
    <w:rsid w:val="00B434BC"/>
    <w:rsid w:val="00B434CA"/>
    <w:rsid w:val="00B444F1"/>
    <w:rsid w:val="00B44F92"/>
    <w:rsid w:val="00B454E1"/>
    <w:rsid w:val="00B4577C"/>
    <w:rsid w:val="00B45E6E"/>
    <w:rsid w:val="00B460BC"/>
    <w:rsid w:val="00B46DCA"/>
    <w:rsid w:val="00B471E7"/>
    <w:rsid w:val="00B474FB"/>
    <w:rsid w:val="00B4773F"/>
    <w:rsid w:val="00B50204"/>
    <w:rsid w:val="00B50683"/>
    <w:rsid w:val="00B508D5"/>
    <w:rsid w:val="00B50B69"/>
    <w:rsid w:val="00B50D44"/>
    <w:rsid w:val="00B5128D"/>
    <w:rsid w:val="00B517B4"/>
    <w:rsid w:val="00B520FF"/>
    <w:rsid w:val="00B5229D"/>
    <w:rsid w:val="00B530CA"/>
    <w:rsid w:val="00B53546"/>
    <w:rsid w:val="00B5368E"/>
    <w:rsid w:val="00B53E7A"/>
    <w:rsid w:val="00B5450C"/>
    <w:rsid w:val="00B54804"/>
    <w:rsid w:val="00B54A1F"/>
    <w:rsid w:val="00B550FC"/>
    <w:rsid w:val="00B55614"/>
    <w:rsid w:val="00B55A04"/>
    <w:rsid w:val="00B560D6"/>
    <w:rsid w:val="00B56571"/>
    <w:rsid w:val="00B566D7"/>
    <w:rsid w:val="00B56837"/>
    <w:rsid w:val="00B57018"/>
    <w:rsid w:val="00B5716E"/>
    <w:rsid w:val="00B571A2"/>
    <w:rsid w:val="00B57740"/>
    <w:rsid w:val="00B57ADF"/>
    <w:rsid w:val="00B57C40"/>
    <w:rsid w:val="00B6025C"/>
    <w:rsid w:val="00B60408"/>
    <w:rsid w:val="00B605FC"/>
    <w:rsid w:val="00B608D7"/>
    <w:rsid w:val="00B61362"/>
    <w:rsid w:val="00B61789"/>
    <w:rsid w:val="00B61B15"/>
    <w:rsid w:val="00B6204A"/>
    <w:rsid w:val="00B62647"/>
    <w:rsid w:val="00B6270B"/>
    <w:rsid w:val="00B62772"/>
    <w:rsid w:val="00B62E06"/>
    <w:rsid w:val="00B631B9"/>
    <w:rsid w:val="00B63F97"/>
    <w:rsid w:val="00B65129"/>
    <w:rsid w:val="00B6551B"/>
    <w:rsid w:val="00B6563E"/>
    <w:rsid w:val="00B65840"/>
    <w:rsid w:val="00B65A40"/>
    <w:rsid w:val="00B667DE"/>
    <w:rsid w:val="00B668EB"/>
    <w:rsid w:val="00B669B0"/>
    <w:rsid w:val="00B674F1"/>
    <w:rsid w:val="00B678AD"/>
    <w:rsid w:val="00B70454"/>
    <w:rsid w:val="00B70BEC"/>
    <w:rsid w:val="00B710F6"/>
    <w:rsid w:val="00B71B46"/>
    <w:rsid w:val="00B72075"/>
    <w:rsid w:val="00B723C3"/>
    <w:rsid w:val="00B7277D"/>
    <w:rsid w:val="00B729CE"/>
    <w:rsid w:val="00B736B2"/>
    <w:rsid w:val="00B737A4"/>
    <w:rsid w:val="00B74BD4"/>
    <w:rsid w:val="00B754A9"/>
    <w:rsid w:val="00B75B2E"/>
    <w:rsid w:val="00B75B48"/>
    <w:rsid w:val="00B76378"/>
    <w:rsid w:val="00B76D36"/>
    <w:rsid w:val="00B77117"/>
    <w:rsid w:val="00B77D47"/>
    <w:rsid w:val="00B80534"/>
    <w:rsid w:val="00B8073F"/>
    <w:rsid w:val="00B80ED5"/>
    <w:rsid w:val="00B81FD1"/>
    <w:rsid w:val="00B828C0"/>
    <w:rsid w:val="00B8354A"/>
    <w:rsid w:val="00B83571"/>
    <w:rsid w:val="00B83674"/>
    <w:rsid w:val="00B83A48"/>
    <w:rsid w:val="00B83AF0"/>
    <w:rsid w:val="00B83AFD"/>
    <w:rsid w:val="00B84644"/>
    <w:rsid w:val="00B84912"/>
    <w:rsid w:val="00B85FC3"/>
    <w:rsid w:val="00B86868"/>
    <w:rsid w:val="00B86E5C"/>
    <w:rsid w:val="00B87047"/>
    <w:rsid w:val="00B87AC9"/>
    <w:rsid w:val="00B87CB4"/>
    <w:rsid w:val="00B905AF"/>
    <w:rsid w:val="00B907C8"/>
    <w:rsid w:val="00B90E95"/>
    <w:rsid w:val="00B9183B"/>
    <w:rsid w:val="00B91C3A"/>
    <w:rsid w:val="00B920D9"/>
    <w:rsid w:val="00B92F70"/>
    <w:rsid w:val="00B9331A"/>
    <w:rsid w:val="00B93C2E"/>
    <w:rsid w:val="00B93C7F"/>
    <w:rsid w:val="00B9404B"/>
    <w:rsid w:val="00B94120"/>
    <w:rsid w:val="00B942FB"/>
    <w:rsid w:val="00B94445"/>
    <w:rsid w:val="00B94B41"/>
    <w:rsid w:val="00B95AF4"/>
    <w:rsid w:val="00B9689C"/>
    <w:rsid w:val="00B96CA1"/>
    <w:rsid w:val="00B974B8"/>
    <w:rsid w:val="00B97900"/>
    <w:rsid w:val="00BA02C3"/>
    <w:rsid w:val="00BA03EA"/>
    <w:rsid w:val="00BA0770"/>
    <w:rsid w:val="00BA0964"/>
    <w:rsid w:val="00BA140D"/>
    <w:rsid w:val="00BA19D1"/>
    <w:rsid w:val="00BA19DC"/>
    <w:rsid w:val="00BA1DF6"/>
    <w:rsid w:val="00BA1FE3"/>
    <w:rsid w:val="00BA2F6C"/>
    <w:rsid w:val="00BA325F"/>
    <w:rsid w:val="00BA34D7"/>
    <w:rsid w:val="00BA3DF7"/>
    <w:rsid w:val="00BA5544"/>
    <w:rsid w:val="00BA5988"/>
    <w:rsid w:val="00BA674E"/>
    <w:rsid w:val="00BA69C7"/>
    <w:rsid w:val="00BA6F0A"/>
    <w:rsid w:val="00BA757C"/>
    <w:rsid w:val="00BA7BDC"/>
    <w:rsid w:val="00BA7D10"/>
    <w:rsid w:val="00BB0056"/>
    <w:rsid w:val="00BB015A"/>
    <w:rsid w:val="00BB04BD"/>
    <w:rsid w:val="00BB12AE"/>
    <w:rsid w:val="00BB1377"/>
    <w:rsid w:val="00BB15DC"/>
    <w:rsid w:val="00BB2078"/>
    <w:rsid w:val="00BB27A8"/>
    <w:rsid w:val="00BB2801"/>
    <w:rsid w:val="00BB2935"/>
    <w:rsid w:val="00BB2F7C"/>
    <w:rsid w:val="00BB30FD"/>
    <w:rsid w:val="00BB329D"/>
    <w:rsid w:val="00BB39B3"/>
    <w:rsid w:val="00BB3E42"/>
    <w:rsid w:val="00BB41FE"/>
    <w:rsid w:val="00BB62D0"/>
    <w:rsid w:val="00BB6401"/>
    <w:rsid w:val="00BB744C"/>
    <w:rsid w:val="00BB78FC"/>
    <w:rsid w:val="00BB7996"/>
    <w:rsid w:val="00BC0569"/>
    <w:rsid w:val="00BC068C"/>
    <w:rsid w:val="00BC0A6F"/>
    <w:rsid w:val="00BC0B14"/>
    <w:rsid w:val="00BC0F1C"/>
    <w:rsid w:val="00BC13E0"/>
    <w:rsid w:val="00BC1B63"/>
    <w:rsid w:val="00BC1EFB"/>
    <w:rsid w:val="00BC204B"/>
    <w:rsid w:val="00BC20F9"/>
    <w:rsid w:val="00BC2B86"/>
    <w:rsid w:val="00BC2E03"/>
    <w:rsid w:val="00BC3705"/>
    <w:rsid w:val="00BC4614"/>
    <w:rsid w:val="00BC4723"/>
    <w:rsid w:val="00BC4967"/>
    <w:rsid w:val="00BC5B52"/>
    <w:rsid w:val="00BC5BFE"/>
    <w:rsid w:val="00BC5FD5"/>
    <w:rsid w:val="00BC608B"/>
    <w:rsid w:val="00BC662B"/>
    <w:rsid w:val="00BC6BAC"/>
    <w:rsid w:val="00BC6D58"/>
    <w:rsid w:val="00BC6FF8"/>
    <w:rsid w:val="00BC70B1"/>
    <w:rsid w:val="00BC7C5C"/>
    <w:rsid w:val="00BC7D95"/>
    <w:rsid w:val="00BD0017"/>
    <w:rsid w:val="00BD0440"/>
    <w:rsid w:val="00BD0B6A"/>
    <w:rsid w:val="00BD1027"/>
    <w:rsid w:val="00BD18C4"/>
    <w:rsid w:val="00BD19FF"/>
    <w:rsid w:val="00BD1AC5"/>
    <w:rsid w:val="00BD1E85"/>
    <w:rsid w:val="00BD385D"/>
    <w:rsid w:val="00BD445D"/>
    <w:rsid w:val="00BD49C7"/>
    <w:rsid w:val="00BD5224"/>
    <w:rsid w:val="00BD58B2"/>
    <w:rsid w:val="00BD5DCB"/>
    <w:rsid w:val="00BD6027"/>
    <w:rsid w:val="00BD61DF"/>
    <w:rsid w:val="00BD678B"/>
    <w:rsid w:val="00BD6A51"/>
    <w:rsid w:val="00BD7114"/>
    <w:rsid w:val="00BD74D1"/>
    <w:rsid w:val="00BD7A54"/>
    <w:rsid w:val="00BD7DF5"/>
    <w:rsid w:val="00BE023A"/>
    <w:rsid w:val="00BE025F"/>
    <w:rsid w:val="00BE1319"/>
    <w:rsid w:val="00BE1F8C"/>
    <w:rsid w:val="00BE229B"/>
    <w:rsid w:val="00BE24F6"/>
    <w:rsid w:val="00BE2939"/>
    <w:rsid w:val="00BE3507"/>
    <w:rsid w:val="00BE3678"/>
    <w:rsid w:val="00BE3B85"/>
    <w:rsid w:val="00BE45AE"/>
    <w:rsid w:val="00BE568A"/>
    <w:rsid w:val="00BE56DF"/>
    <w:rsid w:val="00BE5E39"/>
    <w:rsid w:val="00BE642B"/>
    <w:rsid w:val="00BE660C"/>
    <w:rsid w:val="00BE6755"/>
    <w:rsid w:val="00BE6946"/>
    <w:rsid w:val="00BE6DD7"/>
    <w:rsid w:val="00BE6F56"/>
    <w:rsid w:val="00BE72D7"/>
    <w:rsid w:val="00BE737B"/>
    <w:rsid w:val="00BE7A37"/>
    <w:rsid w:val="00BE7FA4"/>
    <w:rsid w:val="00BF0135"/>
    <w:rsid w:val="00BF018D"/>
    <w:rsid w:val="00BF0A4A"/>
    <w:rsid w:val="00BF0F47"/>
    <w:rsid w:val="00BF14BF"/>
    <w:rsid w:val="00BF1D8D"/>
    <w:rsid w:val="00BF1FAE"/>
    <w:rsid w:val="00BF221C"/>
    <w:rsid w:val="00BF2449"/>
    <w:rsid w:val="00BF286C"/>
    <w:rsid w:val="00BF2E63"/>
    <w:rsid w:val="00BF2EFE"/>
    <w:rsid w:val="00BF34E2"/>
    <w:rsid w:val="00BF3602"/>
    <w:rsid w:val="00BF370D"/>
    <w:rsid w:val="00BF3C34"/>
    <w:rsid w:val="00BF4024"/>
    <w:rsid w:val="00BF4120"/>
    <w:rsid w:val="00BF5183"/>
    <w:rsid w:val="00BF5214"/>
    <w:rsid w:val="00BF5239"/>
    <w:rsid w:val="00BF58B6"/>
    <w:rsid w:val="00BF5B00"/>
    <w:rsid w:val="00BF60B5"/>
    <w:rsid w:val="00BF654A"/>
    <w:rsid w:val="00BF6FD2"/>
    <w:rsid w:val="00BF734B"/>
    <w:rsid w:val="00BF75CD"/>
    <w:rsid w:val="00BF75F3"/>
    <w:rsid w:val="00BF7AD7"/>
    <w:rsid w:val="00C0041C"/>
    <w:rsid w:val="00C00631"/>
    <w:rsid w:val="00C0092B"/>
    <w:rsid w:val="00C00C84"/>
    <w:rsid w:val="00C00DAB"/>
    <w:rsid w:val="00C00FDF"/>
    <w:rsid w:val="00C01316"/>
    <w:rsid w:val="00C01415"/>
    <w:rsid w:val="00C01891"/>
    <w:rsid w:val="00C01997"/>
    <w:rsid w:val="00C01B52"/>
    <w:rsid w:val="00C01C8D"/>
    <w:rsid w:val="00C01F33"/>
    <w:rsid w:val="00C020DE"/>
    <w:rsid w:val="00C02347"/>
    <w:rsid w:val="00C02472"/>
    <w:rsid w:val="00C02754"/>
    <w:rsid w:val="00C027EC"/>
    <w:rsid w:val="00C02D95"/>
    <w:rsid w:val="00C03142"/>
    <w:rsid w:val="00C03385"/>
    <w:rsid w:val="00C03630"/>
    <w:rsid w:val="00C03A80"/>
    <w:rsid w:val="00C048BB"/>
    <w:rsid w:val="00C04901"/>
    <w:rsid w:val="00C04FAB"/>
    <w:rsid w:val="00C05296"/>
    <w:rsid w:val="00C052D5"/>
    <w:rsid w:val="00C056C7"/>
    <w:rsid w:val="00C057E6"/>
    <w:rsid w:val="00C06567"/>
    <w:rsid w:val="00C06ECD"/>
    <w:rsid w:val="00C07145"/>
    <w:rsid w:val="00C071AA"/>
    <w:rsid w:val="00C0794C"/>
    <w:rsid w:val="00C07B89"/>
    <w:rsid w:val="00C10136"/>
    <w:rsid w:val="00C10191"/>
    <w:rsid w:val="00C1025C"/>
    <w:rsid w:val="00C108AD"/>
    <w:rsid w:val="00C108E0"/>
    <w:rsid w:val="00C109D4"/>
    <w:rsid w:val="00C10CA4"/>
    <w:rsid w:val="00C11DA7"/>
    <w:rsid w:val="00C11E1B"/>
    <w:rsid w:val="00C125F0"/>
    <w:rsid w:val="00C1263C"/>
    <w:rsid w:val="00C126B0"/>
    <w:rsid w:val="00C12CCB"/>
    <w:rsid w:val="00C134E3"/>
    <w:rsid w:val="00C13550"/>
    <w:rsid w:val="00C13EC3"/>
    <w:rsid w:val="00C1427A"/>
    <w:rsid w:val="00C14525"/>
    <w:rsid w:val="00C14538"/>
    <w:rsid w:val="00C1562A"/>
    <w:rsid w:val="00C15732"/>
    <w:rsid w:val="00C15858"/>
    <w:rsid w:val="00C1650A"/>
    <w:rsid w:val="00C16AB8"/>
    <w:rsid w:val="00C16C0B"/>
    <w:rsid w:val="00C16CC7"/>
    <w:rsid w:val="00C16DD0"/>
    <w:rsid w:val="00C16E97"/>
    <w:rsid w:val="00C16F02"/>
    <w:rsid w:val="00C20130"/>
    <w:rsid w:val="00C20270"/>
    <w:rsid w:val="00C20C52"/>
    <w:rsid w:val="00C20E73"/>
    <w:rsid w:val="00C210C2"/>
    <w:rsid w:val="00C2235D"/>
    <w:rsid w:val="00C23D45"/>
    <w:rsid w:val="00C24138"/>
    <w:rsid w:val="00C24158"/>
    <w:rsid w:val="00C247BE"/>
    <w:rsid w:val="00C24C35"/>
    <w:rsid w:val="00C25032"/>
    <w:rsid w:val="00C251E5"/>
    <w:rsid w:val="00C2570F"/>
    <w:rsid w:val="00C25776"/>
    <w:rsid w:val="00C25ED0"/>
    <w:rsid w:val="00C264E2"/>
    <w:rsid w:val="00C26764"/>
    <w:rsid w:val="00C26C7C"/>
    <w:rsid w:val="00C26F5F"/>
    <w:rsid w:val="00C27DF9"/>
    <w:rsid w:val="00C27E68"/>
    <w:rsid w:val="00C305B6"/>
    <w:rsid w:val="00C307D9"/>
    <w:rsid w:val="00C30971"/>
    <w:rsid w:val="00C30BFC"/>
    <w:rsid w:val="00C30C98"/>
    <w:rsid w:val="00C30EE4"/>
    <w:rsid w:val="00C3122A"/>
    <w:rsid w:val="00C312D7"/>
    <w:rsid w:val="00C31454"/>
    <w:rsid w:val="00C31A21"/>
    <w:rsid w:val="00C31AFA"/>
    <w:rsid w:val="00C31BB8"/>
    <w:rsid w:val="00C328A8"/>
    <w:rsid w:val="00C32EB8"/>
    <w:rsid w:val="00C33246"/>
    <w:rsid w:val="00C33B6F"/>
    <w:rsid w:val="00C33E96"/>
    <w:rsid w:val="00C34665"/>
    <w:rsid w:val="00C3477C"/>
    <w:rsid w:val="00C34885"/>
    <w:rsid w:val="00C34C42"/>
    <w:rsid w:val="00C3592B"/>
    <w:rsid w:val="00C35A74"/>
    <w:rsid w:val="00C36FA8"/>
    <w:rsid w:val="00C3770A"/>
    <w:rsid w:val="00C4024F"/>
    <w:rsid w:val="00C4043F"/>
    <w:rsid w:val="00C4053E"/>
    <w:rsid w:val="00C40664"/>
    <w:rsid w:val="00C4073A"/>
    <w:rsid w:val="00C407DC"/>
    <w:rsid w:val="00C40E5C"/>
    <w:rsid w:val="00C418C1"/>
    <w:rsid w:val="00C41EFA"/>
    <w:rsid w:val="00C42226"/>
    <w:rsid w:val="00C427D8"/>
    <w:rsid w:val="00C429F8"/>
    <w:rsid w:val="00C42B4E"/>
    <w:rsid w:val="00C42D18"/>
    <w:rsid w:val="00C43748"/>
    <w:rsid w:val="00C43C64"/>
    <w:rsid w:val="00C44252"/>
    <w:rsid w:val="00C443C9"/>
    <w:rsid w:val="00C444B9"/>
    <w:rsid w:val="00C447B1"/>
    <w:rsid w:val="00C451C5"/>
    <w:rsid w:val="00C457A1"/>
    <w:rsid w:val="00C4667D"/>
    <w:rsid w:val="00C468B4"/>
    <w:rsid w:val="00C46B96"/>
    <w:rsid w:val="00C46E1E"/>
    <w:rsid w:val="00C4729C"/>
    <w:rsid w:val="00C4735F"/>
    <w:rsid w:val="00C476E0"/>
    <w:rsid w:val="00C50490"/>
    <w:rsid w:val="00C5059A"/>
    <w:rsid w:val="00C51167"/>
    <w:rsid w:val="00C511D3"/>
    <w:rsid w:val="00C51899"/>
    <w:rsid w:val="00C51C23"/>
    <w:rsid w:val="00C522AF"/>
    <w:rsid w:val="00C524FA"/>
    <w:rsid w:val="00C52CC7"/>
    <w:rsid w:val="00C52D49"/>
    <w:rsid w:val="00C52D6F"/>
    <w:rsid w:val="00C52FB1"/>
    <w:rsid w:val="00C5368D"/>
    <w:rsid w:val="00C541A0"/>
    <w:rsid w:val="00C543B0"/>
    <w:rsid w:val="00C547FD"/>
    <w:rsid w:val="00C54B0E"/>
    <w:rsid w:val="00C54B34"/>
    <w:rsid w:val="00C54DC3"/>
    <w:rsid w:val="00C557EE"/>
    <w:rsid w:val="00C55F14"/>
    <w:rsid w:val="00C560AB"/>
    <w:rsid w:val="00C56422"/>
    <w:rsid w:val="00C564AD"/>
    <w:rsid w:val="00C56511"/>
    <w:rsid w:val="00C565B3"/>
    <w:rsid w:val="00C56939"/>
    <w:rsid w:val="00C56BD2"/>
    <w:rsid w:val="00C57196"/>
    <w:rsid w:val="00C572E8"/>
    <w:rsid w:val="00C57886"/>
    <w:rsid w:val="00C578B0"/>
    <w:rsid w:val="00C57CEE"/>
    <w:rsid w:val="00C57D9A"/>
    <w:rsid w:val="00C601CC"/>
    <w:rsid w:val="00C6067D"/>
    <w:rsid w:val="00C607EB"/>
    <w:rsid w:val="00C6122F"/>
    <w:rsid w:val="00C61C77"/>
    <w:rsid w:val="00C61F6E"/>
    <w:rsid w:val="00C621CE"/>
    <w:rsid w:val="00C6292F"/>
    <w:rsid w:val="00C62B56"/>
    <w:rsid w:val="00C62EF9"/>
    <w:rsid w:val="00C630A8"/>
    <w:rsid w:val="00C63978"/>
    <w:rsid w:val="00C63CA2"/>
    <w:rsid w:val="00C63E2D"/>
    <w:rsid w:val="00C642D9"/>
    <w:rsid w:val="00C6498D"/>
    <w:rsid w:val="00C65611"/>
    <w:rsid w:val="00C65B66"/>
    <w:rsid w:val="00C6787C"/>
    <w:rsid w:val="00C67B6E"/>
    <w:rsid w:val="00C70490"/>
    <w:rsid w:val="00C70540"/>
    <w:rsid w:val="00C711BF"/>
    <w:rsid w:val="00C713F9"/>
    <w:rsid w:val="00C7195F"/>
    <w:rsid w:val="00C71A65"/>
    <w:rsid w:val="00C71AF5"/>
    <w:rsid w:val="00C71D1D"/>
    <w:rsid w:val="00C71D91"/>
    <w:rsid w:val="00C722E9"/>
    <w:rsid w:val="00C72A03"/>
    <w:rsid w:val="00C7321C"/>
    <w:rsid w:val="00C7384C"/>
    <w:rsid w:val="00C7415A"/>
    <w:rsid w:val="00C7478B"/>
    <w:rsid w:val="00C7489B"/>
    <w:rsid w:val="00C74E24"/>
    <w:rsid w:val="00C7501B"/>
    <w:rsid w:val="00C7553A"/>
    <w:rsid w:val="00C755A8"/>
    <w:rsid w:val="00C75D6A"/>
    <w:rsid w:val="00C76AC0"/>
    <w:rsid w:val="00C76EF7"/>
    <w:rsid w:val="00C778FA"/>
    <w:rsid w:val="00C77FBD"/>
    <w:rsid w:val="00C80299"/>
    <w:rsid w:val="00C80386"/>
    <w:rsid w:val="00C80B21"/>
    <w:rsid w:val="00C80D61"/>
    <w:rsid w:val="00C8131B"/>
    <w:rsid w:val="00C8191E"/>
    <w:rsid w:val="00C81C97"/>
    <w:rsid w:val="00C82741"/>
    <w:rsid w:val="00C8297A"/>
    <w:rsid w:val="00C82D58"/>
    <w:rsid w:val="00C83273"/>
    <w:rsid w:val="00C8331C"/>
    <w:rsid w:val="00C83DF8"/>
    <w:rsid w:val="00C8416F"/>
    <w:rsid w:val="00C84C8A"/>
    <w:rsid w:val="00C85226"/>
    <w:rsid w:val="00C85582"/>
    <w:rsid w:val="00C8586A"/>
    <w:rsid w:val="00C85B10"/>
    <w:rsid w:val="00C86603"/>
    <w:rsid w:val="00C86677"/>
    <w:rsid w:val="00C867AD"/>
    <w:rsid w:val="00C86948"/>
    <w:rsid w:val="00C86B0E"/>
    <w:rsid w:val="00C86B70"/>
    <w:rsid w:val="00C87091"/>
    <w:rsid w:val="00C871B4"/>
    <w:rsid w:val="00C874DE"/>
    <w:rsid w:val="00C87BAA"/>
    <w:rsid w:val="00C90FBD"/>
    <w:rsid w:val="00C92E3E"/>
    <w:rsid w:val="00C93A85"/>
    <w:rsid w:val="00C94CAA"/>
    <w:rsid w:val="00C9527B"/>
    <w:rsid w:val="00C95630"/>
    <w:rsid w:val="00C960CA"/>
    <w:rsid w:val="00C97BA5"/>
    <w:rsid w:val="00C97DF9"/>
    <w:rsid w:val="00C97EED"/>
    <w:rsid w:val="00CA011D"/>
    <w:rsid w:val="00CA014C"/>
    <w:rsid w:val="00CA0426"/>
    <w:rsid w:val="00CA0FA3"/>
    <w:rsid w:val="00CA1108"/>
    <w:rsid w:val="00CA1470"/>
    <w:rsid w:val="00CA1821"/>
    <w:rsid w:val="00CA206C"/>
    <w:rsid w:val="00CA2213"/>
    <w:rsid w:val="00CA2603"/>
    <w:rsid w:val="00CA27A2"/>
    <w:rsid w:val="00CA2F9C"/>
    <w:rsid w:val="00CA3243"/>
    <w:rsid w:val="00CA34F8"/>
    <w:rsid w:val="00CA3A84"/>
    <w:rsid w:val="00CA3C4F"/>
    <w:rsid w:val="00CA48EC"/>
    <w:rsid w:val="00CA4F46"/>
    <w:rsid w:val="00CA4F78"/>
    <w:rsid w:val="00CA52FE"/>
    <w:rsid w:val="00CA59A5"/>
    <w:rsid w:val="00CA5ABF"/>
    <w:rsid w:val="00CA6862"/>
    <w:rsid w:val="00CA68B7"/>
    <w:rsid w:val="00CA77DA"/>
    <w:rsid w:val="00CB021B"/>
    <w:rsid w:val="00CB0426"/>
    <w:rsid w:val="00CB06BB"/>
    <w:rsid w:val="00CB1593"/>
    <w:rsid w:val="00CB1A2D"/>
    <w:rsid w:val="00CB2760"/>
    <w:rsid w:val="00CB28B2"/>
    <w:rsid w:val="00CB344B"/>
    <w:rsid w:val="00CB37D0"/>
    <w:rsid w:val="00CB3BC4"/>
    <w:rsid w:val="00CB3FB0"/>
    <w:rsid w:val="00CB5231"/>
    <w:rsid w:val="00CB6059"/>
    <w:rsid w:val="00CB67DE"/>
    <w:rsid w:val="00CB6872"/>
    <w:rsid w:val="00CB6997"/>
    <w:rsid w:val="00CB6AEC"/>
    <w:rsid w:val="00CB6C17"/>
    <w:rsid w:val="00CB7367"/>
    <w:rsid w:val="00CB7444"/>
    <w:rsid w:val="00CB7663"/>
    <w:rsid w:val="00CB776C"/>
    <w:rsid w:val="00CC0DEC"/>
    <w:rsid w:val="00CC1191"/>
    <w:rsid w:val="00CC1B58"/>
    <w:rsid w:val="00CC1C11"/>
    <w:rsid w:val="00CC1CBC"/>
    <w:rsid w:val="00CC1CC9"/>
    <w:rsid w:val="00CC2806"/>
    <w:rsid w:val="00CC2DC8"/>
    <w:rsid w:val="00CC3561"/>
    <w:rsid w:val="00CC3C92"/>
    <w:rsid w:val="00CC47E1"/>
    <w:rsid w:val="00CC4C10"/>
    <w:rsid w:val="00CC4CA3"/>
    <w:rsid w:val="00CC4CB6"/>
    <w:rsid w:val="00CC4CF5"/>
    <w:rsid w:val="00CC4F31"/>
    <w:rsid w:val="00CC5025"/>
    <w:rsid w:val="00CC5085"/>
    <w:rsid w:val="00CC564D"/>
    <w:rsid w:val="00CC6895"/>
    <w:rsid w:val="00CC6FAC"/>
    <w:rsid w:val="00CC700D"/>
    <w:rsid w:val="00CC715A"/>
    <w:rsid w:val="00CC7C99"/>
    <w:rsid w:val="00CC7EE5"/>
    <w:rsid w:val="00CC7EFA"/>
    <w:rsid w:val="00CD0024"/>
    <w:rsid w:val="00CD0383"/>
    <w:rsid w:val="00CD0624"/>
    <w:rsid w:val="00CD11C3"/>
    <w:rsid w:val="00CD127E"/>
    <w:rsid w:val="00CD154F"/>
    <w:rsid w:val="00CD1A85"/>
    <w:rsid w:val="00CD2120"/>
    <w:rsid w:val="00CD2551"/>
    <w:rsid w:val="00CD28AB"/>
    <w:rsid w:val="00CD2D4F"/>
    <w:rsid w:val="00CD39FF"/>
    <w:rsid w:val="00CD3D73"/>
    <w:rsid w:val="00CD4388"/>
    <w:rsid w:val="00CD447D"/>
    <w:rsid w:val="00CD4C1C"/>
    <w:rsid w:val="00CD4E19"/>
    <w:rsid w:val="00CD4E3B"/>
    <w:rsid w:val="00CD53AB"/>
    <w:rsid w:val="00CD53CA"/>
    <w:rsid w:val="00CD5E8D"/>
    <w:rsid w:val="00CD60CB"/>
    <w:rsid w:val="00CD611D"/>
    <w:rsid w:val="00CD689D"/>
    <w:rsid w:val="00CD6E72"/>
    <w:rsid w:val="00CD7014"/>
    <w:rsid w:val="00CD7229"/>
    <w:rsid w:val="00CE07D7"/>
    <w:rsid w:val="00CE081F"/>
    <w:rsid w:val="00CE09EF"/>
    <w:rsid w:val="00CE11C3"/>
    <w:rsid w:val="00CE154B"/>
    <w:rsid w:val="00CE1576"/>
    <w:rsid w:val="00CE1D35"/>
    <w:rsid w:val="00CE1E04"/>
    <w:rsid w:val="00CE228B"/>
    <w:rsid w:val="00CE22C1"/>
    <w:rsid w:val="00CE2B33"/>
    <w:rsid w:val="00CE3730"/>
    <w:rsid w:val="00CE395B"/>
    <w:rsid w:val="00CE4337"/>
    <w:rsid w:val="00CE43DA"/>
    <w:rsid w:val="00CE44B8"/>
    <w:rsid w:val="00CE4859"/>
    <w:rsid w:val="00CE4B29"/>
    <w:rsid w:val="00CE4C30"/>
    <w:rsid w:val="00CE4DBE"/>
    <w:rsid w:val="00CE4F3F"/>
    <w:rsid w:val="00CE5C5B"/>
    <w:rsid w:val="00CE7418"/>
    <w:rsid w:val="00CE7476"/>
    <w:rsid w:val="00CE7F93"/>
    <w:rsid w:val="00CF01BA"/>
    <w:rsid w:val="00CF05F0"/>
    <w:rsid w:val="00CF0738"/>
    <w:rsid w:val="00CF0EF7"/>
    <w:rsid w:val="00CF10CC"/>
    <w:rsid w:val="00CF1431"/>
    <w:rsid w:val="00CF1598"/>
    <w:rsid w:val="00CF1835"/>
    <w:rsid w:val="00CF1E4A"/>
    <w:rsid w:val="00CF23B6"/>
    <w:rsid w:val="00CF28C4"/>
    <w:rsid w:val="00CF2C17"/>
    <w:rsid w:val="00CF3308"/>
    <w:rsid w:val="00CF36A7"/>
    <w:rsid w:val="00CF388D"/>
    <w:rsid w:val="00CF38C8"/>
    <w:rsid w:val="00CF399C"/>
    <w:rsid w:val="00CF3FD9"/>
    <w:rsid w:val="00CF3FE0"/>
    <w:rsid w:val="00CF49A7"/>
    <w:rsid w:val="00CF4A4B"/>
    <w:rsid w:val="00CF4AB6"/>
    <w:rsid w:val="00CF4D9B"/>
    <w:rsid w:val="00CF5C02"/>
    <w:rsid w:val="00CF613A"/>
    <w:rsid w:val="00CF64A7"/>
    <w:rsid w:val="00CF654B"/>
    <w:rsid w:val="00CF67E6"/>
    <w:rsid w:val="00CF70D7"/>
    <w:rsid w:val="00CF70D8"/>
    <w:rsid w:val="00CF72ED"/>
    <w:rsid w:val="00CF79DD"/>
    <w:rsid w:val="00CF7DBE"/>
    <w:rsid w:val="00CF7F2B"/>
    <w:rsid w:val="00D00B80"/>
    <w:rsid w:val="00D00F74"/>
    <w:rsid w:val="00D01710"/>
    <w:rsid w:val="00D01BA5"/>
    <w:rsid w:val="00D01F3C"/>
    <w:rsid w:val="00D02110"/>
    <w:rsid w:val="00D02629"/>
    <w:rsid w:val="00D02E85"/>
    <w:rsid w:val="00D02EB1"/>
    <w:rsid w:val="00D02EE4"/>
    <w:rsid w:val="00D02F15"/>
    <w:rsid w:val="00D032B5"/>
    <w:rsid w:val="00D038E4"/>
    <w:rsid w:val="00D03DF4"/>
    <w:rsid w:val="00D03E87"/>
    <w:rsid w:val="00D04240"/>
    <w:rsid w:val="00D04675"/>
    <w:rsid w:val="00D04CAB"/>
    <w:rsid w:val="00D054B2"/>
    <w:rsid w:val="00D05D89"/>
    <w:rsid w:val="00D05E61"/>
    <w:rsid w:val="00D05FCC"/>
    <w:rsid w:val="00D06090"/>
    <w:rsid w:val="00D0610E"/>
    <w:rsid w:val="00D0613C"/>
    <w:rsid w:val="00D0658B"/>
    <w:rsid w:val="00D065E2"/>
    <w:rsid w:val="00D07013"/>
    <w:rsid w:val="00D070DC"/>
    <w:rsid w:val="00D076E0"/>
    <w:rsid w:val="00D07E3C"/>
    <w:rsid w:val="00D07E40"/>
    <w:rsid w:val="00D10777"/>
    <w:rsid w:val="00D10F7A"/>
    <w:rsid w:val="00D11195"/>
    <w:rsid w:val="00D117F4"/>
    <w:rsid w:val="00D12118"/>
    <w:rsid w:val="00D1279F"/>
    <w:rsid w:val="00D128AC"/>
    <w:rsid w:val="00D12A98"/>
    <w:rsid w:val="00D12B9D"/>
    <w:rsid w:val="00D12F4C"/>
    <w:rsid w:val="00D139A9"/>
    <w:rsid w:val="00D1458F"/>
    <w:rsid w:val="00D14599"/>
    <w:rsid w:val="00D14996"/>
    <w:rsid w:val="00D151CB"/>
    <w:rsid w:val="00D1596F"/>
    <w:rsid w:val="00D16A60"/>
    <w:rsid w:val="00D16CE2"/>
    <w:rsid w:val="00D16D67"/>
    <w:rsid w:val="00D16E66"/>
    <w:rsid w:val="00D17A2E"/>
    <w:rsid w:val="00D2052B"/>
    <w:rsid w:val="00D20868"/>
    <w:rsid w:val="00D209F6"/>
    <w:rsid w:val="00D20E09"/>
    <w:rsid w:val="00D21A9E"/>
    <w:rsid w:val="00D22077"/>
    <w:rsid w:val="00D220E7"/>
    <w:rsid w:val="00D22279"/>
    <w:rsid w:val="00D222AB"/>
    <w:rsid w:val="00D22595"/>
    <w:rsid w:val="00D23147"/>
    <w:rsid w:val="00D238C8"/>
    <w:rsid w:val="00D24386"/>
    <w:rsid w:val="00D24C4E"/>
    <w:rsid w:val="00D25DE7"/>
    <w:rsid w:val="00D25E25"/>
    <w:rsid w:val="00D267C3"/>
    <w:rsid w:val="00D271AC"/>
    <w:rsid w:val="00D271F7"/>
    <w:rsid w:val="00D273EA"/>
    <w:rsid w:val="00D27677"/>
    <w:rsid w:val="00D300DF"/>
    <w:rsid w:val="00D3068F"/>
    <w:rsid w:val="00D30C4A"/>
    <w:rsid w:val="00D30F58"/>
    <w:rsid w:val="00D30F5A"/>
    <w:rsid w:val="00D310D8"/>
    <w:rsid w:val="00D3122A"/>
    <w:rsid w:val="00D3124C"/>
    <w:rsid w:val="00D31366"/>
    <w:rsid w:val="00D315F2"/>
    <w:rsid w:val="00D3181F"/>
    <w:rsid w:val="00D3188D"/>
    <w:rsid w:val="00D319C7"/>
    <w:rsid w:val="00D31DF0"/>
    <w:rsid w:val="00D32003"/>
    <w:rsid w:val="00D34546"/>
    <w:rsid w:val="00D345FC"/>
    <w:rsid w:val="00D348B4"/>
    <w:rsid w:val="00D34BDE"/>
    <w:rsid w:val="00D34E17"/>
    <w:rsid w:val="00D352B6"/>
    <w:rsid w:val="00D35D42"/>
    <w:rsid w:val="00D35F20"/>
    <w:rsid w:val="00D36C95"/>
    <w:rsid w:val="00D36DE8"/>
    <w:rsid w:val="00D37E50"/>
    <w:rsid w:val="00D40215"/>
    <w:rsid w:val="00D40823"/>
    <w:rsid w:val="00D40929"/>
    <w:rsid w:val="00D4110A"/>
    <w:rsid w:val="00D41BC8"/>
    <w:rsid w:val="00D41C67"/>
    <w:rsid w:val="00D41DE8"/>
    <w:rsid w:val="00D41FD2"/>
    <w:rsid w:val="00D421F6"/>
    <w:rsid w:val="00D4221C"/>
    <w:rsid w:val="00D425B4"/>
    <w:rsid w:val="00D42710"/>
    <w:rsid w:val="00D42DE0"/>
    <w:rsid w:val="00D42E61"/>
    <w:rsid w:val="00D43805"/>
    <w:rsid w:val="00D438E0"/>
    <w:rsid w:val="00D44C06"/>
    <w:rsid w:val="00D45B38"/>
    <w:rsid w:val="00D45C5F"/>
    <w:rsid w:val="00D4666A"/>
    <w:rsid w:val="00D46A04"/>
    <w:rsid w:val="00D46B49"/>
    <w:rsid w:val="00D46F99"/>
    <w:rsid w:val="00D47229"/>
    <w:rsid w:val="00D47E8A"/>
    <w:rsid w:val="00D50972"/>
    <w:rsid w:val="00D50B26"/>
    <w:rsid w:val="00D510C7"/>
    <w:rsid w:val="00D5149C"/>
    <w:rsid w:val="00D5159E"/>
    <w:rsid w:val="00D52757"/>
    <w:rsid w:val="00D537FD"/>
    <w:rsid w:val="00D54408"/>
    <w:rsid w:val="00D54F86"/>
    <w:rsid w:val="00D550D8"/>
    <w:rsid w:val="00D5546F"/>
    <w:rsid w:val="00D556BC"/>
    <w:rsid w:val="00D5599A"/>
    <w:rsid w:val="00D55A13"/>
    <w:rsid w:val="00D55A70"/>
    <w:rsid w:val="00D563B7"/>
    <w:rsid w:val="00D5680D"/>
    <w:rsid w:val="00D56810"/>
    <w:rsid w:val="00D568CC"/>
    <w:rsid w:val="00D568DE"/>
    <w:rsid w:val="00D57FEF"/>
    <w:rsid w:val="00D6076D"/>
    <w:rsid w:val="00D60986"/>
    <w:rsid w:val="00D60E83"/>
    <w:rsid w:val="00D6228D"/>
    <w:rsid w:val="00D622EA"/>
    <w:rsid w:val="00D625E7"/>
    <w:rsid w:val="00D62D86"/>
    <w:rsid w:val="00D64317"/>
    <w:rsid w:val="00D64803"/>
    <w:rsid w:val="00D64A9F"/>
    <w:rsid w:val="00D64AF1"/>
    <w:rsid w:val="00D65096"/>
    <w:rsid w:val="00D65ABD"/>
    <w:rsid w:val="00D65F00"/>
    <w:rsid w:val="00D66121"/>
    <w:rsid w:val="00D66924"/>
    <w:rsid w:val="00D67765"/>
    <w:rsid w:val="00D67B17"/>
    <w:rsid w:val="00D702FC"/>
    <w:rsid w:val="00D703FE"/>
    <w:rsid w:val="00D70AC3"/>
    <w:rsid w:val="00D713C9"/>
    <w:rsid w:val="00D71C26"/>
    <w:rsid w:val="00D7258B"/>
    <w:rsid w:val="00D73362"/>
    <w:rsid w:val="00D733B4"/>
    <w:rsid w:val="00D7382E"/>
    <w:rsid w:val="00D743B5"/>
    <w:rsid w:val="00D744D1"/>
    <w:rsid w:val="00D747E7"/>
    <w:rsid w:val="00D74A8B"/>
    <w:rsid w:val="00D75115"/>
    <w:rsid w:val="00D7585B"/>
    <w:rsid w:val="00D758B1"/>
    <w:rsid w:val="00D75DE9"/>
    <w:rsid w:val="00D7721B"/>
    <w:rsid w:val="00D7795A"/>
    <w:rsid w:val="00D77BDE"/>
    <w:rsid w:val="00D801D1"/>
    <w:rsid w:val="00D802BE"/>
    <w:rsid w:val="00D803C6"/>
    <w:rsid w:val="00D80963"/>
    <w:rsid w:val="00D811FE"/>
    <w:rsid w:val="00D8128D"/>
    <w:rsid w:val="00D81C32"/>
    <w:rsid w:val="00D82398"/>
    <w:rsid w:val="00D82644"/>
    <w:rsid w:val="00D85585"/>
    <w:rsid w:val="00D86976"/>
    <w:rsid w:val="00D877E8"/>
    <w:rsid w:val="00D90076"/>
    <w:rsid w:val="00D9008F"/>
    <w:rsid w:val="00D902A1"/>
    <w:rsid w:val="00D90C19"/>
    <w:rsid w:val="00D911FB"/>
    <w:rsid w:val="00D918C1"/>
    <w:rsid w:val="00D91E15"/>
    <w:rsid w:val="00D91EA5"/>
    <w:rsid w:val="00D91ED5"/>
    <w:rsid w:val="00D921B7"/>
    <w:rsid w:val="00D9327D"/>
    <w:rsid w:val="00D9332F"/>
    <w:rsid w:val="00D94505"/>
    <w:rsid w:val="00D94616"/>
    <w:rsid w:val="00D9462D"/>
    <w:rsid w:val="00D94B28"/>
    <w:rsid w:val="00D94EA9"/>
    <w:rsid w:val="00D9537D"/>
    <w:rsid w:val="00D957F6"/>
    <w:rsid w:val="00D95AE2"/>
    <w:rsid w:val="00D961BC"/>
    <w:rsid w:val="00D9680D"/>
    <w:rsid w:val="00D97622"/>
    <w:rsid w:val="00D97AFD"/>
    <w:rsid w:val="00D97D22"/>
    <w:rsid w:val="00DA0974"/>
    <w:rsid w:val="00DA0B11"/>
    <w:rsid w:val="00DA0CDC"/>
    <w:rsid w:val="00DA122B"/>
    <w:rsid w:val="00DA175B"/>
    <w:rsid w:val="00DA17A2"/>
    <w:rsid w:val="00DA1906"/>
    <w:rsid w:val="00DA1B52"/>
    <w:rsid w:val="00DA21D7"/>
    <w:rsid w:val="00DA2D6D"/>
    <w:rsid w:val="00DA30BD"/>
    <w:rsid w:val="00DA317F"/>
    <w:rsid w:val="00DA450A"/>
    <w:rsid w:val="00DA4C91"/>
    <w:rsid w:val="00DA5DA3"/>
    <w:rsid w:val="00DA5E27"/>
    <w:rsid w:val="00DA62C1"/>
    <w:rsid w:val="00DA6BD9"/>
    <w:rsid w:val="00DA7AAD"/>
    <w:rsid w:val="00DA7B7F"/>
    <w:rsid w:val="00DB0168"/>
    <w:rsid w:val="00DB04FE"/>
    <w:rsid w:val="00DB10F4"/>
    <w:rsid w:val="00DB1346"/>
    <w:rsid w:val="00DB1399"/>
    <w:rsid w:val="00DB151F"/>
    <w:rsid w:val="00DB1536"/>
    <w:rsid w:val="00DB15C4"/>
    <w:rsid w:val="00DB1BD6"/>
    <w:rsid w:val="00DB2294"/>
    <w:rsid w:val="00DB2DE7"/>
    <w:rsid w:val="00DB3762"/>
    <w:rsid w:val="00DB4127"/>
    <w:rsid w:val="00DB4763"/>
    <w:rsid w:val="00DB4B50"/>
    <w:rsid w:val="00DB540D"/>
    <w:rsid w:val="00DB5606"/>
    <w:rsid w:val="00DB5741"/>
    <w:rsid w:val="00DB5A4E"/>
    <w:rsid w:val="00DB62C3"/>
    <w:rsid w:val="00DB63FB"/>
    <w:rsid w:val="00DB64DF"/>
    <w:rsid w:val="00DB74FC"/>
    <w:rsid w:val="00DB79C0"/>
    <w:rsid w:val="00DC0047"/>
    <w:rsid w:val="00DC1749"/>
    <w:rsid w:val="00DC1918"/>
    <w:rsid w:val="00DC1999"/>
    <w:rsid w:val="00DC1A49"/>
    <w:rsid w:val="00DC2047"/>
    <w:rsid w:val="00DC234F"/>
    <w:rsid w:val="00DC2CA9"/>
    <w:rsid w:val="00DC2EA0"/>
    <w:rsid w:val="00DC2FBF"/>
    <w:rsid w:val="00DC351A"/>
    <w:rsid w:val="00DC3530"/>
    <w:rsid w:val="00DC35D9"/>
    <w:rsid w:val="00DC3ADB"/>
    <w:rsid w:val="00DC3DB1"/>
    <w:rsid w:val="00DC49CB"/>
    <w:rsid w:val="00DC5D0F"/>
    <w:rsid w:val="00DC5DB3"/>
    <w:rsid w:val="00DC6AB6"/>
    <w:rsid w:val="00DC6D18"/>
    <w:rsid w:val="00DC6E33"/>
    <w:rsid w:val="00DC7000"/>
    <w:rsid w:val="00DC7844"/>
    <w:rsid w:val="00DC7F81"/>
    <w:rsid w:val="00DD00A9"/>
    <w:rsid w:val="00DD0F2C"/>
    <w:rsid w:val="00DD1267"/>
    <w:rsid w:val="00DD1881"/>
    <w:rsid w:val="00DD1ACA"/>
    <w:rsid w:val="00DD1CE5"/>
    <w:rsid w:val="00DD1CFA"/>
    <w:rsid w:val="00DD2212"/>
    <w:rsid w:val="00DD252D"/>
    <w:rsid w:val="00DD31D0"/>
    <w:rsid w:val="00DD32E1"/>
    <w:rsid w:val="00DD3DE8"/>
    <w:rsid w:val="00DD42A0"/>
    <w:rsid w:val="00DD4BF6"/>
    <w:rsid w:val="00DD4D17"/>
    <w:rsid w:val="00DD4D54"/>
    <w:rsid w:val="00DD5CE7"/>
    <w:rsid w:val="00DD5DD0"/>
    <w:rsid w:val="00DD5FE0"/>
    <w:rsid w:val="00DD608F"/>
    <w:rsid w:val="00DD656B"/>
    <w:rsid w:val="00DD6A1A"/>
    <w:rsid w:val="00DD6E3E"/>
    <w:rsid w:val="00DE05C0"/>
    <w:rsid w:val="00DE066D"/>
    <w:rsid w:val="00DE0711"/>
    <w:rsid w:val="00DE0856"/>
    <w:rsid w:val="00DE0F68"/>
    <w:rsid w:val="00DE1387"/>
    <w:rsid w:val="00DE147F"/>
    <w:rsid w:val="00DE150E"/>
    <w:rsid w:val="00DE15EF"/>
    <w:rsid w:val="00DE16D4"/>
    <w:rsid w:val="00DE1CA0"/>
    <w:rsid w:val="00DE23C8"/>
    <w:rsid w:val="00DE28B3"/>
    <w:rsid w:val="00DE2AF9"/>
    <w:rsid w:val="00DE2D9A"/>
    <w:rsid w:val="00DE3421"/>
    <w:rsid w:val="00DE3669"/>
    <w:rsid w:val="00DE4F0C"/>
    <w:rsid w:val="00DE64C8"/>
    <w:rsid w:val="00DE686F"/>
    <w:rsid w:val="00DE6CE6"/>
    <w:rsid w:val="00DE7593"/>
    <w:rsid w:val="00DE76CC"/>
    <w:rsid w:val="00DE78DA"/>
    <w:rsid w:val="00DE7BF7"/>
    <w:rsid w:val="00DF0105"/>
    <w:rsid w:val="00DF105C"/>
    <w:rsid w:val="00DF1A7D"/>
    <w:rsid w:val="00DF1DE7"/>
    <w:rsid w:val="00DF1FB3"/>
    <w:rsid w:val="00DF207D"/>
    <w:rsid w:val="00DF29AB"/>
    <w:rsid w:val="00DF2EE3"/>
    <w:rsid w:val="00DF322F"/>
    <w:rsid w:val="00DF3609"/>
    <w:rsid w:val="00DF374E"/>
    <w:rsid w:val="00DF3B09"/>
    <w:rsid w:val="00DF3E69"/>
    <w:rsid w:val="00DF40AA"/>
    <w:rsid w:val="00DF45B2"/>
    <w:rsid w:val="00DF4937"/>
    <w:rsid w:val="00DF521B"/>
    <w:rsid w:val="00DF5F96"/>
    <w:rsid w:val="00DF6246"/>
    <w:rsid w:val="00DF6295"/>
    <w:rsid w:val="00DF666C"/>
    <w:rsid w:val="00DF7007"/>
    <w:rsid w:val="00DF7067"/>
    <w:rsid w:val="00DF7555"/>
    <w:rsid w:val="00DF7641"/>
    <w:rsid w:val="00DF7D23"/>
    <w:rsid w:val="00DF7F5F"/>
    <w:rsid w:val="00E000CD"/>
    <w:rsid w:val="00E0017B"/>
    <w:rsid w:val="00E005F8"/>
    <w:rsid w:val="00E00E0D"/>
    <w:rsid w:val="00E0161F"/>
    <w:rsid w:val="00E01E4F"/>
    <w:rsid w:val="00E021B2"/>
    <w:rsid w:val="00E026CC"/>
    <w:rsid w:val="00E0369C"/>
    <w:rsid w:val="00E0386D"/>
    <w:rsid w:val="00E038A1"/>
    <w:rsid w:val="00E03A39"/>
    <w:rsid w:val="00E04027"/>
    <w:rsid w:val="00E04095"/>
    <w:rsid w:val="00E04A28"/>
    <w:rsid w:val="00E058F2"/>
    <w:rsid w:val="00E05C69"/>
    <w:rsid w:val="00E05CEB"/>
    <w:rsid w:val="00E06223"/>
    <w:rsid w:val="00E067AB"/>
    <w:rsid w:val="00E067C6"/>
    <w:rsid w:val="00E06840"/>
    <w:rsid w:val="00E06AD5"/>
    <w:rsid w:val="00E07569"/>
    <w:rsid w:val="00E07A15"/>
    <w:rsid w:val="00E07F4E"/>
    <w:rsid w:val="00E10DB6"/>
    <w:rsid w:val="00E11291"/>
    <w:rsid w:val="00E115C9"/>
    <w:rsid w:val="00E11695"/>
    <w:rsid w:val="00E11B0C"/>
    <w:rsid w:val="00E11B52"/>
    <w:rsid w:val="00E11CFB"/>
    <w:rsid w:val="00E11D06"/>
    <w:rsid w:val="00E12314"/>
    <w:rsid w:val="00E1267C"/>
    <w:rsid w:val="00E1279F"/>
    <w:rsid w:val="00E129EA"/>
    <w:rsid w:val="00E12C47"/>
    <w:rsid w:val="00E1337F"/>
    <w:rsid w:val="00E135EF"/>
    <w:rsid w:val="00E138D4"/>
    <w:rsid w:val="00E13BC0"/>
    <w:rsid w:val="00E141B9"/>
    <w:rsid w:val="00E14502"/>
    <w:rsid w:val="00E14864"/>
    <w:rsid w:val="00E14EEB"/>
    <w:rsid w:val="00E156A9"/>
    <w:rsid w:val="00E15DE5"/>
    <w:rsid w:val="00E16169"/>
    <w:rsid w:val="00E16A75"/>
    <w:rsid w:val="00E16BE4"/>
    <w:rsid w:val="00E16DA9"/>
    <w:rsid w:val="00E17318"/>
    <w:rsid w:val="00E17392"/>
    <w:rsid w:val="00E17BFE"/>
    <w:rsid w:val="00E17F40"/>
    <w:rsid w:val="00E207DF"/>
    <w:rsid w:val="00E20A43"/>
    <w:rsid w:val="00E20E6F"/>
    <w:rsid w:val="00E2141A"/>
    <w:rsid w:val="00E216A5"/>
    <w:rsid w:val="00E22BE2"/>
    <w:rsid w:val="00E23890"/>
    <w:rsid w:val="00E239DC"/>
    <w:rsid w:val="00E23B7D"/>
    <w:rsid w:val="00E2408C"/>
    <w:rsid w:val="00E247C5"/>
    <w:rsid w:val="00E24E64"/>
    <w:rsid w:val="00E2539F"/>
    <w:rsid w:val="00E25D16"/>
    <w:rsid w:val="00E25DC7"/>
    <w:rsid w:val="00E2607C"/>
    <w:rsid w:val="00E26100"/>
    <w:rsid w:val="00E26776"/>
    <w:rsid w:val="00E27099"/>
    <w:rsid w:val="00E27299"/>
    <w:rsid w:val="00E27C68"/>
    <w:rsid w:val="00E27CF7"/>
    <w:rsid w:val="00E304D3"/>
    <w:rsid w:val="00E30B3C"/>
    <w:rsid w:val="00E31F5B"/>
    <w:rsid w:val="00E3200C"/>
    <w:rsid w:val="00E32173"/>
    <w:rsid w:val="00E32313"/>
    <w:rsid w:val="00E327D2"/>
    <w:rsid w:val="00E32F39"/>
    <w:rsid w:val="00E334D9"/>
    <w:rsid w:val="00E33634"/>
    <w:rsid w:val="00E33673"/>
    <w:rsid w:val="00E340A8"/>
    <w:rsid w:val="00E3477F"/>
    <w:rsid w:val="00E348AE"/>
    <w:rsid w:val="00E34E80"/>
    <w:rsid w:val="00E35384"/>
    <w:rsid w:val="00E356B2"/>
    <w:rsid w:val="00E3629A"/>
    <w:rsid w:val="00E36819"/>
    <w:rsid w:val="00E369FE"/>
    <w:rsid w:val="00E370DD"/>
    <w:rsid w:val="00E37251"/>
    <w:rsid w:val="00E3765A"/>
    <w:rsid w:val="00E37B4A"/>
    <w:rsid w:val="00E37E10"/>
    <w:rsid w:val="00E37E3D"/>
    <w:rsid w:val="00E37FBC"/>
    <w:rsid w:val="00E40351"/>
    <w:rsid w:val="00E407C2"/>
    <w:rsid w:val="00E40804"/>
    <w:rsid w:val="00E40FBB"/>
    <w:rsid w:val="00E40FF1"/>
    <w:rsid w:val="00E41440"/>
    <w:rsid w:val="00E418B1"/>
    <w:rsid w:val="00E419D4"/>
    <w:rsid w:val="00E42592"/>
    <w:rsid w:val="00E4264B"/>
    <w:rsid w:val="00E433D5"/>
    <w:rsid w:val="00E439EC"/>
    <w:rsid w:val="00E43D75"/>
    <w:rsid w:val="00E43FB7"/>
    <w:rsid w:val="00E4442B"/>
    <w:rsid w:val="00E44F13"/>
    <w:rsid w:val="00E454CC"/>
    <w:rsid w:val="00E4552E"/>
    <w:rsid w:val="00E45B65"/>
    <w:rsid w:val="00E462E2"/>
    <w:rsid w:val="00E46540"/>
    <w:rsid w:val="00E4654E"/>
    <w:rsid w:val="00E47A1E"/>
    <w:rsid w:val="00E47B20"/>
    <w:rsid w:val="00E47E24"/>
    <w:rsid w:val="00E47F58"/>
    <w:rsid w:val="00E5041E"/>
    <w:rsid w:val="00E50A89"/>
    <w:rsid w:val="00E50BD8"/>
    <w:rsid w:val="00E510D5"/>
    <w:rsid w:val="00E515B3"/>
    <w:rsid w:val="00E51CB9"/>
    <w:rsid w:val="00E52244"/>
    <w:rsid w:val="00E522E8"/>
    <w:rsid w:val="00E52671"/>
    <w:rsid w:val="00E52820"/>
    <w:rsid w:val="00E52864"/>
    <w:rsid w:val="00E52EFA"/>
    <w:rsid w:val="00E52F80"/>
    <w:rsid w:val="00E52FA8"/>
    <w:rsid w:val="00E532FE"/>
    <w:rsid w:val="00E535DE"/>
    <w:rsid w:val="00E536AC"/>
    <w:rsid w:val="00E53D98"/>
    <w:rsid w:val="00E53E00"/>
    <w:rsid w:val="00E54258"/>
    <w:rsid w:val="00E5438C"/>
    <w:rsid w:val="00E54EA6"/>
    <w:rsid w:val="00E55031"/>
    <w:rsid w:val="00E551F1"/>
    <w:rsid w:val="00E557E4"/>
    <w:rsid w:val="00E56154"/>
    <w:rsid w:val="00E562A2"/>
    <w:rsid w:val="00E5647D"/>
    <w:rsid w:val="00E568A0"/>
    <w:rsid w:val="00E5708E"/>
    <w:rsid w:val="00E573A4"/>
    <w:rsid w:val="00E57904"/>
    <w:rsid w:val="00E605D1"/>
    <w:rsid w:val="00E6121B"/>
    <w:rsid w:val="00E61336"/>
    <w:rsid w:val="00E619CF"/>
    <w:rsid w:val="00E62551"/>
    <w:rsid w:val="00E625F6"/>
    <w:rsid w:val="00E62FF4"/>
    <w:rsid w:val="00E63693"/>
    <w:rsid w:val="00E6372F"/>
    <w:rsid w:val="00E63B9A"/>
    <w:rsid w:val="00E63D19"/>
    <w:rsid w:val="00E63EEF"/>
    <w:rsid w:val="00E6400B"/>
    <w:rsid w:val="00E64A9B"/>
    <w:rsid w:val="00E64CED"/>
    <w:rsid w:val="00E64E78"/>
    <w:rsid w:val="00E66079"/>
    <w:rsid w:val="00E66D6E"/>
    <w:rsid w:val="00E66DC7"/>
    <w:rsid w:val="00E674A4"/>
    <w:rsid w:val="00E67682"/>
    <w:rsid w:val="00E67735"/>
    <w:rsid w:val="00E67E10"/>
    <w:rsid w:val="00E70D21"/>
    <w:rsid w:val="00E71104"/>
    <w:rsid w:val="00E71D64"/>
    <w:rsid w:val="00E72948"/>
    <w:rsid w:val="00E72AA4"/>
    <w:rsid w:val="00E72B56"/>
    <w:rsid w:val="00E72B83"/>
    <w:rsid w:val="00E72B98"/>
    <w:rsid w:val="00E72D83"/>
    <w:rsid w:val="00E73701"/>
    <w:rsid w:val="00E7422B"/>
    <w:rsid w:val="00E74558"/>
    <w:rsid w:val="00E74800"/>
    <w:rsid w:val="00E75063"/>
    <w:rsid w:val="00E766F2"/>
    <w:rsid w:val="00E76744"/>
    <w:rsid w:val="00E770F9"/>
    <w:rsid w:val="00E7756E"/>
    <w:rsid w:val="00E77573"/>
    <w:rsid w:val="00E77C0A"/>
    <w:rsid w:val="00E77CC2"/>
    <w:rsid w:val="00E801D5"/>
    <w:rsid w:val="00E80429"/>
    <w:rsid w:val="00E80461"/>
    <w:rsid w:val="00E80B6D"/>
    <w:rsid w:val="00E80E95"/>
    <w:rsid w:val="00E81E69"/>
    <w:rsid w:val="00E81E6C"/>
    <w:rsid w:val="00E81EBB"/>
    <w:rsid w:val="00E81FAA"/>
    <w:rsid w:val="00E81FC6"/>
    <w:rsid w:val="00E82720"/>
    <w:rsid w:val="00E82F04"/>
    <w:rsid w:val="00E835B2"/>
    <w:rsid w:val="00E83830"/>
    <w:rsid w:val="00E840D9"/>
    <w:rsid w:val="00E84D0F"/>
    <w:rsid w:val="00E85DF1"/>
    <w:rsid w:val="00E868BA"/>
    <w:rsid w:val="00E86B3C"/>
    <w:rsid w:val="00E86FEE"/>
    <w:rsid w:val="00E870A1"/>
    <w:rsid w:val="00E8736E"/>
    <w:rsid w:val="00E878F9"/>
    <w:rsid w:val="00E87961"/>
    <w:rsid w:val="00E87A22"/>
    <w:rsid w:val="00E87C91"/>
    <w:rsid w:val="00E9043D"/>
    <w:rsid w:val="00E904AA"/>
    <w:rsid w:val="00E90842"/>
    <w:rsid w:val="00E90BF6"/>
    <w:rsid w:val="00E90E68"/>
    <w:rsid w:val="00E91452"/>
    <w:rsid w:val="00E914CF"/>
    <w:rsid w:val="00E916D4"/>
    <w:rsid w:val="00E91B1B"/>
    <w:rsid w:val="00E92E1F"/>
    <w:rsid w:val="00E933CB"/>
    <w:rsid w:val="00E93558"/>
    <w:rsid w:val="00E93787"/>
    <w:rsid w:val="00E9382D"/>
    <w:rsid w:val="00E938EB"/>
    <w:rsid w:val="00E94A35"/>
    <w:rsid w:val="00E94D3C"/>
    <w:rsid w:val="00E95024"/>
    <w:rsid w:val="00E95489"/>
    <w:rsid w:val="00E95CBA"/>
    <w:rsid w:val="00E96200"/>
    <w:rsid w:val="00E968DF"/>
    <w:rsid w:val="00E973D0"/>
    <w:rsid w:val="00E97537"/>
    <w:rsid w:val="00E97BC5"/>
    <w:rsid w:val="00EA0485"/>
    <w:rsid w:val="00EA149E"/>
    <w:rsid w:val="00EA19AE"/>
    <w:rsid w:val="00EA1B99"/>
    <w:rsid w:val="00EA1F7D"/>
    <w:rsid w:val="00EA1FAA"/>
    <w:rsid w:val="00EA2004"/>
    <w:rsid w:val="00EA2027"/>
    <w:rsid w:val="00EA20F5"/>
    <w:rsid w:val="00EA22C3"/>
    <w:rsid w:val="00EA2F30"/>
    <w:rsid w:val="00EA3186"/>
    <w:rsid w:val="00EA3319"/>
    <w:rsid w:val="00EA353C"/>
    <w:rsid w:val="00EA3732"/>
    <w:rsid w:val="00EA3895"/>
    <w:rsid w:val="00EA3FEE"/>
    <w:rsid w:val="00EA4BFA"/>
    <w:rsid w:val="00EA5A5A"/>
    <w:rsid w:val="00EA602D"/>
    <w:rsid w:val="00EA66C2"/>
    <w:rsid w:val="00EA6A79"/>
    <w:rsid w:val="00EA6A9B"/>
    <w:rsid w:val="00EA6D8A"/>
    <w:rsid w:val="00EA753C"/>
    <w:rsid w:val="00EA798E"/>
    <w:rsid w:val="00EA79DC"/>
    <w:rsid w:val="00EA7AD1"/>
    <w:rsid w:val="00EA7C6A"/>
    <w:rsid w:val="00EB03AD"/>
    <w:rsid w:val="00EB05F9"/>
    <w:rsid w:val="00EB18D8"/>
    <w:rsid w:val="00EB1982"/>
    <w:rsid w:val="00EB1F58"/>
    <w:rsid w:val="00EB3035"/>
    <w:rsid w:val="00EB3144"/>
    <w:rsid w:val="00EB3694"/>
    <w:rsid w:val="00EB38BA"/>
    <w:rsid w:val="00EB3D8B"/>
    <w:rsid w:val="00EB429E"/>
    <w:rsid w:val="00EB48B2"/>
    <w:rsid w:val="00EB49BB"/>
    <w:rsid w:val="00EB4E11"/>
    <w:rsid w:val="00EB502B"/>
    <w:rsid w:val="00EB523C"/>
    <w:rsid w:val="00EB525C"/>
    <w:rsid w:val="00EB5B03"/>
    <w:rsid w:val="00EB60E1"/>
    <w:rsid w:val="00EB62DD"/>
    <w:rsid w:val="00EB6981"/>
    <w:rsid w:val="00EC0658"/>
    <w:rsid w:val="00EC07F3"/>
    <w:rsid w:val="00EC185F"/>
    <w:rsid w:val="00EC1B95"/>
    <w:rsid w:val="00EC27A8"/>
    <w:rsid w:val="00EC29A4"/>
    <w:rsid w:val="00EC2F12"/>
    <w:rsid w:val="00EC2FC8"/>
    <w:rsid w:val="00EC3008"/>
    <w:rsid w:val="00EC3065"/>
    <w:rsid w:val="00EC34F5"/>
    <w:rsid w:val="00EC3809"/>
    <w:rsid w:val="00EC3912"/>
    <w:rsid w:val="00EC3FE0"/>
    <w:rsid w:val="00EC4279"/>
    <w:rsid w:val="00EC4CD3"/>
    <w:rsid w:val="00EC5626"/>
    <w:rsid w:val="00EC575F"/>
    <w:rsid w:val="00EC5A65"/>
    <w:rsid w:val="00EC6F00"/>
    <w:rsid w:val="00EC6FA3"/>
    <w:rsid w:val="00EC71C4"/>
    <w:rsid w:val="00EC7A39"/>
    <w:rsid w:val="00EC7AE4"/>
    <w:rsid w:val="00EC7B7D"/>
    <w:rsid w:val="00EC7BE8"/>
    <w:rsid w:val="00EC7FF2"/>
    <w:rsid w:val="00ED059B"/>
    <w:rsid w:val="00ED1630"/>
    <w:rsid w:val="00ED17D2"/>
    <w:rsid w:val="00ED22A6"/>
    <w:rsid w:val="00ED24B4"/>
    <w:rsid w:val="00ED2ACB"/>
    <w:rsid w:val="00ED2D76"/>
    <w:rsid w:val="00ED2F79"/>
    <w:rsid w:val="00ED39FD"/>
    <w:rsid w:val="00ED41D2"/>
    <w:rsid w:val="00ED4F5C"/>
    <w:rsid w:val="00ED4FF8"/>
    <w:rsid w:val="00ED6C92"/>
    <w:rsid w:val="00ED78E6"/>
    <w:rsid w:val="00ED7E34"/>
    <w:rsid w:val="00ED7F57"/>
    <w:rsid w:val="00EE01C6"/>
    <w:rsid w:val="00EE029A"/>
    <w:rsid w:val="00EE0460"/>
    <w:rsid w:val="00EE189F"/>
    <w:rsid w:val="00EE1A8E"/>
    <w:rsid w:val="00EE1F87"/>
    <w:rsid w:val="00EE24E0"/>
    <w:rsid w:val="00EE28FD"/>
    <w:rsid w:val="00EE2D7D"/>
    <w:rsid w:val="00EE3303"/>
    <w:rsid w:val="00EE3714"/>
    <w:rsid w:val="00EE39BB"/>
    <w:rsid w:val="00EE43A2"/>
    <w:rsid w:val="00EE45C4"/>
    <w:rsid w:val="00EE4A77"/>
    <w:rsid w:val="00EE4AA4"/>
    <w:rsid w:val="00EE5573"/>
    <w:rsid w:val="00EE59AA"/>
    <w:rsid w:val="00EE59C7"/>
    <w:rsid w:val="00EE5D0A"/>
    <w:rsid w:val="00EE6741"/>
    <w:rsid w:val="00EE690D"/>
    <w:rsid w:val="00EE69D9"/>
    <w:rsid w:val="00EE6CF6"/>
    <w:rsid w:val="00EE722B"/>
    <w:rsid w:val="00EE7685"/>
    <w:rsid w:val="00EE78B3"/>
    <w:rsid w:val="00EE7A2F"/>
    <w:rsid w:val="00EE7F01"/>
    <w:rsid w:val="00EF0169"/>
    <w:rsid w:val="00EF0627"/>
    <w:rsid w:val="00EF0B21"/>
    <w:rsid w:val="00EF0C06"/>
    <w:rsid w:val="00EF0D78"/>
    <w:rsid w:val="00EF0F93"/>
    <w:rsid w:val="00EF11F1"/>
    <w:rsid w:val="00EF1477"/>
    <w:rsid w:val="00EF151D"/>
    <w:rsid w:val="00EF196C"/>
    <w:rsid w:val="00EF33FE"/>
    <w:rsid w:val="00EF42B1"/>
    <w:rsid w:val="00EF436B"/>
    <w:rsid w:val="00EF4518"/>
    <w:rsid w:val="00EF494F"/>
    <w:rsid w:val="00EF6A36"/>
    <w:rsid w:val="00EF6CE8"/>
    <w:rsid w:val="00EF7240"/>
    <w:rsid w:val="00EF73AE"/>
    <w:rsid w:val="00EF78F7"/>
    <w:rsid w:val="00EF7C60"/>
    <w:rsid w:val="00F00013"/>
    <w:rsid w:val="00F0090B"/>
    <w:rsid w:val="00F00D45"/>
    <w:rsid w:val="00F0100B"/>
    <w:rsid w:val="00F01583"/>
    <w:rsid w:val="00F01E72"/>
    <w:rsid w:val="00F01EC7"/>
    <w:rsid w:val="00F027CD"/>
    <w:rsid w:val="00F02868"/>
    <w:rsid w:val="00F02D93"/>
    <w:rsid w:val="00F03307"/>
    <w:rsid w:val="00F03B6B"/>
    <w:rsid w:val="00F03E42"/>
    <w:rsid w:val="00F03FA2"/>
    <w:rsid w:val="00F05643"/>
    <w:rsid w:val="00F05965"/>
    <w:rsid w:val="00F05968"/>
    <w:rsid w:val="00F05E76"/>
    <w:rsid w:val="00F06A95"/>
    <w:rsid w:val="00F06EDC"/>
    <w:rsid w:val="00F0753E"/>
    <w:rsid w:val="00F10100"/>
    <w:rsid w:val="00F103AC"/>
    <w:rsid w:val="00F10BA5"/>
    <w:rsid w:val="00F10D9E"/>
    <w:rsid w:val="00F11E38"/>
    <w:rsid w:val="00F12762"/>
    <w:rsid w:val="00F1284A"/>
    <w:rsid w:val="00F12AEE"/>
    <w:rsid w:val="00F12B27"/>
    <w:rsid w:val="00F12F82"/>
    <w:rsid w:val="00F13883"/>
    <w:rsid w:val="00F14605"/>
    <w:rsid w:val="00F146E3"/>
    <w:rsid w:val="00F151FB"/>
    <w:rsid w:val="00F15338"/>
    <w:rsid w:val="00F15513"/>
    <w:rsid w:val="00F15849"/>
    <w:rsid w:val="00F15A53"/>
    <w:rsid w:val="00F15B10"/>
    <w:rsid w:val="00F16C0B"/>
    <w:rsid w:val="00F17228"/>
    <w:rsid w:val="00F17329"/>
    <w:rsid w:val="00F1746E"/>
    <w:rsid w:val="00F17525"/>
    <w:rsid w:val="00F17E49"/>
    <w:rsid w:val="00F17F82"/>
    <w:rsid w:val="00F20583"/>
    <w:rsid w:val="00F20846"/>
    <w:rsid w:val="00F209CA"/>
    <w:rsid w:val="00F20A3F"/>
    <w:rsid w:val="00F20EF6"/>
    <w:rsid w:val="00F21006"/>
    <w:rsid w:val="00F2177F"/>
    <w:rsid w:val="00F21A18"/>
    <w:rsid w:val="00F21BF2"/>
    <w:rsid w:val="00F2277D"/>
    <w:rsid w:val="00F22AE8"/>
    <w:rsid w:val="00F232A6"/>
    <w:rsid w:val="00F23344"/>
    <w:rsid w:val="00F234ED"/>
    <w:rsid w:val="00F23598"/>
    <w:rsid w:val="00F23745"/>
    <w:rsid w:val="00F23B85"/>
    <w:rsid w:val="00F23F96"/>
    <w:rsid w:val="00F2415E"/>
    <w:rsid w:val="00F24953"/>
    <w:rsid w:val="00F24DAE"/>
    <w:rsid w:val="00F25582"/>
    <w:rsid w:val="00F259FA"/>
    <w:rsid w:val="00F25A58"/>
    <w:rsid w:val="00F25C3C"/>
    <w:rsid w:val="00F25F35"/>
    <w:rsid w:val="00F26004"/>
    <w:rsid w:val="00F26355"/>
    <w:rsid w:val="00F268D6"/>
    <w:rsid w:val="00F27313"/>
    <w:rsid w:val="00F274B9"/>
    <w:rsid w:val="00F27565"/>
    <w:rsid w:val="00F30117"/>
    <w:rsid w:val="00F30AE0"/>
    <w:rsid w:val="00F30C43"/>
    <w:rsid w:val="00F31896"/>
    <w:rsid w:val="00F31ABC"/>
    <w:rsid w:val="00F32500"/>
    <w:rsid w:val="00F32880"/>
    <w:rsid w:val="00F33660"/>
    <w:rsid w:val="00F33877"/>
    <w:rsid w:val="00F338AD"/>
    <w:rsid w:val="00F33918"/>
    <w:rsid w:val="00F33A2F"/>
    <w:rsid w:val="00F343B4"/>
    <w:rsid w:val="00F3498C"/>
    <w:rsid w:val="00F358B3"/>
    <w:rsid w:val="00F3595B"/>
    <w:rsid w:val="00F36020"/>
    <w:rsid w:val="00F364A4"/>
    <w:rsid w:val="00F36513"/>
    <w:rsid w:val="00F367EF"/>
    <w:rsid w:val="00F3769A"/>
    <w:rsid w:val="00F4017E"/>
    <w:rsid w:val="00F408E4"/>
    <w:rsid w:val="00F40F44"/>
    <w:rsid w:val="00F410DF"/>
    <w:rsid w:val="00F4136C"/>
    <w:rsid w:val="00F41737"/>
    <w:rsid w:val="00F421BE"/>
    <w:rsid w:val="00F425D2"/>
    <w:rsid w:val="00F440AA"/>
    <w:rsid w:val="00F44739"/>
    <w:rsid w:val="00F452C5"/>
    <w:rsid w:val="00F4533C"/>
    <w:rsid w:val="00F453EA"/>
    <w:rsid w:val="00F45FF6"/>
    <w:rsid w:val="00F4603C"/>
    <w:rsid w:val="00F465F8"/>
    <w:rsid w:val="00F46704"/>
    <w:rsid w:val="00F46770"/>
    <w:rsid w:val="00F46829"/>
    <w:rsid w:val="00F469DD"/>
    <w:rsid w:val="00F46A7C"/>
    <w:rsid w:val="00F46D3D"/>
    <w:rsid w:val="00F46F9B"/>
    <w:rsid w:val="00F4765B"/>
    <w:rsid w:val="00F47EC3"/>
    <w:rsid w:val="00F5004A"/>
    <w:rsid w:val="00F502A6"/>
    <w:rsid w:val="00F5082B"/>
    <w:rsid w:val="00F50C45"/>
    <w:rsid w:val="00F5156F"/>
    <w:rsid w:val="00F51C41"/>
    <w:rsid w:val="00F521A0"/>
    <w:rsid w:val="00F521FD"/>
    <w:rsid w:val="00F527CA"/>
    <w:rsid w:val="00F52A00"/>
    <w:rsid w:val="00F52A46"/>
    <w:rsid w:val="00F52F8F"/>
    <w:rsid w:val="00F53E4D"/>
    <w:rsid w:val="00F54147"/>
    <w:rsid w:val="00F5439A"/>
    <w:rsid w:val="00F54803"/>
    <w:rsid w:val="00F54C8A"/>
    <w:rsid w:val="00F550F8"/>
    <w:rsid w:val="00F55DB5"/>
    <w:rsid w:val="00F55E8B"/>
    <w:rsid w:val="00F56167"/>
    <w:rsid w:val="00F56AD2"/>
    <w:rsid w:val="00F57223"/>
    <w:rsid w:val="00F57822"/>
    <w:rsid w:val="00F57A80"/>
    <w:rsid w:val="00F57C28"/>
    <w:rsid w:val="00F603CE"/>
    <w:rsid w:val="00F60E5F"/>
    <w:rsid w:val="00F613A1"/>
    <w:rsid w:val="00F61A32"/>
    <w:rsid w:val="00F61E94"/>
    <w:rsid w:val="00F6211C"/>
    <w:rsid w:val="00F6238F"/>
    <w:rsid w:val="00F62E11"/>
    <w:rsid w:val="00F62EF4"/>
    <w:rsid w:val="00F6401B"/>
    <w:rsid w:val="00F640C5"/>
    <w:rsid w:val="00F6411C"/>
    <w:rsid w:val="00F65656"/>
    <w:rsid w:val="00F65871"/>
    <w:rsid w:val="00F65B5B"/>
    <w:rsid w:val="00F65D71"/>
    <w:rsid w:val="00F66594"/>
    <w:rsid w:val="00F66CE2"/>
    <w:rsid w:val="00F670A5"/>
    <w:rsid w:val="00F67566"/>
    <w:rsid w:val="00F67657"/>
    <w:rsid w:val="00F67C25"/>
    <w:rsid w:val="00F67E2D"/>
    <w:rsid w:val="00F703B7"/>
    <w:rsid w:val="00F703F3"/>
    <w:rsid w:val="00F704E2"/>
    <w:rsid w:val="00F70AF2"/>
    <w:rsid w:val="00F70BD2"/>
    <w:rsid w:val="00F71245"/>
    <w:rsid w:val="00F71451"/>
    <w:rsid w:val="00F71E12"/>
    <w:rsid w:val="00F722CE"/>
    <w:rsid w:val="00F72740"/>
    <w:rsid w:val="00F728D4"/>
    <w:rsid w:val="00F72D98"/>
    <w:rsid w:val="00F733A9"/>
    <w:rsid w:val="00F7353F"/>
    <w:rsid w:val="00F7387E"/>
    <w:rsid w:val="00F73F56"/>
    <w:rsid w:val="00F742D3"/>
    <w:rsid w:val="00F7430D"/>
    <w:rsid w:val="00F75FB8"/>
    <w:rsid w:val="00F77086"/>
    <w:rsid w:val="00F7749D"/>
    <w:rsid w:val="00F8044B"/>
    <w:rsid w:val="00F80BE0"/>
    <w:rsid w:val="00F81EE3"/>
    <w:rsid w:val="00F81F8E"/>
    <w:rsid w:val="00F82256"/>
    <w:rsid w:val="00F82DC5"/>
    <w:rsid w:val="00F8354E"/>
    <w:rsid w:val="00F835F2"/>
    <w:rsid w:val="00F83FAC"/>
    <w:rsid w:val="00F83FF3"/>
    <w:rsid w:val="00F8437D"/>
    <w:rsid w:val="00F85F5C"/>
    <w:rsid w:val="00F8611D"/>
    <w:rsid w:val="00F869F2"/>
    <w:rsid w:val="00F87F8F"/>
    <w:rsid w:val="00F902AC"/>
    <w:rsid w:val="00F9107A"/>
    <w:rsid w:val="00F913AD"/>
    <w:rsid w:val="00F91AF3"/>
    <w:rsid w:val="00F91B76"/>
    <w:rsid w:val="00F920F8"/>
    <w:rsid w:val="00F9245A"/>
    <w:rsid w:val="00F9257D"/>
    <w:rsid w:val="00F9258B"/>
    <w:rsid w:val="00F930E3"/>
    <w:rsid w:val="00F93ADE"/>
    <w:rsid w:val="00F93E11"/>
    <w:rsid w:val="00F93E3B"/>
    <w:rsid w:val="00F93F99"/>
    <w:rsid w:val="00F94C00"/>
    <w:rsid w:val="00F95C25"/>
    <w:rsid w:val="00F95DD0"/>
    <w:rsid w:val="00F969DC"/>
    <w:rsid w:val="00F96B15"/>
    <w:rsid w:val="00F96C7E"/>
    <w:rsid w:val="00F9712A"/>
    <w:rsid w:val="00F976FA"/>
    <w:rsid w:val="00F97C23"/>
    <w:rsid w:val="00FA083B"/>
    <w:rsid w:val="00FA0C18"/>
    <w:rsid w:val="00FA1B33"/>
    <w:rsid w:val="00FA1EC9"/>
    <w:rsid w:val="00FA24CA"/>
    <w:rsid w:val="00FA2827"/>
    <w:rsid w:val="00FA3419"/>
    <w:rsid w:val="00FA370C"/>
    <w:rsid w:val="00FA3A5E"/>
    <w:rsid w:val="00FA3D0E"/>
    <w:rsid w:val="00FA4EAE"/>
    <w:rsid w:val="00FA52C6"/>
    <w:rsid w:val="00FA56AE"/>
    <w:rsid w:val="00FA6122"/>
    <w:rsid w:val="00FA63C6"/>
    <w:rsid w:val="00FA6A7D"/>
    <w:rsid w:val="00FA6BC4"/>
    <w:rsid w:val="00FA6EA7"/>
    <w:rsid w:val="00FA70B0"/>
    <w:rsid w:val="00FB02B2"/>
    <w:rsid w:val="00FB0479"/>
    <w:rsid w:val="00FB0AED"/>
    <w:rsid w:val="00FB1526"/>
    <w:rsid w:val="00FB290E"/>
    <w:rsid w:val="00FB3795"/>
    <w:rsid w:val="00FB3A5B"/>
    <w:rsid w:val="00FB4006"/>
    <w:rsid w:val="00FB4771"/>
    <w:rsid w:val="00FB4B04"/>
    <w:rsid w:val="00FB52D9"/>
    <w:rsid w:val="00FB563F"/>
    <w:rsid w:val="00FB58F1"/>
    <w:rsid w:val="00FB5A77"/>
    <w:rsid w:val="00FB5BB1"/>
    <w:rsid w:val="00FB5E24"/>
    <w:rsid w:val="00FB5F32"/>
    <w:rsid w:val="00FB6111"/>
    <w:rsid w:val="00FB6903"/>
    <w:rsid w:val="00FB6B27"/>
    <w:rsid w:val="00FB6CF6"/>
    <w:rsid w:val="00FB6D96"/>
    <w:rsid w:val="00FB74BE"/>
    <w:rsid w:val="00FB7691"/>
    <w:rsid w:val="00FB7A15"/>
    <w:rsid w:val="00FB7AD9"/>
    <w:rsid w:val="00FB7BEA"/>
    <w:rsid w:val="00FB7D54"/>
    <w:rsid w:val="00FC0801"/>
    <w:rsid w:val="00FC1126"/>
    <w:rsid w:val="00FC1499"/>
    <w:rsid w:val="00FC1BAB"/>
    <w:rsid w:val="00FC21D0"/>
    <w:rsid w:val="00FC2317"/>
    <w:rsid w:val="00FC2763"/>
    <w:rsid w:val="00FC32F8"/>
    <w:rsid w:val="00FC3AEE"/>
    <w:rsid w:val="00FC44F0"/>
    <w:rsid w:val="00FC5185"/>
    <w:rsid w:val="00FC59CB"/>
    <w:rsid w:val="00FC5A5F"/>
    <w:rsid w:val="00FC65C5"/>
    <w:rsid w:val="00FC6688"/>
    <w:rsid w:val="00FC73DC"/>
    <w:rsid w:val="00FC7D08"/>
    <w:rsid w:val="00FD06E1"/>
    <w:rsid w:val="00FD07A4"/>
    <w:rsid w:val="00FD08AD"/>
    <w:rsid w:val="00FD08B6"/>
    <w:rsid w:val="00FD0B3A"/>
    <w:rsid w:val="00FD12EF"/>
    <w:rsid w:val="00FD1B62"/>
    <w:rsid w:val="00FD1C0F"/>
    <w:rsid w:val="00FD1EE9"/>
    <w:rsid w:val="00FD2135"/>
    <w:rsid w:val="00FD335A"/>
    <w:rsid w:val="00FD3A4E"/>
    <w:rsid w:val="00FD3ABD"/>
    <w:rsid w:val="00FD49D2"/>
    <w:rsid w:val="00FD5609"/>
    <w:rsid w:val="00FD5787"/>
    <w:rsid w:val="00FD5BE0"/>
    <w:rsid w:val="00FD5C56"/>
    <w:rsid w:val="00FD61C4"/>
    <w:rsid w:val="00FD69AD"/>
    <w:rsid w:val="00FD6C15"/>
    <w:rsid w:val="00FD6E9D"/>
    <w:rsid w:val="00FD7010"/>
    <w:rsid w:val="00FD71CF"/>
    <w:rsid w:val="00FD7895"/>
    <w:rsid w:val="00FD7C20"/>
    <w:rsid w:val="00FD7CFF"/>
    <w:rsid w:val="00FE042B"/>
    <w:rsid w:val="00FE066D"/>
    <w:rsid w:val="00FE0A0C"/>
    <w:rsid w:val="00FE0E8C"/>
    <w:rsid w:val="00FE1770"/>
    <w:rsid w:val="00FE1E26"/>
    <w:rsid w:val="00FE1F6A"/>
    <w:rsid w:val="00FE2847"/>
    <w:rsid w:val="00FE3077"/>
    <w:rsid w:val="00FE31EA"/>
    <w:rsid w:val="00FE4041"/>
    <w:rsid w:val="00FE44B0"/>
    <w:rsid w:val="00FE450E"/>
    <w:rsid w:val="00FE48F5"/>
    <w:rsid w:val="00FE49B5"/>
    <w:rsid w:val="00FE49DE"/>
    <w:rsid w:val="00FE4EA6"/>
    <w:rsid w:val="00FE5084"/>
    <w:rsid w:val="00FE514C"/>
    <w:rsid w:val="00FE51FC"/>
    <w:rsid w:val="00FE5CF0"/>
    <w:rsid w:val="00FE5D74"/>
    <w:rsid w:val="00FE6612"/>
    <w:rsid w:val="00FE66F5"/>
    <w:rsid w:val="00FE6BAD"/>
    <w:rsid w:val="00FE73B8"/>
    <w:rsid w:val="00FF0720"/>
    <w:rsid w:val="00FF1227"/>
    <w:rsid w:val="00FF12F7"/>
    <w:rsid w:val="00FF1694"/>
    <w:rsid w:val="00FF1799"/>
    <w:rsid w:val="00FF2701"/>
    <w:rsid w:val="00FF2BC0"/>
    <w:rsid w:val="00FF2C03"/>
    <w:rsid w:val="00FF3772"/>
    <w:rsid w:val="00FF3E61"/>
    <w:rsid w:val="00FF4B80"/>
    <w:rsid w:val="00FF4BC8"/>
    <w:rsid w:val="00FF4D83"/>
    <w:rsid w:val="00FF4FC1"/>
    <w:rsid w:val="00FF51BC"/>
    <w:rsid w:val="00FF5836"/>
    <w:rsid w:val="00FF6974"/>
    <w:rsid w:val="00FF71AD"/>
    <w:rsid w:val="00FF76D2"/>
    <w:rsid w:val="00FF77EE"/>
    <w:rsid w:val="00FF780E"/>
    <w:rsid w:val="00FF787F"/>
    <w:rsid w:val="00FF7BE2"/>
    <w:rsid w:val="00FF7C4D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D53BAD"/>
  <w15:chartTrackingRefBased/>
  <w15:docId w15:val="{E7460953-9411-4C4F-826A-5FE972C18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endnote text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4F37"/>
    <w:rPr>
      <w:lang w:val="en-GB"/>
    </w:rPr>
  </w:style>
  <w:style w:type="paragraph" w:styleId="Naslov1">
    <w:name w:val="heading 1"/>
    <w:basedOn w:val="Normal"/>
    <w:next w:val="Normal"/>
    <w:link w:val="Naslov1Char"/>
    <w:qFormat/>
    <w:rsid w:val="009A5B02"/>
    <w:pPr>
      <w:keepNext/>
      <w:jc w:val="right"/>
      <w:outlineLvl w:val="0"/>
    </w:pPr>
    <w:rPr>
      <w:sz w:val="24"/>
      <w:lang w:val="hr-HR"/>
    </w:rPr>
  </w:style>
  <w:style w:type="paragraph" w:styleId="Naslov2">
    <w:name w:val="heading 2"/>
    <w:basedOn w:val="Normal"/>
    <w:next w:val="Normal"/>
    <w:link w:val="Naslov2Char"/>
    <w:qFormat/>
    <w:rsid w:val="009A5B02"/>
    <w:pPr>
      <w:keepNext/>
      <w:jc w:val="center"/>
      <w:outlineLvl w:val="1"/>
    </w:pPr>
    <w:rPr>
      <w:sz w:val="24"/>
      <w:lang w:val="hr-HR"/>
    </w:rPr>
  </w:style>
  <w:style w:type="paragraph" w:styleId="Naslov3">
    <w:name w:val="heading 3"/>
    <w:basedOn w:val="Normal"/>
    <w:next w:val="Normal"/>
    <w:link w:val="Naslov3Char"/>
    <w:uiPriority w:val="9"/>
    <w:qFormat/>
    <w:rsid w:val="009A5B02"/>
    <w:pPr>
      <w:keepNext/>
      <w:jc w:val="center"/>
      <w:outlineLvl w:val="2"/>
    </w:pPr>
    <w:rPr>
      <w:b/>
      <w:sz w:val="24"/>
      <w:lang w:val="hr-HR"/>
    </w:rPr>
  </w:style>
  <w:style w:type="paragraph" w:styleId="Naslov4">
    <w:name w:val="heading 4"/>
    <w:basedOn w:val="Normal"/>
    <w:next w:val="Normal"/>
    <w:link w:val="Naslov4Char"/>
    <w:unhideWhenUsed/>
    <w:qFormat/>
    <w:rsid w:val="00221E3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qFormat/>
    <w:rsid w:val="009A5B02"/>
    <w:pPr>
      <w:keepNext/>
      <w:ind w:left="-30" w:hanging="254"/>
      <w:jc w:val="right"/>
      <w:outlineLvl w:val="4"/>
    </w:pPr>
    <w:rPr>
      <w:b/>
      <w:snapToGrid w:val="0"/>
      <w:lang w:eastAsia="en-US"/>
    </w:rPr>
  </w:style>
  <w:style w:type="paragraph" w:styleId="Naslov6">
    <w:name w:val="heading 6"/>
    <w:basedOn w:val="Normal"/>
    <w:next w:val="Normal"/>
    <w:link w:val="Naslov6Char"/>
    <w:qFormat/>
    <w:rsid w:val="009A5B02"/>
    <w:pPr>
      <w:keepNext/>
      <w:jc w:val="center"/>
      <w:outlineLvl w:val="5"/>
    </w:pPr>
    <w:rPr>
      <w:b/>
      <w:snapToGrid w:val="0"/>
      <w:color w:val="000000"/>
      <w:sz w:val="18"/>
      <w:lang w:eastAsia="en-US"/>
    </w:rPr>
  </w:style>
  <w:style w:type="paragraph" w:styleId="Naslov7">
    <w:name w:val="heading 7"/>
    <w:basedOn w:val="Normal"/>
    <w:next w:val="Normal"/>
    <w:link w:val="Naslov7Char"/>
    <w:qFormat/>
    <w:rsid w:val="00221E33"/>
    <w:pPr>
      <w:keepNext/>
      <w:overflowPunct w:val="0"/>
      <w:autoSpaceDE w:val="0"/>
      <w:autoSpaceDN w:val="0"/>
      <w:adjustRightInd w:val="0"/>
      <w:spacing w:before="240"/>
      <w:ind w:left="1582" w:hanging="862"/>
      <w:textAlignment w:val="baseline"/>
      <w:outlineLvl w:val="6"/>
    </w:pPr>
    <w:rPr>
      <w:rFonts w:eastAsia="Calibri"/>
      <w:b/>
      <w:spacing w:val="24"/>
      <w:sz w:val="22"/>
      <w:szCs w:val="22"/>
      <w:lang w:val="sl-SI" w:eastAsia="en-US"/>
    </w:rPr>
  </w:style>
  <w:style w:type="paragraph" w:styleId="Naslov8">
    <w:name w:val="heading 8"/>
    <w:basedOn w:val="Normal6"/>
    <w:next w:val="Normal"/>
    <w:link w:val="Naslov8Char"/>
    <w:qFormat/>
    <w:rsid w:val="00221E33"/>
    <w:pPr>
      <w:outlineLvl w:val="7"/>
    </w:pPr>
    <w:rPr>
      <w:b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9A5B02"/>
    <w:rPr>
      <w:sz w:val="24"/>
    </w:rPr>
  </w:style>
  <w:style w:type="paragraph" w:styleId="Podnoje">
    <w:name w:val="footer"/>
    <w:basedOn w:val="Normal"/>
    <w:link w:val="PodnojeChar"/>
    <w:uiPriority w:val="99"/>
    <w:rsid w:val="009A5B02"/>
    <w:pPr>
      <w:tabs>
        <w:tab w:val="center" w:pos="4153"/>
        <w:tab w:val="right" w:pos="8306"/>
      </w:tabs>
    </w:pPr>
  </w:style>
  <w:style w:type="character" w:styleId="Brojstranice">
    <w:name w:val="page number"/>
    <w:basedOn w:val="Zadanifontodlomka"/>
    <w:rsid w:val="009A5B02"/>
  </w:style>
  <w:style w:type="paragraph" w:styleId="Tijeloteksta-uvlaka2">
    <w:name w:val="Body Text Indent 2"/>
    <w:aliases w:val="  uvlaka 2,Tijelo teksta1,  uvlaka 21,Tijelo teksta11,  uvlaka 211,Tijelo teksta111,  uvlaka 2111,  uvlaka 21111,uvlaka 2,uvlaka 21,uvlaka 211,uvlaka 2111,uvlaka 21111"/>
    <w:basedOn w:val="Normal"/>
    <w:link w:val="Tijeloteksta-uvlaka2Char"/>
    <w:rsid w:val="009A5B02"/>
    <w:pPr>
      <w:ind w:firstLine="360"/>
      <w:jc w:val="both"/>
    </w:pPr>
    <w:rPr>
      <w:sz w:val="24"/>
      <w:lang w:eastAsia="en-US"/>
    </w:rPr>
  </w:style>
  <w:style w:type="paragraph" w:styleId="Naslov">
    <w:name w:val="Title"/>
    <w:basedOn w:val="Normal"/>
    <w:link w:val="NaslovChar"/>
    <w:qFormat/>
    <w:rsid w:val="009A5B02"/>
    <w:pPr>
      <w:jc w:val="center"/>
    </w:pPr>
    <w:rPr>
      <w:b/>
      <w:i/>
      <w:sz w:val="24"/>
      <w:lang w:val="hr-HR"/>
    </w:rPr>
  </w:style>
  <w:style w:type="paragraph" w:styleId="Grafikeoznake">
    <w:name w:val="List Bullet"/>
    <w:basedOn w:val="Normal"/>
    <w:autoRedefine/>
    <w:rsid w:val="00827163"/>
    <w:pPr>
      <w:tabs>
        <w:tab w:val="left" w:pos="270"/>
      </w:tabs>
      <w:spacing w:before="240"/>
      <w:jc w:val="both"/>
    </w:pPr>
    <w:rPr>
      <w:sz w:val="24"/>
      <w:lang w:val="pl-PL" w:eastAsia="en-US"/>
    </w:rPr>
  </w:style>
  <w:style w:type="paragraph" w:styleId="Zaglavlje">
    <w:name w:val="header"/>
    <w:basedOn w:val="Normal"/>
    <w:link w:val="ZaglavljeChar"/>
    <w:uiPriority w:val="99"/>
    <w:rsid w:val="000E2374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link w:val="TekstbaloniaChar"/>
    <w:uiPriority w:val="99"/>
    <w:rsid w:val="00E66D6E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39"/>
    <w:rsid w:val="00DE1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7706A2"/>
    <w:pPr>
      <w:spacing w:after="120"/>
      <w:ind w:left="283"/>
    </w:pPr>
  </w:style>
  <w:style w:type="paragraph" w:styleId="Tijeloteksta-uvlaka3">
    <w:name w:val="Body Text Indent 3"/>
    <w:aliases w:val=" uvlaka 3, uvlaka 31, uvlaka 311,uvlaka 3,uvlaka 31,uvlaka 311"/>
    <w:basedOn w:val="Normal"/>
    <w:link w:val="Tijeloteksta-uvlaka3Char"/>
    <w:rsid w:val="007706A2"/>
    <w:pPr>
      <w:spacing w:after="120"/>
      <w:ind w:left="283"/>
    </w:pPr>
    <w:rPr>
      <w:sz w:val="16"/>
      <w:szCs w:val="16"/>
    </w:rPr>
  </w:style>
  <w:style w:type="paragraph" w:styleId="Tijeloteksta2">
    <w:name w:val="Body Text 2"/>
    <w:basedOn w:val="Normal"/>
    <w:link w:val="Tijeloteksta2Char"/>
    <w:rsid w:val="00B9404B"/>
    <w:pPr>
      <w:spacing w:after="120" w:line="480" w:lineRule="auto"/>
    </w:pPr>
  </w:style>
  <w:style w:type="paragraph" w:styleId="Tijeloteksta3">
    <w:name w:val="Body Text 3"/>
    <w:basedOn w:val="Normal"/>
    <w:link w:val="Tijeloteksta3Char"/>
    <w:rsid w:val="001D2C9B"/>
    <w:pPr>
      <w:spacing w:after="120"/>
    </w:pPr>
    <w:rPr>
      <w:sz w:val="16"/>
      <w:szCs w:val="16"/>
    </w:rPr>
  </w:style>
  <w:style w:type="paragraph" w:styleId="Kartadokumenta">
    <w:name w:val="Document Map"/>
    <w:basedOn w:val="Normal"/>
    <w:link w:val="KartadokumentaChar"/>
    <w:rsid w:val="005867B2"/>
    <w:pPr>
      <w:shd w:val="clear" w:color="auto" w:fill="000080"/>
    </w:pPr>
    <w:rPr>
      <w:rFonts w:ascii="Tahoma" w:hAnsi="Tahoma" w:cs="Tahoma"/>
    </w:rPr>
  </w:style>
  <w:style w:type="paragraph" w:styleId="Popis">
    <w:name w:val="List"/>
    <w:basedOn w:val="Normal"/>
    <w:rsid w:val="00A12E6B"/>
    <w:pPr>
      <w:ind w:left="283" w:hanging="283"/>
    </w:pPr>
  </w:style>
  <w:style w:type="character" w:styleId="Hiperveza">
    <w:name w:val="Hyperlink"/>
    <w:uiPriority w:val="99"/>
    <w:unhideWhenUsed/>
    <w:rsid w:val="008A7CFA"/>
    <w:rPr>
      <w:color w:val="0000FF"/>
      <w:u w:val="single"/>
    </w:rPr>
  </w:style>
  <w:style w:type="character" w:styleId="SlijeenaHiperveza">
    <w:name w:val="FollowedHyperlink"/>
    <w:uiPriority w:val="99"/>
    <w:unhideWhenUsed/>
    <w:rsid w:val="008A7CFA"/>
    <w:rPr>
      <w:color w:val="800080"/>
      <w:u w:val="single"/>
    </w:rPr>
  </w:style>
  <w:style w:type="paragraph" w:customStyle="1" w:styleId="xl66">
    <w:name w:val="xl66"/>
    <w:basedOn w:val="Normal"/>
    <w:rsid w:val="00F02D93"/>
    <w:pPr>
      <w:spacing w:before="100" w:beforeAutospacing="1" w:after="100" w:afterAutospacing="1"/>
    </w:pPr>
    <w:rPr>
      <w:b/>
      <w:bCs/>
      <w:sz w:val="24"/>
      <w:szCs w:val="24"/>
      <w:lang w:val="hr-HR"/>
    </w:rPr>
  </w:style>
  <w:style w:type="paragraph" w:customStyle="1" w:styleId="xl67">
    <w:name w:val="xl67"/>
    <w:basedOn w:val="Normal"/>
    <w:rsid w:val="00F02D93"/>
    <w:pPr>
      <w:spacing w:before="100" w:beforeAutospacing="1" w:after="100" w:afterAutospacing="1"/>
    </w:pPr>
    <w:rPr>
      <w:sz w:val="24"/>
      <w:szCs w:val="24"/>
      <w:lang w:val="hr-HR"/>
    </w:rPr>
  </w:style>
  <w:style w:type="paragraph" w:customStyle="1" w:styleId="xl68">
    <w:name w:val="xl68"/>
    <w:basedOn w:val="Normal"/>
    <w:rsid w:val="00F0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hr-HR"/>
    </w:rPr>
  </w:style>
  <w:style w:type="paragraph" w:customStyle="1" w:styleId="xl69">
    <w:name w:val="xl69"/>
    <w:basedOn w:val="Normal"/>
    <w:rsid w:val="00F0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/>
    </w:pPr>
    <w:rPr>
      <w:b/>
      <w:bCs/>
      <w:color w:val="FFFFFF"/>
      <w:sz w:val="24"/>
      <w:szCs w:val="24"/>
      <w:lang w:val="hr-HR"/>
    </w:rPr>
  </w:style>
  <w:style w:type="paragraph" w:customStyle="1" w:styleId="xl70">
    <w:name w:val="xl70"/>
    <w:basedOn w:val="Normal"/>
    <w:rsid w:val="00F0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/>
    </w:pPr>
    <w:rPr>
      <w:b/>
      <w:bCs/>
      <w:color w:val="FFFFFF"/>
      <w:sz w:val="24"/>
      <w:szCs w:val="24"/>
      <w:lang w:val="hr-HR"/>
    </w:rPr>
  </w:style>
  <w:style w:type="paragraph" w:customStyle="1" w:styleId="xl71">
    <w:name w:val="xl71"/>
    <w:basedOn w:val="Normal"/>
    <w:rsid w:val="00F0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hr-HR"/>
    </w:rPr>
  </w:style>
  <w:style w:type="paragraph" w:customStyle="1" w:styleId="xl72">
    <w:name w:val="xl72"/>
    <w:basedOn w:val="Normal"/>
    <w:rsid w:val="00F0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hr-HR"/>
    </w:rPr>
  </w:style>
  <w:style w:type="paragraph" w:customStyle="1" w:styleId="xl73">
    <w:name w:val="xl73"/>
    <w:basedOn w:val="Normal"/>
    <w:rsid w:val="00F0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hr-HR"/>
    </w:rPr>
  </w:style>
  <w:style w:type="paragraph" w:customStyle="1" w:styleId="xl74">
    <w:name w:val="xl74"/>
    <w:basedOn w:val="Normal"/>
    <w:rsid w:val="00F0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/>
    </w:rPr>
  </w:style>
  <w:style w:type="paragraph" w:customStyle="1" w:styleId="xl75">
    <w:name w:val="xl75"/>
    <w:basedOn w:val="Normal"/>
    <w:rsid w:val="00F0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/>
    </w:rPr>
  </w:style>
  <w:style w:type="paragraph" w:customStyle="1" w:styleId="xl76">
    <w:name w:val="xl76"/>
    <w:basedOn w:val="Normal"/>
    <w:rsid w:val="00F0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/>
    </w:rPr>
  </w:style>
  <w:style w:type="paragraph" w:customStyle="1" w:styleId="xl77">
    <w:name w:val="xl77"/>
    <w:basedOn w:val="Normal"/>
    <w:rsid w:val="00F0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hr-HR"/>
    </w:rPr>
  </w:style>
  <w:style w:type="paragraph" w:customStyle="1" w:styleId="xl78">
    <w:name w:val="xl78"/>
    <w:basedOn w:val="Normal"/>
    <w:rsid w:val="00F0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hr-HR"/>
    </w:rPr>
  </w:style>
  <w:style w:type="paragraph" w:customStyle="1" w:styleId="xl79">
    <w:name w:val="xl79"/>
    <w:basedOn w:val="Normal"/>
    <w:rsid w:val="00F02D93"/>
    <w:pPr>
      <w:spacing w:before="100" w:beforeAutospacing="1" w:after="100" w:afterAutospacing="1"/>
      <w:jc w:val="center"/>
      <w:textAlignment w:val="center"/>
    </w:pPr>
    <w:rPr>
      <w:b/>
      <w:bCs/>
      <w:sz w:val="40"/>
      <w:szCs w:val="40"/>
      <w:lang w:val="hr-HR"/>
    </w:rPr>
  </w:style>
  <w:style w:type="paragraph" w:customStyle="1" w:styleId="xl65">
    <w:name w:val="xl65"/>
    <w:basedOn w:val="Normal"/>
    <w:rsid w:val="00C86B70"/>
    <w:pPr>
      <w:spacing w:before="100" w:beforeAutospacing="1" w:after="100" w:afterAutospacing="1"/>
    </w:pPr>
    <w:rPr>
      <w:b/>
      <w:bCs/>
      <w:sz w:val="24"/>
      <w:szCs w:val="24"/>
      <w:lang w:val="hr-HR"/>
    </w:rPr>
  </w:style>
  <w:style w:type="paragraph" w:customStyle="1" w:styleId="xl80">
    <w:name w:val="xl80"/>
    <w:basedOn w:val="Normal"/>
    <w:rsid w:val="00C86B7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05050"/>
      <w:spacing w:before="100" w:beforeAutospacing="1" w:after="100" w:afterAutospacing="1"/>
    </w:pPr>
    <w:rPr>
      <w:b/>
      <w:bCs/>
      <w:color w:val="FFFFFF"/>
      <w:sz w:val="24"/>
      <w:szCs w:val="24"/>
      <w:lang w:val="hr-HR"/>
    </w:rPr>
  </w:style>
  <w:style w:type="paragraph" w:customStyle="1" w:styleId="xl81">
    <w:name w:val="xl81"/>
    <w:basedOn w:val="Normal"/>
    <w:rsid w:val="00C86B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/>
    </w:rPr>
  </w:style>
  <w:style w:type="character" w:customStyle="1" w:styleId="TijelotekstaChar">
    <w:name w:val="Tijelo teksta Char"/>
    <w:link w:val="Tijeloteksta"/>
    <w:rsid w:val="00377491"/>
    <w:rPr>
      <w:sz w:val="24"/>
      <w:lang w:val="en-GB"/>
    </w:rPr>
  </w:style>
  <w:style w:type="character" w:customStyle="1" w:styleId="PodnojeChar">
    <w:name w:val="Podnožje Char"/>
    <w:link w:val="Podnoje"/>
    <w:uiPriority w:val="99"/>
    <w:rsid w:val="006972CD"/>
    <w:rPr>
      <w:lang w:val="en-GB"/>
    </w:rPr>
  </w:style>
  <w:style w:type="paragraph" w:customStyle="1" w:styleId="xl82">
    <w:name w:val="xl82"/>
    <w:basedOn w:val="Normal"/>
    <w:rsid w:val="00C056C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/>
    </w:pPr>
    <w:rPr>
      <w:b/>
      <w:bCs/>
      <w:color w:val="FFFFFF"/>
      <w:sz w:val="24"/>
      <w:szCs w:val="24"/>
      <w:lang w:val="hr-HR"/>
    </w:rPr>
  </w:style>
  <w:style w:type="paragraph" w:customStyle="1" w:styleId="xl83">
    <w:name w:val="xl83"/>
    <w:basedOn w:val="Normal"/>
    <w:rsid w:val="00C056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  <w:lang w:val="hr-HR"/>
    </w:rPr>
  </w:style>
  <w:style w:type="paragraph" w:customStyle="1" w:styleId="xl84">
    <w:name w:val="xl84"/>
    <w:basedOn w:val="Normal"/>
    <w:rsid w:val="00C056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hr-HR"/>
    </w:rPr>
  </w:style>
  <w:style w:type="paragraph" w:customStyle="1" w:styleId="xl85">
    <w:name w:val="xl85"/>
    <w:basedOn w:val="Normal"/>
    <w:rsid w:val="00973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14148A"/>
      <w:spacing w:before="100" w:beforeAutospacing="1" w:after="100" w:afterAutospacing="1"/>
    </w:pPr>
    <w:rPr>
      <w:b/>
      <w:bCs/>
      <w:color w:val="FFFFFF"/>
      <w:sz w:val="24"/>
      <w:szCs w:val="24"/>
      <w:lang w:val="hr-HR"/>
    </w:rPr>
  </w:style>
  <w:style w:type="paragraph" w:customStyle="1" w:styleId="xl86">
    <w:name w:val="xl86"/>
    <w:basedOn w:val="Normal"/>
    <w:rsid w:val="0097344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14148A"/>
      <w:spacing w:before="100" w:beforeAutospacing="1" w:after="100" w:afterAutospacing="1"/>
    </w:pPr>
    <w:rPr>
      <w:b/>
      <w:bCs/>
      <w:color w:val="FFFFFF"/>
      <w:sz w:val="24"/>
      <w:szCs w:val="24"/>
      <w:lang w:val="hr-HR"/>
    </w:rPr>
  </w:style>
  <w:style w:type="paragraph" w:customStyle="1" w:styleId="xl87">
    <w:name w:val="xl87"/>
    <w:basedOn w:val="Normal"/>
    <w:rsid w:val="0097344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14148A"/>
      <w:spacing w:before="100" w:beforeAutospacing="1" w:after="100" w:afterAutospacing="1"/>
    </w:pPr>
    <w:rPr>
      <w:b/>
      <w:bCs/>
      <w:color w:val="FFFFFF"/>
      <w:sz w:val="24"/>
      <w:szCs w:val="24"/>
      <w:lang w:val="hr-HR"/>
    </w:rPr>
  </w:style>
  <w:style w:type="paragraph" w:customStyle="1" w:styleId="xl88">
    <w:name w:val="xl88"/>
    <w:basedOn w:val="Normal"/>
    <w:rsid w:val="0097344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80"/>
      <w:spacing w:before="100" w:beforeAutospacing="1" w:after="100" w:afterAutospacing="1"/>
    </w:pPr>
    <w:rPr>
      <w:b/>
      <w:bCs/>
      <w:color w:val="FFFFFF"/>
      <w:sz w:val="24"/>
      <w:szCs w:val="24"/>
      <w:lang w:val="hr-HR"/>
    </w:rPr>
  </w:style>
  <w:style w:type="paragraph" w:customStyle="1" w:styleId="xl89">
    <w:name w:val="xl89"/>
    <w:basedOn w:val="Normal"/>
    <w:rsid w:val="0097344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b/>
      <w:bCs/>
      <w:color w:val="FFFFFF"/>
      <w:sz w:val="24"/>
      <w:szCs w:val="24"/>
      <w:lang w:val="hr-HR"/>
    </w:rPr>
  </w:style>
  <w:style w:type="paragraph" w:customStyle="1" w:styleId="xl90">
    <w:name w:val="xl90"/>
    <w:basedOn w:val="Normal"/>
    <w:rsid w:val="0097344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14148A"/>
      <w:spacing w:before="100" w:beforeAutospacing="1" w:after="100" w:afterAutospacing="1"/>
    </w:pPr>
    <w:rPr>
      <w:b/>
      <w:bCs/>
      <w:color w:val="FFFFFF"/>
      <w:sz w:val="24"/>
      <w:szCs w:val="24"/>
      <w:lang w:val="hr-HR"/>
    </w:rPr>
  </w:style>
  <w:style w:type="paragraph" w:customStyle="1" w:styleId="xl91">
    <w:name w:val="xl91"/>
    <w:basedOn w:val="Normal"/>
    <w:rsid w:val="0097344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14148A"/>
      <w:spacing w:before="100" w:beforeAutospacing="1" w:after="100" w:afterAutospacing="1"/>
    </w:pPr>
    <w:rPr>
      <w:b/>
      <w:bCs/>
      <w:color w:val="FFFFFF"/>
      <w:sz w:val="24"/>
      <w:szCs w:val="24"/>
      <w:lang w:val="hr-HR"/>
    </w:rPr>
  </w:style>
  <w:style w:type="paragraph" w:customStyle="1" w:styleId="xl92">
    <w:name w:val="xl92"/>
    <w:basedOn w:val="Normal"/>
    <w:rsid w:val="0097344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05050"/>
      <w:spacing w:before="100" w:beforeAutospacing="1" w:after="100" w:afterAutospacing="1"/>
    </w:pPr>
    <w:rPr>
      <w:b/>
      <w:bCs/>
      <w:color w:val="FFFFFF"/>
      <w:sz w:val="24"/>
      <w:szCs w:val="24"/>
      <w:lang w:val="hr-HR"/>
    </w:rPr>
  </w:style>
  <w:style w:type="paragraph" w:customStyle="1" w:styleId="xl93">
    <w:name w:val="xl93"/>
    <w:basedOn w:val="Normal"/>
    <w:rsid w:val="0097344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/>
    </w:pPr>
    <w:rPr>
      <w:b/>
      <w:bCs/>
      <w:color w:val="FFFFFF"/>
      <w:sz w:val="24"/>
      <w:szCs w:val="24"/>
      <w:lang w:val="hr-HR"/>
    </w:rPr>
  </w:style>
  <w:style w:type="paragraph" w:customStyle="1" w:styleId="xl94">
    <w:name w:val="xl94"/>
    <w:basedOn w:val="Normal"/>
    <w:rsid w:val="0097344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80"/>
      <w:spacing w:before="100" w:beforeAutospacing="1" w:after="100" w:afterAutospacing="1"/>
    </w:pPr>
    <w:rPr>
      <w:b/>
      <w:bCs/>
      <w:color w:val="FFFFFF"/>
      <w:sz w:val="24"/>
      <w:szCs w:val="24"/>
      <w:lang w:val="hr-HR"/>
    </w:rPr>
  </w:style>
  <w:style w:type="paragraph" w:customStyle="1" w:styleId="xl95">
    <w:name w:val="xl95"/>
    <w:basedOn w:val="Normal"/>
    <w:rsid w:val="0097344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b/>
      <w:bCs/>
      <w:color w:val="FFFFFF"/>
      <w:sz w:val="24"/>
      <w:szCs w:val="24"/>
      <w:lang w:val="hr-HR"/>
    </w:rPr>
  </w:style>
  <w:style w:type="paragraph" w:customStyle="1" w:styleId="xl96">
    <w:name w:val="xl96"/>
    <w:basedOn w:val="Normal"/>
    <w:rsid w:val="00973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hr-HR"/>
    </w:rPr>
  </w:style>
  <w:style w:type="paragraph" w:customStyle="1" w:styleId="xl97">
    <w:name w:val="xl97"/>
    <w:basedOn w:val="Normal"/>
    <w:rsid w:val="00973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hr-HR"/>
    </w:rPr>
  </w:style>
  <w:style w:type="paragraph" w:customStyle="1" w:styleId="xl98">
    <w:name w:val="xl98"/>
    <w:basedOn w:val="Normal"/>
    <w:rsid w:val="00973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  <w:lang w:val="hr-HR"/>
    </w:rPr>
  </w:style>
  <w:style w:type="paragraph" w:customStyle="1" w:styleId="xl99">
    <w:name w:val="xl99"/>
    <w:basedOn w:val="Normal"/>
    <w:rsid w:val="00973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  <w:lang w:val="hr-HR"/>
    </w:rPr>
  </w:style>
  <w:style w:type="paragraph" w:customStyle="1" w:styleId="xl100">
    <w:name w:val="xl100"/>
    <w:basedOn w:val="Normal"/>
    <w:rsid w:val="00973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top"/>
    </w:pPr>
    <w:rPr>
      <w:b/>
      <w:bCs/>
      <w:sz w:val="16"/>
      <w:szCs w:val="16"/>
      <w:lang w:val="hr-HR"/>
    </w:rPr>
  </w:style>
  <w:style w:type="paragraph" w:customStyle="1" w:styleId="xl101">
    <w:name w:val="xl101"/>
    <w:basedOn w:val="Normal"/>
    <w:rsid w:val="00973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  <w:lang w:val="hr-HR"/>
    </w:rPr>
  </w:style>
  <w:style w:type="paragraph" w:customStyle="1" w:styleId="xl102">
    <w:name w:val="xl102"/>
    <w:basedOn w:val="Normal"/>
    <w:rsid w:val="00973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b/>
      <w:bCs/>
      <w:lang w:val="hr-HR"/>
    </w:rPr>
  </w:style>
  <w:style w:type="paragraph" w:customStyle="1" w:styleId="xl103">
    <w:name w:val="xl103"/>
    <w:basedOn w:val="Normal"/>
    <w:rsid w:val="00973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b/>
      <w:bCs/>
      <w:lang w:val="hr-HR"/>
    </w:rPr>
  </w:style>
  <w:style w:type="paragraph" w:customStyle="1" w:styleId="xl104">
    <w:name w:val="xl104"/>
    <w:basedOn w:val="Normal"/>
    <w:rsid w:val="00973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b/>
      <w:bCs/>
      <w:color w:val="000000"/>
      <w:lang w:val="hr-HR"/>
    </w:rPr>
  </w:style>
  <w:style w:type="paragraph" w:customStyle="1" w:styleId="xl105">
    <w:name w:val="xl105"/>
    <w:basedOn w:val="Normal"/>
    <w:rsid w:val="00973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top"/>
    </w:pPr>
    <w:rPr>
      <w:b/>
      <w:bCs/>
      <w:color w:val="000000"/>
      <w:lang w:val="hr-HR"/>
    </w:rPr>
  </w:style>
  <w:style w:type="character" w:customStyle="1" w:styleId="ZaglavljeChar">
    <w:name w:val="Zaglavlje Char"/>
    <w:link w:val="Zaglavlje"/>
    <w:uiPriority w:val="99"/>
    <w:rsid w:val="00641D46"/>
    <w:rPr>
      <w:lang w:val="en-GB"/>
    </w:rPr>
  </w:style>
  <w:style w:type="paragraph" w:styleId="Odlomakpopisa">
    <w:name w:val="List Paragraph"/>
    <w:basedOn w:val="Normal"/>
    <w:link w:val="OdlomakpopisaChar"/>
    <w:uiPriority w:val="34"/>
    <w:qFormat/>
    <w:rsid w:val="00CB3BC4"/>
    <w:pPr>
      <w:ind w:left="708"/>
    </w:pPr>
  </w:style>
  <w:style w:type="paragraph" w:customStyle="1" w:styleId="xl63">
    <w:name w:val="xl63"/>
    <w:basedOn w:val="Normal"/>
    <w:rsid w:val="004F25B9"/>
    <w:pPr>
      <w:spacing w:before="100" w:beforeAutospacing="1" w:after="100" w:afterAutospacing="1"/>
    </w:pPr>
    <w:rPr>
      <w:b/>
      <w:bCs/>
      <w:sz w:val="24"/>
      <w:szCs w:val="24"/>
      <w:lang w:val="hr-HR"/>
    </w:rPr>
  </w:style>
  <w:style w:type="paragraph" w:customStyle="1" w:styleId="xl64">
    <w:name w:val="xl64"/>
    <w:basedOn w:val="Normal"/>
    <w:rsid w:val="004F25B9"/>
    <w:pPr>
      <w:spacing w:before="100" w:beforeAutospacing="1" w:after="100" w:afterAutospacing="1"/>
    </w:pPr>
    <w:rPr>
      <w:sz w:val="24"/>
      <w:szCs w:val="24"/>
      <w:lang w:val="hr-HR"/>
    </w:rPr>
  </w:style>
  <w:style w:type="paragraph" w:customStyle="1" w:styleId="xl106">
    <w:name w:val="xl106"/>
    <w:basedOn w:val="Normal"/>
    <w:rsid w:val="003443A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/>
    </w:pPr>
    <w:rPr>
      <w:b/>
      <w:bCs/>
      <w:color w:val="FFFFFF"/>
      <w:sz w:val="24"/>
      <w:szCs w:val="24"/>
      <w:lang w:val="hr-HR"/>
    </w:rPr>
  </w:style>
  <w:style w:type="paragraph" w:customStyle="1" w:styleId="xl107">
    <w:name w:val="xl107"/>
    <w:basedOn w:val="Normal"/>
    <w:rsid w:val="00344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val="hr-HR"/>
    </w:rPr>
  </w:style>
  <w:style w:type="paragraph" w:customStyle="1" w:styleId="xl108">
    <w:name w:val="xl108"/>
    <w:basedOn w:val="Normal"/>
    <w:rsid w:val="00344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val="hr-HR"/>
    </w:rPr>
  </w:style>
  <w:style w:type="paragraph" w:customStyle="1" w:styleId="xl109">
    <w:name w:val="xl109"/>
    <w:basedOn w:val="Normal"/>
    <w:rsid w:val="00344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val="hr-HR"/>
    </w:rPr>
  </w:style>
  <w:style w:type="paragraph" w:customStyle="1" w:styleId="xl110">
    <w:name w:val="xl110"/>
    <w:basedOn w:val="Normal"/>
    <w:rsid w:val="00344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  <w:lang w:val="hr-HR"/>
    </w:rPr>
  </w:style>
  <w:style w:type="character" w:customStyle="1" w:styleId="Naslov4Char">
    <w:name w:val="Naslov 4 Char"/>
    <w:link w:val="Naslov4"/>
    <w:rsid w:val="00221E33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Naslov7Char">
    <w:name w:val="Naslov 7 Char"/>
    <w:link w:val="Naslov7"/>
    <w:rsid w:val="00221E33"/>
    <w:rPr>
      <w:rFonts w:eastAsia="Calibri"/>
      <w:b/>
      <w:spacing w:val="24"/>
      <w:sz w:val="22"/>
      <w:szCs w:val="22"/>
      <w:lang w:val="sl-SI" w:eastAsia="en-US"/>
    </w:rPr>
  </w:style>
  <w:style w:type="character" w:customStyle="1" w:styleId="Naslov8Char">
    <w:name w:val="Naslov 8 Char"/>
    <w:link w:val="Naslov8"/>
    <w:rsid w:val="00221E33"/>
    <w:rPr>
      <w:rFonts w:eastAsia="Calibri"/>
      <w:b/>
      <w:sz w:val="22"/>
      <w:lang w:val="sl-SI" w:eastAsia="en-US"/>
    </w:rPr>
  </w:style>
  <w:style w:type="character" w:customStyle="1" w:styleId="Naslov1Char">
    <w:name w:val="Naslov 1 Char"/>
    <w:link w:val="Naslov1"/>
    <w:rsid w:val="00221E33"/>
    <w:rPr>
      <w:sz w:val="24"/>
    </w:rPr>
  </w:style>
  <w:style w:type="character" w:customStyle="1" w:styleId="Naslov2Char">
    <w:name w:val="Naslov 2 Char"/>
    <w:link w:val="Naslov2"/>
    <w:rsid w:val="00221E33"/>
    <w:rPr>
      <w:sz w:val="24"/>
    </w:rPr>
  </w:style>
  <w:style w:type="character" w:customStyle="1" w:styleId="Naslov3Char">
    <w:name w:val="Naslov 3 Char"/>
    <w:link w:val="Naslov3"/>
    <w:uiPriority w:val="9"/>
    <w:rsid w:val="00221E33"/>
    <w:rPr>
      <w:b/>
      <w:sz w:val="24"/>
    </w:rPr>
  </w:style>
  <w:style w:type="character" w:customStyle="1" w:styleId="Naslov5Char">
    <w:name w:val="Naslov 5 Char"/>
    <w:link w:val="Naslov5"/>
    <w:uiPriority w:val="9"/>
    <w:rsid w:val="00221E33"/>
    <w:rPr>
      <w:b/>
      <w:snapToGrid w:val="0"/>
      <w:lang w:val="en-GB" w:eastAsia="en-US"/>
    </w:rPr>
  </w:style>
  <w:style w:type="character" w:customStyle="1" w:styleId="Naslov6Char">
    <w:name w:val="Naslov 6 Char"/>
    <w:link w:val="Naslov6"/>
    <w:rsid w:val="00221E33"/>
    <w:rPr>
      <w:b/>
      <w:snapToGrid w:val="0"/>
      <w:color w:val="000000"/>
      <w:sz w:val="18"/>
      <w:lang w:val="en-GB" w:eastAsia="en-US"/>
    </w:rPr>
  </w:style>
  <w:style w:type="paragraph" w:customStyle="1" w:styleId="Normal6">
    <w:name w:val="Normal 6"/>
    <w:basedOn w:val="Normal"/>
    <w:link w:val="Normal6Char"/>
    <w:rsid w:val="00221E33"/>
    <w:pPr>
      <w:overflowPunct w:val="0"/>
      <w:autoSpaceDE w:val="0"/>
      <w:autoSpaceDN w:val="0"/>
      <w:adjustRightInd w:val="0"/>
      <w:spacing w:before="120" w:after="120"/>
      <w:ind w:left="1080"/>
      <w:jc w:val="both"/>
      <w:textAlignment w:val="baseline"/>
    </w:pPr>
    <w:rPr>
      <w:rFonts w:eastAsia="Calibri"/>
      <w:sz w:val="22"/>
      <w:lang w:val="sl-SI" w:eastAsia="en-US"/>
    </w:rPr>
  </w:style>
  <w:style w:type="character" w:customStyle="1" w:styleId="Normal6Char">
    <w:name w:val="Normal 6 Char"/>
    <w:link w:val="Normal6"/>
    <w:locked/>
    <w:rsid w:val="00221E33"/>
    <w:rPr>
      <w:rFonts w:eastAsia="Calibri"/>
      <w:sz w:val="22"/>
      <w:lang w:val="sl-SI" w:eastAsia="en-US"/>
    </w:rPr>
  </w:style>
  <w:style w:type="paragraph" w:customStyle="1" w:styleId="Normal3">
    <w:name w:val="Normal 3"/>
    <w:basedOn w:val="Normal"/>
    <w:link w:val="Normal3Char"/>
    <w:rsid w:val="00221E33"/>
    <w:pPr>
      <w:overflowPunct w:val="0"/>
      <w:autoSpaceDE w:val="0"/>
      <w:autoSpaceDN w:val="0"/>
      <w:adjustRightInd w:val="0"/>
      <w:spacing w:before="120" w:after="120"/>
      <w:ind w:left="360"/>
      <w:jc w:val="both"/>
      <w:textAlignment w:val="baseline"/>
    </w:pPr>
    <w:rPr>
      <w:rFonts w:eastAsia="Calibri"/>
      <w:sz w:val="22"/>
      <w:lang w:val="sl-SI" w:eastAsia="en-US"/>
    </w:rPr>
  </w:style>
  <w:style w:type="character" w:customStyle="1" w:styleId="Normal3Char">
    <w:name w:val="Normal 3 Char"/>
    <w:link w:val="Normal3"/>
    <w:locked/>
    <w:rsid w:val="00221E33"/>
    <w:rPr>
      <w:rFonts w:eastAsia="Calibri"/>
      <w:sz w:val="22"/>
      <w:lang w:val="sl-SI" w:eastAsia="en-US"/>
    </w:rPr>
  </w:style>
  <w:style w:type="paragraph" w:customStyle="1" w:styleId="Normal5">
    <w:name w:val="Normal 5"/>
    <w:basedOn w:val="Normal"/>
    <w:link w:val="Normal5Char"/>
    <w:rsid w:val="00221E33"/>
    <w:pPr>
      <w:overflowPunct w:val="0"/>
      <w:autoSpaceDE w:val="0"/>
      <w:autoSpaceDN w:val="0"/>
      <w:adjustRightInd w:val="0"/>
      <w:spacing w:before="120" w:after="120"/>
      <w:ind w:left="720"/>
      <w:jc w:val="both"/>
      <w:textAlignment w:val="baseline"/>
    </w:pPr>
    <w:rPr>
      <w:rFonts w:eastAsia="Calibri"/>
      <w:sz w:val="22"/>
      <w:lang w:val="sl-SI" w:eastAsia="en-US"/>
    </w:rPr>
  </w:style>
  <w:style w:type="character" w:customStyle="1" w:styleId="Normal5Char">
    <w:name w:val="Normal 5 Char"/>
    <w:link w:val="Normal5"/>
    <w:locked/>
    <w:rsid w:val="00221E33"/>
    <w:rPr>
      <w:rFonts w:eastAsia="Calibri"/>
      <w:sz w:val="22"/>
      <w:lang w:val="sl-SI" w:eastAsia="en-US"/>
    </w:rPr>
  </w:style>
  <w:style w:type="paragraph" w:customStyle="1" w:styleId="CellHeader">
    <w:name w:val="CellHeader"/>
    <w:basedOn w:val="Normal"/>
    <w:link w:val="CellHeaderChar"/>
    <w:rsid w:val="00221E33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Arial" w:eastAsia="Calibri" w:hAnsi="Arial" w:cs="Arial"/>
      <w:bCs/>
      <w:szCs w:val="22"/>
      <w:lang w:val="sl-SI"/>
    </w:rPr>
  </w:style>
  <w:style w:type="character" w:customStyle="1" w:styleId="CellHeaderChar">
    <w:name w:val="CellHeader Char"/>
    <w:link w:val="CellHeader"/>
    <w:locked/>
    <w:rsid w:val="00221E33"/>
    <w:rPr>
      <w:rFonts w:ascii="Arial" w:eastAsia="Calibri" w:hAnsi="Arial" w:cs="Arial"/>
      <w:bCs/>
      <w:szCs w:val="22"/>
      <w:lang w:val="sl-SI"/>
    </w:rPr>
  </w:style>
  <w:style w:type="paragraph" w:customStyle="1" w:styleId="CellColumn">
    <w:name w:val="CellColumn"/>
    <w:basedOn w:val="CellHeader"/>
    <w:link w:val="CellColumnChar"/>
    <w:rsid w:val="00221E33"/>
  </w:style>
  <w:style w:type="character" w:customStyle="1" w:styleId="CellColumnChar">
    <w:name w:val="CellColumn Char"/>
    <w:link w:val="CellColumn"/>
    <w:locked/>
    <w:rsid w:val="00221E33"/>
    <w:rPr>
      <w:rFonts w:ascii="Arial" w:eastAsia="Calibri" w:hAnsi="Arial" w:cs="Arial"/>
      <w:bCs/>
      <w:szCs w:val="22"/>
      <w:lang w:val="sl-SI"/>
    </w:rPr>
  </w:style>
  <w:style w:type="paragraph" w:customStyle="1" w:styleId="CellColumnSmall">
    <w:name w:val="CellColumnSmall"/>
    <w:basedOn w:val="CellColumn"/>
    <w:link w:val="CellColumnSmallChar"/>
    <w:rsid w:val="00221E33"/>
  </w:style>
  <w:style w:type="character" w:customStyle="1" w:styleId="CellColumnSmallChar">
    <w:name w:val="CellColumnSmall Char"/>
    <w:link w:val="CellColumnSmall"/>
    <w:locked/>
    <w:rsid w:val="00221E33"/>
    <w:rPr>
      <w:rFonts w:ascii="Arial" w:eastAsia="Calibri" w:hAnsi="Arial" w:cs="Arial"/>
      <w:bCs/>
      <w:szCs w:val="22"/>
      <w:lang w:val="sl-SI"/>
    </w:rPr>
  </w:style>
  <w:style w:type="paragraph" w:customStyle="1" w:styleId="Odlomakpopisa1">
    <w:name w:val="Odlomak popisa1"/>
    <w:basedOn w:val="Normal"/>
    <w:qFormat/>
    <w:rsid w:val="00221E33"/>
    <w:pPr>
      <w:overflowPunct w:val="0"/>
      <w:autoSpaceDE w:val="0"/>
      <w:autoSpaceDN w:val="0"/>
      <w:adjustRightInd w:val="0"/>
      <w:spacing w:before="120" w:after="120"/>
      <w:ind w:left="720"/>
      <w:contextualSpacing/>
      <w:jc w:val="both"/>
      <w:textAlignment w:val="baseline"/>
    </w:pPr>
    <w:rPr>
      <w:rFonts w:eastAsia="Calibri"/>
      <w:sz w:val="22"/>
      <w:lang w:val="sl-SI" w:eastAsia="en-US"/>
    </w:rPr>
  </w:style>
  <w:style w:type="paragraph" w:customStyle="1" w:styleId="KAZALO">
    <w:name w:val="KAZALO"/>
    <w:basedOn w:val="Normal"/>
    <w:rsid w:val="00221E33"/>
    <w:pPr>
      <w:keepNext/>
      <w:overflowPunct w:val="0"/>
      <w:autoSpaceDE w:val="0"/>
      <w:autoSpaceDN w:val="0"/>
      <w:adjustRightInd w:val="0"/>
      <w:spacing w:before="120" w:after="240"/>
      <w:jc w:val="center"/>
      <w:textAlignment w:val="baseline"/>
    </w:pPr>
    <w:rPr>
      <w:rFonts w:eastAsia="Calibri"/>
      <w:b/>
      <w:bCs/>
      <w:sz w:val="32"/>
      <w:szCs w:val="32"/>
      <w:lang w:val="sl-SI" w:eastAsia="en-US"/>
    </w:rPr>
  </w:style>
  <w:style w:type="paragraph" w:customStyle="1" w:styleId="Normal4">
    <w:name w:val="Normal 4"/>
    <w:basedOn w:val="Normal"/>
    <w:link w:val="Normal4Char"/>
    <w:rsid w:val="00221E33"/>
    <w:pPr>
      <w:overflowPunct w:val="0"/>
      <w:autoSpaceDE w:val="0"/>
      <w:autoSpaceDN w:val="0"/>
      <w:adjustRightInd w:val="0"/>
      <w:spacing w:before="120" w:after="120"/>
      <w:ind w:left="540"/>
      <w:jc w:val="both"/>
      <w:textAlignment w:val="baseline"/>
    </w:pPr>
    <w:rPr>
      <w:rFonts w:eastAsia="Calibri"/>
      <w:sz w:val="22"/>
      <w:lang w:val="sl-SI" w:eastAsia="en-US"/>
    </w:rPr>
  </w:style>
  <w:style w:type="character" w:customStyle="1" w:styleId="Normal4Char">
    <w:name w:val="Normal 4 Char"/>
    <w:link w:val="Normal4"/>
    <w:locked/>
    <w:rsid w:val="00221E33"/>
    <w:rPr>
      <w:rFonts w:eastAsia="Calibri"/>
      <w:sz w:val="22"/>
      <w:lang w:val="sl-SI" w:eastAsia="en-US"/>
    </w:rPr>
  </w:style>
  <w:style w:type="character" w:styleId="Istaknuto">
    <w:name w:val="Emphasis"/>
    <w:qFormat/>
    <w:rsid w:val="00221E33"/>
    <w:rPr>
      <w:rFonts w:cs="Times New Roman"/>
      <w:b/>
      <w:bCs/>
    </w:rPr>
  </w:style>
  <w:style w:type="character" w:styleId="Naglaeno">
    <w:name w:val="Strong"/>
    <w:uiPriority w:val="22"/>
    <w:qFormat/>
    <w:rsid w:val="00221E33"/>
    <w:rPr>
      <w:rFonts w:cs="Times New Roman"/>
      <w:b/>
      <w:bCs/>
    </w:rPr>
  </w:style>
  <w:style w:type="paragraph" w:styleId="Sadraj1">
    <w:name w:val="toc 1"/>
    <w:basedOn w:val="Normal"/>
    <w:next w:val="Normal"/>
    <w:autoRedefine/>
    <w:rsid w:val="00221E33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eastAsia="Calibri"/>
      <w:sz w:val="22"/>
      <w:lang w:val="sl-SI" w:eastAsia="en-US"/>
    </w:rPr>
  </w:style>
  <w:style w:type="character" w:customStyle="1" w:styleId="TekstbaloniaChar">
    <w:name w:val="Tekst balončića Char"/>
    <w:link w:val="Tekstbalonia"/>
    <w:uiPriority w:val="99"/>
    <w:rsid w:val="00221E33"/>
    <w:rPr>
      <w:rFonts w:ascii="Tahoma" w:hAnsi="Tahoma" w:cs="Tahoma"/>
      <w:sz w:val="16"/>
      <w:szCs w:val="16"/>
      <w:lang w:val="en-GB"/>
    </w:rPr>
  </w:style>
  <w:style w:type="character" w:customStyle="1" w:styleId="KartadokumentaChar">
    <w:name w:val="Karta dokumenta Char"/>
    <w:link w:val="Kartadokumenta"/>
    <w:rsid w:val="00221E33"/>
    <w:rPr>
      <w:rFonts w:ascii="Tahoma" w:hAnsi="Tahoma" w:cs="Tahoma"/>
      <w:shd w:val="clear" w:color="auto" w:fill="000080"/>
      <w:lang w:val="en-GB"/>
    </w:rPr>
  </w:style>
  <w:style w:type="character" w:customStyle="1" w:styleId="Tijeloteksta-uvlaka2Char">
    <w:name w:val="Tijelo teksta - uvlaka 2 Char"/>
    <w:aliases w:val="  uvlaka 2 Char,Tijelo teksta1 Char,  uvlaka 21 Char,Tijelo teksta11 Char,  uvlaka 211 Char,Tijelo teksta111 Char,  uvlaka 2111 Char,  uvlaka 21111 Char,uvlaka 2 Char,uvlaka 21 Char,uvlaka 211 Char,uvlaka 2111 Char"/>
    <w:link w:val="Tijeloteksta-uvlaka2"/>
    <w:rsid w:val="00221E33"/>
    <w:rPr>
      <w:sz w:val="24"/>
      <w:lang w:val="en-GB" w:eastAsia="en-US"/>
    </w:rPr>
  </w:style>
  <w:style w:type="character" w:customStyle="1" w:styleId="CharChar10">
    <w:name w:val="Char Char10"/>
    <w:locked/>
    <w:rsid w:val="00221E33"/>
    <w:rPr>
      <w:rFonts w:ascii="Times New Roman" w:hAnsi="Times New Roman"/>
      <w:b/>
      <w:spacing w:val="20"/>
      <w:sz w:val="32"/>
      <w:shd w:val="clear" w:color="auto" w:fill="E6E6E6"/>
      <w:lang w:val="sl-SI" w:eastAsia="x-none"/>
    </w:rPr>
  </w:style>
  <w:style w:type="character" w:customStyle="1" w:styleId="CharChar9">
    <w:name w:val="Char Char9"/>
    <w:locked/>
    <w:rsid w:val="00221E33"/>
    <w:rPr>
      <w:rFonts w:ascii="Times New Roman" w:hAnsi="Times New Roman"/>
      <w:b/>
      <w:spacing w:val="20"/>
      <w:sz w:val="30"/>
      <w:shd w:val="clear" w:color="auto" w:fill="E6E6E6"/>
      <w:lang w:val="sl-SI" w:eastAsia="x-none"/>
    </w:rPr>
  </w:style>
  <w:style w:type="character" w:customStyle="1" w:styleId="CharChar8">
    <w:name w:val="Char Char8"/>
    <w:locked/>
    <w:rsid w:val="00221E33"/>
    <w:rPr>
      <w:rFonts w:ascii="Times New Roman" w:hAnsi="Times New Roman"/>
      <w:b/>
      <w:spacing w:val="20"/>
      <w:sz w:val="28"/>
      <w:shd w:val="clear" w:color="auto" w:fill="E6E6E6"/>
      <w:lang w:val="sl-SI" w:eastAsia="x-none"/>
    </w:rPr>
  </w:style>
  <w:style w:type="character" w:customStyle="1" w:styleId="CharChar7">
    <w:name w:val="Char Char7"/>
    <w:locked/>
    <w:rsid w:val="00221E33"/>
    <w:rPr>
      <w:rFonts w:ascii="Times New Roman" w:hAnsi="Times New Roman"/>
      <w:b/>
      <w:sz w:val="28"/>
      <w:lang w:val="sl-SI" w:eastAsia="x-none"/>
    </w:rPr>
  </w:style>
  <w:style w:type="character" w:customStyle="1" w:styleId="CharChar6">
    <w:name w:val="Char Char6"/>
    <w:locked/>
    <w:rsid w:val="00221E33"/>
    <w:rPr>
      <w:rFonts w:ascii="Times New Roman" w:hAnsi="Times New Roman"/>
      <w:b/>
      <w:sz w:val="26"/>
      <w:lang w:val="sl-SI" w:eastAsia="x-none"/>
    </w:rPr>
  </w:style>
  <w:style w:type="character" w:customStyle="1" w:styleId="CharChar5">
    <w:name w:val="Char Char5"/>
    <w:locked/>
    <w:rsid w:val="00221E33"/>
    <w:rPr>
      <w:rFonts w:ascii="Times New Roman" w:hAnsi="Times New Roman"/>
      <w:b/>
      <w:sz w:val="24"/>
      <w:lang w:val="sl-SI" w:eastAsia="x-none"/>
    </w:rPr>
  </w:style>
  <w:style w:type="character" w:customStyle="1" w:styleId="CharChar4">
    <w:name w:val="Char Char4"/>
    <w:locked/>
    <w:rsid w:val="00221E33"/>
    <w:rPr>
      <w:rFonts w:ascii="Times New Roman" w:hAnsi="Times New Roman"/>
      <w:b/>
      <w:spacing w:val="24"/>
      <w:lang w:val="sl-SI" w:eastAsia="x-none"/>
    </w:rPr>
  </w:style>
  <w:style w:type="character" w:customStyle="1" w:styleId="CharChar3">
    <w:name w:val="Char Char3"/>
    <w:locked/>
    <w:rsid w:val="00221E33"/>
    <w:rPr>
      <w:rFonts w:ascii="Times New Roman" w:hAnsi="Times New Roman"/>
      <w:b/>
      <w:sz w:val="20"/>
      <w:lang w:val="sl-SI" w:eastAsia="x-none"/>
    </w:rPr>
  </w:style>
  <w:style w:type="character" w:customStyle="1" w:styleId="UvuenotijelotekstaChar">
    <w:name w:val="Uvučeno tijelo teksta Char"/>
    <w:link w:val="Uvuenotijeloteksta"/>
    <w:rsid w:val="00221E33"/>
    <w:rPr>
      <w:lang w:val="en-GB"/>
    </w:rPr>
  </w:style>
  <w:style w:type="character" w:customStyle="1" w:styleId="Tijeloteksta2Char">
    <w:name w:val="Tijelo teksta 2 Char"/>
    <w:link w:val="Tijeloteksta2"/>
    <w:rsid w:val="00221E33"/>
    <w:rPr>
      <w:lang w:val="en-GB"/>
    </w:rPr>
  </w:style>
  <w:style w:type="paragraph" w:styleId="StandardWeb">
    <w:name w:val="Normal (Web)"/>
    <w:basedOn w:val="Normal"/>
    <w:uiPriority w:val="99"/>
    <w:rsid w:val="00221E33"/>
    <w:pPr>
      <w:spacing w:before="100" w:beforeAutospacing="1" w:after="100" w:afterAutospacing="1"/>
    </w:pPr>
    <w:rPr>
      <w:sz w:val="24"/>
      <w:szCs w:val="24"/>
      <w:lang w:val="hr-HR"/>
    </w:rPr>
  </w:style>
  <w:style w:type="character" w:customStyle="1" w:styleId="apple-converted-space">
    <w:name w:val="apple-converted-space"/>
    <w:rsid w:val="00221E33"/>
    <w:rPr>
      <w:rFonts w:cs="Times New Roman"/>
    </w:rPr>
  </w:style>
  <w:style w:type="character" w:customStyle="1" w:styleId="CharChar101">
    <w:name w:val="Char Char101"/>
    <w:locked/>
    <w:rsid w:val="00221E33"/>
    <w:rPr>
      <w:rFonts w:ascii="Times New Roman" w:hAnsi="Times New Roman"/>
      <w:b/>
      <w:spacing w:val="20"/>
      <w:sz w:val="32"/>
      <w:shd w:val="clear" w:color="auto" w:fill="E6E6E6"/>
      <w:lang w:val="sl-SI" w:eastAsia="x-none"/>
    </w:rPr>
  </w:style>
  <w:style w:type="character" w:customStyle="1" w:styleId="CharChar91">
    <w:name w:val="Char Char91"/>
    <w:locked/>
    <w:rsid w:val="00221E33"/>
    <w:rPr>
      <w:rFonts w:ascii="Times New Roman" w:hAnsi="Times New Roman"/>
      <w:b/>
      <w:spacing w:val="20"/>
      <w:sz w:val="30"/>
      <w:shd w:val="clear" w:color="auto" w:fill="E6E6E6"/>
      <w:lang w:val="sl-SI" w:eastAsia="x-none"/>
    </w:rPr>
  </w:style>
  <w:style w:type="character" w:customStyle="1" w:styleId="CharChar71">
    <w:name w:val="Char Char71"/>
    <w:locked/>
    <w:rsid w:val="00221E33"/>
    <w:rPr>
      <w:rFonts w:ascii="Times New Roman" w:hAnsi="Times New Roman"/>
      <w:b/>
      <w:sz w:val="28"/>
      <w:lang w:val="sl-SI" w:eastAsia="x-none"/>
    </w:rPr>
  </w:style>
  <w:style w:type="character" w:customStyle="1" w:styleId="CharChar61">
    <w:name w:val="Char Char61"/>
    <w:locked/>
    <w:rsid w:val="00221E33"/>
    <w:rPr>
      <w:rFonts w:ascii="Times New Roman" w:hAnsi="Times New Roman"/>
      <w:b/>
      <w:sz w:val="26"/>
      <w:lang w:val="sl-SI" w:eastAsia="x-none"/>
    </w:rPr>
  </w:style>
  <w:style w:type="character" w:customStyle="1" w:styleId="CharChar51">
    <w:name w:val="Char Char51"/>
    <w:locked/>
    <w:rsid w:val="00221E33"/>
    <w:rPr>
      <w:rFonts w:ascii="Times New Roman" w:hAnsi="Times New Roman"/>
      <w:b/>
      <w:sz w:val="24"/>
      <w:lang w:val="sl-SI" w:eastAsia="x-none"/>
    </w:rPr>
  </w:style>
  <w:style w:type="paragraph" w:customStyle="1" w:styleId="TableContents">
    <w:name w:val="Table Contents"/>
    <w:basedOn w:val="Tijeloteksta"/>
    <w:rsid w:val="00221E33"/>
    <w:pPr>
      <w:widowControl w:val="0"/>
      <w:suppressAutoHyphens/>
    </w:pPr>
    <w:rPr>
      <w:lang w:val="sl-SI"/>
    </w:rPr>
  </w:style>
  <w:style w:type="paragraph" w:customStyle="1" w:styleId="msonormalcxspsrednji">
    <w:name w:val="msonormalcxspsrednji"/>
    <w:basedOn w:val="Normal"/>
    <w:rsid w:val="00221E33"/>
    <w:pPr>
      <w:spacing w:before="100" w:beforeAutospacing="1" w:after="100" w:afterAutospacing="1"/>
    </w:pPr>
    <w:rPr>
      <w:sz w:val="24"/>
      <w:szCs w:val="24"/>
      <w:lang w:val="hr-HR"/>
    </w:rPr>
  </w:style>
  <w:style w:type="paragraph" w:customStyle="1" w:styleId="msonormalcxspposljednji">
    <w:name w:val="msonormalcxspposljednji"/>
    <w:basedOn w:val="Normal"/>
    <w:rsid w:val="00221E33"/>
    <w:pPr>
      <w:spacing w:before="100" w:beforeAutospacing="1" w:after="100" w:afterAutospacing="1"/>
    </w:pPr>
    <w:rPr>
      <w:sz w:val="24"/>
      <w:szCs w:val="24"/>
      <w:lang w:val="hr-HR"/>
    </w:rPr>
  </w:style>
  <w:style w:type="character" w:customStyle="1" w:styleId="Heading4Char">
    <w:name w:val="Heading 4 Char"/>
    <w:locked/>
    <w:rsid w:val="00221E33"/>
    <w:rPr>
      <w:rFonts w:ascii="Times New Roman" w:hAnsi="Times New Roman" w:cs="Times New Roman"/>
      <w:b/>
      <w:bCs/>
      <w:sz w:val="28"/>
      <w:szCs w:val="28"/>
      <w:lang w:val="sl-SI" w:eastAsia="x-none"/>
    </w:rPr>
  </w:style>
  <w:style w:type="character" w:customStyle="1" w:styleId="Heading2Char">
    <w:name w:val="Heading 2 Char"/>
    <w:locked/>
    <w:rsid w:val="00221E33"/>
    <w:rPr>
      <w:rFonts w:ascii="Times New Roman" w:hAnsi="Times New Roman" w:cs="Times New Roman"/>
      <w:b/>
      <w:spacing w:val="20"/>
      <w:sz w:val="30"/>
      <w:szCs w:val="30"/>
      <w:shd w:val="clear" w:color="auto" w:fill="E6E6E6"/>
      <w:lang w:val="sl-SI" w:eastAsia="x-none"/>
    </w:rPr>
  </w:style>
  <w:style w:type="character" w:customStyle="1" w:styleId="Heading5Char">
    <w:name w:val="Heading 5 Char"/>
    <w:locked/>
    <w:rsid w:val="00221E33"/>
    <w:rPr>
      <w:rFonts w:ascii="Times New Roman" w:hAnsi="Times New Roman" w:cs="Times New Roman"/>
      <w:b/>
      <w:sz w:val="26"/>
      <w:szCs w:val="26"/>
      <w:lang w:val="sl-SI" w:eastAsia="x-none"/>
    </w:rPr>
  </w:style>
  <w:style w:type="paragraph" w:customStyle="1" w:styleId="ListParagraph1">
    <w:name w:val="List Paragraph1"/>
    <w:basedOn w:val="Normal"/>
    <w:rsid w:val="00221E33"/>
    <w:pPr>
      <w:overflowPunct w:val="0"/>
      <w:autoSpaceDE w:val="0"/>
      <w:autoSpaceDN w:val="0"/>
      <w:adjustRightInd w:val="0"/>
      <w:spacing w:before="120" w:after="120"/>
      <w:ind w:left="720"/>
      <w:contextualSpacing/>
      <w:jc w:val="both"/>
    </w:pPr>
    <w:rPr>
      <w:rFonts w:eastAsia="Calibri"/>
      <w:sz w:val="22"/>
      <w:lang w:val="sl-SI" w:eastAsia="en-US"/>
    </w:rPr>
  </w:style>
  <w:style w:type="character" w:customStyle="1" w:styleId="Heading1Char">
    <w:name w:val="Heading 1 Char"/>
    <w:locked/>
    <w:rsid w:val="00221E33"/>
    <w:rPr>
      <w:rFonts w:ascii="Times New Roman" w:hAnsi="Times New Roman" w:cs="Times New Roman"/>
      <w:b/>
      <w:spacing w:val="20"/>
      <w:sz w:val="32"/>
      <w:szCs w:val="32"/>
      <w:shd w:val="clear" w:color="auto" w:fill="E6E6E6"/>
      <w:lang w:val="sl-SI" w:eastAsia="x-none"/>
    </w:rPr>
  </w:style>
  <w:style w:type="character" w:customStyle="1" w:styleId="Heading6Char">
    <w:name w:val="Heading 6 Char"/>
    <w:locked/>
    <w:rsid w:val="00221E33"/>
    <w:rPr>
      <w:rFonts w:ascii="Times New Roman" w:hAnsi="Times New Roman" w:cs="Times New Roman"/>
      <w:b/>
      <w:sz w:val="24"/>
      <w:szCs w:val="24"/>
      <w:lang w:val="sl-SI" w:eastAsia="x-none"/>
    </w:rPr>
  </w:style>
  <w:style w:type="character" w:styleId="Referencakomentara">
    <w:name w:val="annotation reference"/>
    <w:rsid w:val="00221E33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221E33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eastAsia="Calibri"/>
      <w:lang w:val="sl-SI" w:eastAsia="en-US"/>
    </w:rPr>
  </w:style>
  <w:style w:type="character" w:customStyle="1" w:styleId="TekstkomentaraChar">
    <w:name w:val="Tekst komentara Char"/>
    <w:link w:val="Tekstkomentara"/>
    <w:rsid w:val="00221E33"/>
    <w:rPr>
      <w:rFonts w:eastAsia="Calibri"/>
      <w:lang w:val="sl-SI" w:eastAsia="en-US"/>
    </w:rPr>
  </w:style>
  <w:style w:type="paragraph" w:styleId="Predmetkomentara">
    <w:name w:val="annotation subject"/>
    <w:basedOn w:val="Tekstkomentara"/>
    <w:next w:val="Tekstkomentara"/>
    <w:link w:val="PredmetkomentaraChar"/>
    <w:rsid w:val="00221E33"/>
    <w:rPr>
      <w:b/>
      <w:bCs/>
    </w:rPr>
  </w:style>
  <w:style w:type="character" w:customStyle="1" w:styleId="PredmetkomentaraChar">
    <w:name w:val="Predmet komentara Char"/>
    <w:link w:val="Predmetkomentara"/>
    <w:rsid w:val="00221E33"/>
    <w:rPr>
      <w:rFonts w:eastAsia="Calibri"/>
      <w:b/>
      <w:bCs/>
      <w:lang w:val="sl-SI" w:eastAsia="en-US"/>
    </w:rPr>
  </w:style>
  <w:style w:type="character" w:customStyle="1" w:styleId="CharChar">
    <w:name w:val="Char Char"/>
    <w:locked/>
    <w:rsid w:val="00221E33"/>
    <w:rPr>
      <w:rFonts w:ascii="Times New Roman" w:hAnsi="Times New Roman"/>
      <w:sz w:val="20"/>
      <w:lang w:val="sl-SI" w:eastAsia="en-US"/>
    </w:rPr>
  </w:style>
  <w:style w:type="character" w:customStyle="1" w:styleId="BodyTextChar">
    <w:name w:val="Body Text Char"/>
    <w:locked/>
    <w:rsid w:val="00221E33"/>
    <w:rPr>
      <w:rFonts w:ascii="Times New Roman" w:hAnsi="Times New Roman" w:cs="Times New Roman"/>
      <w:sz w:val="20"/>
      <w:szCs w:val="20"/>
      <w:lang w:val="sl-SI" w:eastAsia="en-US"/>
    </w:rPr>
  </w:style>
  <w:style w:type="character" w:customStyle="1" w:styleId="BodyTextIndent2Char">
    <w:name w:val="Body Text Indent 2 Char"/>
    <w:locked/>
    <w:rsid w:val="00221E33"/>
    <w:rPr>
      <w:rFonts w:ascii="Times New Roman" w:hAnsi="Times New Roman" w:cs="Times New Roman"/>
      <w:sz w:val="20"/>
      <w:szCs w:val="20"/>
      <w:lang w:val="sl-SI" w:eastAsia="en-US"/>
    </w:rPr>
  </w:style>
  <w:style w:type="character" w:customStyle="1" w:styleId="Bodytext2">
    <w:name w:val="Body text (2)_"/>
    <w:link w:val="Bodytext20"/>
    <w:locked/>
    <w:rsid w:val="00221E33"/>
    <w:rPr>
      <w:i/>
      <w:iCs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221E33"/>
    <w:pPr>
      <w:widowControl w:val="0"/>
      <w:shd w:val="clear" w:color="auto" w:fill="FFFFFF"/>
      <w:spacing w:after="240" w:line="295" w:lineRule="exact"/>
      <w:jc w:val="both"/>
    </w:pPr>
    <w:rPr>
      <w:i/>
      <w:iCs/>
      <w:lang w:val="hr-HR"/>
    </w:rPr>
  </w:style>
  <w:style w:type="paragraph" w:styleId="Bezproreda">
    <w:name w:val="No Spacing"/>
    <w:link w:val="BezproredaChar"/>
    <w:uiPriority w:val="1"/>
    <w:qFormat/>
    <w:rsid w:val="00221E33"/>
    <w:rPr>
      <w:rFonts w:ascii="Calibri" w:eastAsia="Calibri" w:hAnsi="Calibri"/>
      <w:color w:val="000000"/>
      <w:sz w:val="22"/>
      <w:szCs w:val="22"/>
      <w:lang w:eastAsia="en-US"/>
    </w:rPr>
  </w:style>
  <w:style w:type="paragraph" w:styleId="Obinitekst">
    <w:name w:val="Plain Text"/>
    <w:basedOn w:val="Normal"/>
    <w:link w:val="ObinitekstChar"/>
    <w:uiPriority w:val="99"/>
    <w:unhideWhenUsed/>
    <w:rsid w:val="00221E33"/>
    <w:rPr>
      <w:rFonts w:ascii="Calibri" w:eastAsia="Calibri" w:hAnsi="Calibri"/>
      <w:sz w:val="22"/>
      <w:szCs w:val="21"/>
      <w:lang w:val="hr-HR" w:eastAsia="en-US"/>
    </w:rPr>
  </w:style>
  <w:style w:type="character" w:customStyle="1" w:styleId="ObinitekstChar">
    <w:name w:val="Obični tekst Char"/>
    <w:link w:val="Obinitekst"/>
    <w:uiPriority w:val="99"/>
    <w:rsid w:val="00221E33"/>
    <w:rPr>
      <w:rFonts w:ascii="Calibri" w:eastAsia="Calibri" w:hAnsi="Calibri"/>
      <w:sz w:val="22"/>
      <w:szCs w:val="21"/>
      <w:lang w:eastAsia="en-US"/>
    </w:rPr>
  </w:style>
  <w:style w:type="table" w:styleId="Elegantnatablica">
    <w:name w:val="Table Elegant"/>
    <w:basedOn w:val="Obinatablica"/>
    <w:rsid w:val="00221E3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">
    <w:name w:val="Rešetka tablice1"/>
    <w:basedOn w:val="Obinatablica"/>
    <w:next w:val="Reetkatablice"/>
    <w:rsid w:val="00221E33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jeloteksta3Char">
    <w:name w:val="Tijelo teksta 3 Char"/>
    <w:link w:val="Tijeloteksta3"/>
    <w:rsid w:val="00221E33"/>
    <w:rPr>
      <w:sz w:val="16"/>
      <w:szCs w:val="16"/>
      <w:lang w:val="en-GB"/>
    </w:rPr>
  </w:style>
  <w:style w:type="paragraph" w:customStyle="1" w:styleId="Text2">
    <w:name w:val="Text 2"/>
    <w:basedOn w:val="Normal"/>
    <w:rsid w:val="00221E33"/>
    <w:pPr>
      <w:tabs>
        <w:tab w:val="left" w:pos="2161"/>
      </w:tabs>
      <w:spacing w:after="240"/>
      <w:ind w:left="1202"/>
      <w:jc w:val="both"/>
    </w:pPr>
    <w:rPr>
      <w:rFonts w:ascii="Arial" w:hAnsi="Arial"/>
      <w:lang w:eastAsia="en-GB"/>
    </w:rPr>
  </w:style>
  <w:style w:type="paragraph" w:customStyle="1" w:styleId="Odlomakpopisa2">
    <w:name w:val="Odlomak popisa2"/>
    <w:basedOn w:val="Normal"/>
    <w:qFormat/>
    <w:rsid w:val="00221E33"/>
    <w:pPr>
      <w:overflowPunct w:val="0"/>
      <w:autoSpaceDE w:val="0"/>
      <w:autoSpaceDN w:val="0"/>
      <w:adjustRightInd w:val="0"/>
      <w:spacing w:before="120" w:after="120"/>
      <w:ind w:left="720"/>
      <w:contextualSpacing/>
      <w:jc w:val="both"/>
      <w:textAlignment w:val="baseline"/>
    </w:pPr>
    <w:rPr>
      <w:rFonts w:eastAsia="Calibri"/>
      <w:sz w:val="22"/>
      <w:lang w:val="sl-SI" w:eastAsia="en-US"/>
    </w:rPr>
  </w:style>
  <w:style w:type="character" w:customStyle="1" w:styleId="NaslovChar">
    <w:name w:val="Naslov Char"/>
    <w:link w:val="Naslov"/>
    <w:rsid w:val="00140F8C"/>
    <w:rPr>
      <w:b/>
      <w:i/>
      <w:sz w:val="24"/>
    </w:rPr>
  </w:style>
  <w:style w:type="character" w:customStyle="1" w:styleId="Tijeloteksta-uvlaka3Char">
    <w:name w:val="Tijelo teksta - uvlaka 3 Char"/>
    <w:aliases w:val=" uvlaka 3 Char, uvlaka 31 Char, uvlaka 311 Char,uvlaka 3 Char,uvlaka 31 Char,uvlaka 311 Char"/>
    <w:link w:val="Tijeloteksta-uvlaka3"/>
    <w:rsid w:val="00140F8C"/>
    <w:rPr>
      <w:sz w:val="16"/>
      <w:szCs w:val="16"/>
      <w:lang w:val="en-GB"/>
    </w:rPr>
  </w:style>
  <w:style w:type="character" w:customStyle="1" w:styleId="OdlomakpopisaChar">
    <w:name w:val="Odlomak popisa Char"/>
    <w:link w:val="Odlomakpopisa"/>
    <w:uiPriority w:val="34"/>
    <w:rsid w:val="00DB62C3"/>
    <w:rPr>
      <w:lang w:val="en-GB"/>
    </w:rPr>
  </w:style>
  <w:style w:type="character" w:customStyle="1" w:styleId="Tijeloteksta-uvlaka2Char1">
    <w:name w:val="Tijelo teksta - uvlaka 2 Char1"/>
    <w:aliases w:val="uvlaka 2 Char1,Tijelo teksta1 Char1,uvlaka 21 Char1,Tijelo teksta11 Char1,uvlaka 211 Char1,Tijelo teksta111 Char1,uvlaka 2111 Char1,uvlaka 21111 Char1"/>
    <w:semiHidden/>
    <w:rsid w:val="00642590"/>
    <w:rPr>
      <w:rFonts w:ascii="Times New Roman" w:eastAsia="Calibri" w:hAnsi="Times New Roman" w:cs="Times New Roman"/>
      <w:szCs w:val="20"/>
      <w:lang w:val="sl-SI"/>
    </w:rPr>
  </w:style>
  <w:style w:type="paragraph" w:styleId="Tekstfusnote">
    <w:name w:val="footnote text"/>
    <w:basedOn w:val="Normal"/>
    <w:link w:val="TekstfusnoteChar"/>
    <w:unhideWhenUsed/>
    <w:rsid w:val="00642590"/>
    <w:pPr>
      <w:overflowPunct w:val="0"/>
      <w:autoSpaceDE w:val="0"/>
      <w:autoSpaceDN w:val="0"/>
      <w:adjustRightInd w:val="0"/>
      <w:spacing w:before="120" w:after="120"/>
      <w:jc w:val="both"/>
    </w:pPr>
    <w:rPr>
      <w:rFonts w:eastAsia="Calibri"/>
      <w:lang w:val="sl-SI" w:eastAsia="en-US"/>
    </w:rPr>
  </w:style>
  <w:style w:type="character" w:customStyle="1" w:styleId="TekstfusnoteChar">
    <w:name w:val="Tekst fusnote Char"/>
    <w:link w:val="Tekstfusnote"/>
    <w:rsid w:val="00642590"/>
    <w:rPr>
      <w:rFonts w:eastAsia="Calibri"/>
      <w:lang w:val="sl-SI" w:eastAsia="en-US"/>
    </w:rPr>
  </w:style>
  <w:style w:type="paragraph" w:styleId="Opisslike">
    <w:name w:val="caption"/>
    <w:basedOn w:val="Normal"/>
    <w:semiHidden/>
    <w:unhideWhenUsed/>
    <w:qFormat/>
    <w:rsid w:val="00642590"/>
    <w:pPr>
      <w:suppressLineNumbers/>
      <w:suppressAutoHyphens/>
      <w:spacing w:before="120" w:after="120"/>
      <w:jc w:val="both"/>
    </w:pPr>
    <w:rPr>
      <w:rFonts w:eastAsia="Calibri" w:cs="Lohit Hindi"/>
      <w:i/>
      <w:iCs/>
      <w:kern w:val="2"/>
      <w:sz w:val="24"/>
      <w:szCs w:val="24"/>
      <w:lang w:val="sl-SI" w:eastAsia="en-US"/>
    </w:rPr>
  </w:style>
  <w:style w:type="paragraph" w:styleId="Podnaslov">
    <w:name w:val="Subtitle"/>
    <w:basedOn w:val="Normal"/>
    <w:next w:val="Normal"/>
    <w:link w:val="PodnaslovChar"/>
    <w:qFormat/>
    <w:rsid w:val="00642590"/>
    <w:pPr>
      <w:numPr>
        <w:ilvl w:val="1"/>
      </w:numPr>
      <w:overflowPunct w:val="0"/>
      <w:autoSpaceDE w:val="0"/>
      <w:autoSpaceDN w:val="0"/>
      <w:adjustRightInd w:val="0"/>
      <w:spacing w:before="120" w:after="120"/>
      <w:jc w:val="both"/>
    </w:pPr>
    <w:rPr>
      <w:rFonts w:ascii="Calibri Light" w:hAnsi="Calibri Light"/>
      <w:i/>
      <w:iCs/>
      <w:color w:val="5B9BD5"/>
      <w:spacing w:val="15"/>
      <w:sz w:val="24"/>
      <w:szCs w:val="24"/>
      <w:lang w:val="sl-SI" w:eastAsia="en-US"/>
    </w:rPr>
  </w:style>
  <w:style w:type="character" w:customStyle="1" w:styleId="PodnaslovChar">
    <w:name w:val="Podnaslov Char"/>
    <w:link w:val="Podnaslov"/>
    <w:rsid w:val="00642590"/>
    <w:rPr>
      <w:rFonts w:ascii="Calibri Light" w:hAnsi="Calibri Light"/>
      <w:i/>
      <w:iCs/>
      <w:color w:val="5B9BD5"/>
      <w:spacing w:val="15"/>
      <w:sz w:val="24"/>
      <w:szCs w:val="24"/>
      <w:lang w:val="sl-SI" w:eastAsia="en-US"/>
    </w:rPr>
  </w:style>
  <w:style w:type="paragraph" w:styleId="Tijeloteksta-prvauvlaka">
    <w:name w:val="Body Text First Indent"/>
    <w:basedOn w:val="Tijeloteksta"/>
    <w:link w:val="Tijeloteksta-prvauvlakaChar"/>
    <w:unhideWhenUsed/>
    <w:rsid w:val="00642590"/>
    <w:pPr>
      <w:suppressAutoHyphens/>
      <w:spacing w:before="120" w:after="120"/>
      <w:ind w:firstLine="283"/>
      <w:jc w:val="both"/>
    </w:pPr>
    <w:rPr>
      <w:rFonts w:eastAsia="Calibri"/>
      <w:kern w:val="2"/>
      <w:sz w:val="22"/>
      <w:lang w:val="sl-SI" w:eastAsia="en-US"/>
    </w:rPr>
  </w:style>
  <w:style w:type="character" w:customStyle="1" w:styleId="Tijeloteksta-prvauvlakaChar">
    <w:name w:val="Tijelo teksta - prva uvlaka Char"/>
    <w:link w:val="Tijeloteksta-prvauvlaka"/>
    <w:rsid w:val="00642590"/>
    <w:rPr>
      <w:rFonts w:eastAsia="Calibri"/>
      <w:kern w:val="2"/>
      <w:sz w:val="22"/>
      <w:lang w:val="sl-SI" w:eastAsia="en-US"/>
    </w:rPr>
  </w:style>
  <w:style w:type="paragraph" w:customStyle="1" w:styleId="Heading">
    <w:name w:val="Heading"/>
    <w:basedOn w:val="Normal"/>
    <w:next w:val="Tijeloteksta"/>
    <w:rsid w:val="00642590"/>
    <w:pPr>
      <w:keepNext/>
      <w:suppressAutoHyphens/>
      <w:spacing w:before="240" w:after="120"/>
      <w:jc w:val="both"/>
    </w:pPr>
    <w:rPr>
      <w:rFonts w:ascii="Liberation Sans" w:eastAsia="WenQuanYi Micro Hei" w:hAnsi="Liberation Sans" w:cs="Lohit Hindi"/>
      <w:kern w:val="2"/>
      <w:sz w:val="28"/>
      <w:szCs w:val="28"/>
      <w:lang w:val="sl-SI" w:eastAsia="en-US"/>
    </w:rPr>
  </w:style>
  <w:style w:type="paragraph" w:customStyle="1" w:styleId="Index">
    <w:name w:val="Index"/>
    <w:basedOn w:val="Normal"/>
    <w:rsid w:val="00642590"/>
    <w:pPr>
      <w:suppressLineNumbers/>
      <w:suppressAutoHyphens/>
      <w:spacing w:before="120" w:after="120"/>
      <w:jc w:val="both"/>
    </w:pPr>
    <w:rPr>
      <w:rFonts w:eastAsia="Calibri" w:cs="Lohit Hindi"/>
      <w:kern w:val="2"/>
      <w:sz w:val="22"/>
      <w:lang w:val="sl-SI" w:eastAsia="en-US"/>
    </w:rPr>
  </w:style>
  <w:style w:type="paragraph" w:customStyle="1" w:styleId="Tekstbalonia1">
    <w:name w:val="Tekst balončića1"/>
    <w:basedOn w:val="Normal"/>
    <w:rsid w:val="00642590"/>
    <w:pPr>
      <w:suppressAutoHyphens/>
      <w:jc w:val="both"/>
    </w:pPr>
    <w:rPr>
      <w:rFonts w:ascii="Tahoma" w:eastAsia="Calibri" w:hAnsi="Tahoma" w:cs="Tahoma"/>
      <w:kern w:val="2"/>
      <w:sz w:val="16"/>
      <w:szCs w:val="16"/>
      <w:lang w:val="sl-SI" w:eastAsia="en-US"/>
    </w:rPr>
  </w:style>
  <w:style w:type="paragraph" w:customStyle="1" w:styleId="Kartadokumenta1">
    <w:name w:val="Karta dokumenta1"/>
    <w:basedOn w:val="Normal"/>
    <w:rsid w:val="00642590"/>
    <w:pPr>
      <w:shd w:val="clear" w:color="auto" w:fill="000080"/>
      <w:suppressAutoHyphens/>
      <w:spacing w:before="120" w:after="120"/>
      <w:jc w:val="both"/>
    </w:pPr>
    <w:rPr>
      <w:rFonts w:ascii="Tahoma" w:eastAsia="Calibri" w:hAnsi="Tahoma" w:cs="Tahoma"/>
      <w:kern w:val="2"/>
      <w:lang w:val="sl-SI" w:eastAsia="en-US"/>
    </w:rPr>
  </w:style>
  <w:style w:type="paragraph" w:customStyle="1" w:styleId="Tijeloteksta-uvlaka21">
    <w:name w:val="Tijelo teksta - uvlaka 21"/>
    <w:basedOn w:val="Normal"/>
    <w:rsid w:val="00642590"/>
    <w:pPr>
      <w:suppressAutoHyphens/>
      <w:spacing w:before="120" w:after="120" w:line="480" w:lineRule="auto"/>
      <w:ind w:left="283"/>
      <w:jc w:val="both"/>
    </w:pPr>
    <w:rPr>
      <w:rFonts w:eastAsia="Calibri"/>
      <w:kern w:val="2"/>
      <w:sz w:val="22"/>
      <w:lang w:val="sl-SI" w:eastAsia="en-US"/>
    </w:rPr>
  </w:style>
  <w:style w:type="paragraph" w:customStyle="1" w:styleId="Tijeloteksta21">
    <w:name w:val="Tijelo teksta 21"/>
    <w:basedOn w:val="Normal"/>
    <w:rsid w:val="00642590"/>
    <w:pPr>
      <w:suppressAutoHyphens/>
      <w:spacing w:before="120" w:after="120" w:line="480" w:lineRule="auto"/>
      <w:jc w:val="both"/>
    </w:pPr>
    <w:rPr>
      <w:rFonts w:eastAsia="Calibri"/>
      <w:kern w:val="2"/>
      <w:sz w:val="22"/>
      <w:lang w:val="sl-SI" w:eastAsia="en-US"/>
    </w:rPr>
  </w:style>
  <w:style w:type="paragraph" w:customStyle="1" w:styleId="StandardWeb1">
    <w:name w:val="Standard (Web)1"/>
    <w:basedOn w:val="Normal"/>
    <w:rsid w:val="00642590"/>
    <w:pPr>
      <w:suppressAutoHyphens/>
      <w:overflowPunct w:val="0"/>
      <w:spacing w:before="28" w:after="28"/>
    </w:pPr>
    <w:rPr>
      <w:kern w:val="2"/>
      <w:sz w:val="24"/>
      <w:szCs w:val="24"/>
      <w:lang w:val="hr-HR"/>
    </w:rPr>
  </w:style>
  <w:style w:type="paragraph" w:customStyle="1" w:styleId="ListParagraph2">
    <w:name w:val="List Paragraph2"/>
    <w:basedOn w:val="Normal"/>
    <w:qFormat/>
    <w:rsid w:val="00642590"/>
    <w:pPr>
      <w:suppressAutoHyphens/>
      <w:spacing w:before="120" w:after="120"/>
      <w:ind w:left="720"/>
      <w:jc w:val="both"/>
    </w:pPr>
    <w:rPr>
      <w:rFonts w:eastAsia="Calibri"/>
      <w:kern w:val="2"/>
      <w:sz w:val="22"/>
      <w:lang w:val="sl-SI" w:eastAsia="en-US"/>
    </w:rPr>
  </w:style>
  <w:style w:type="paragraph" w:customStyle="1" w:styleId="Objectwitharrow">
    <w:name w:val="Object with arrow"/>
    <w:basedOn w:val="Normal"/>
    <w:rsid w:val="00642590"/>
    <w:pPr>
      <w:suppressAutoHyphens/>
      <w:spacing w:before="120" w:after="120"/>
      <w:jc w:val="both"/>
    </w:pPr>
    <w:rPr>
      <w:rFonts w:eastAsia="Calibri"/>
      <w:kern w:val="2"/>
      <w:sz w:val="22"/>
      <w:lang w:val="sl-SI" w:eastAsia="en-US"/>
    </w:rPr>
  </w:style>
  <w:style w:type="paragraph" w:customStyle="1" w:styleId="Objectwithshadow">
    <w:name w:val="Object with shadow"/>
    <w:basedOn w:val="Normal"/>
    <w:rsid w:val="00642590"/>
    <w:pPr>
      <w:suppressAutoHyphens/>
      <w:spacing w:before="120" w:after="120"/>
      <w:jc w:val="both"/>
    </w:pPr>
    <w:rPr>
      <w:rFonts w:eastAsia="Calibri"/>
      <w:kern w:val="2"/>
      <w:sz w:val="22"/>
      <w:lang w:val="sl-SI" w:eastAsia="en-US"/>
    </w:rPr>
  </w:style>
  <w:style w:type="paragraph" w:customStyle="1" w:styleId="Objectwithoutfill">
    <w:name w:val="Object without fill"/>
    <w:basedOn w:val="Normal"/>
    <w:rsid w:val="00642590"/>
    <w:pPr>
      <w:suppressAutoHyphens/>
      <w:spacing w:before="120" w:after="120"/>
      <w:jc w:val="both"/>
    </w:pPr>
    <w:rPr>
      <w:rFonts w:eastAsia="Calibri"/>
      <w:kern w:val="2"/>
      <w:sz w:val="22"/>
      <w:lang w:val="sl-SI" w:eastAsia="en-US"/>
    </w:rPr>
  </w:style>
  <w:style w:type="paragraph" w:customStyle="1" w:styleId="Text">
    <w:name w:val="Text"/>
    <w:basedOn w:val="Opisslike"/>
    <w:rsid w:val="00642590"/>
  </w:style>
  <w:style w:type="paragraph" w:customStyle="1" w:styleId="Textbodyjustified">
    <w:name w:val="Text body justified"/>
    <w:basedOn w:val="Normal"/>
    <w:rsid w:val="00642590"/>
    <w:pPr>
      <w:suppressAutoHyphens/>
      <w:spacing w:before="120" w:after="120"/>
    </w:pPr>
    <w:rPr>
      <w:rFonts w:eastAsia="Calibri"/>
      <w:kern w:val="2"/>
      <w:sz w:val="22"/>
      <w:lang w:val="sl-SI" w:eastAsia="en-US"/>
    </w:rPr>
  </w:style>
  <w:style w:type="paragraph" w:customStyle="1" w:styleId="Title1">
    <w:name w:val="Title1"/>
    <w:basedOn w:val="Normal"/>
    <w:rsid w:val="00642590"/>
    <w:pPr>
      <w:suppressAutoHyphens/>
      <w:spacing w:before="120" w:after="120"/>
      <w:jc w:val="center"/>
    </w:pPr>
    <w:rPr>
      <w:rFonts w:eastAsia="Calibri"/>
      <w:kern w:val="2"/>
      <w:sz w:val="22"/>
      <w:lang w:val="sl-SI" w:eastAsia="en-US"/>
    </w:rPr>
  </w:style>
  <w:style w:type="paragraph" w:customStyle="1" w:styleId="Title2">
    <w:name w:val="Title2"/>
    <w:basedOn w:val="Normal"/>
    <w:rsid w:val="00642590"/>
    <w:pPr>
      <w:suppressAutoHyphens/>
      <w:spacing w:before="57" w:after="57"/>
      <w:ind w:right="113"/>
      <w:jc w:val="center"/>
    </w:pPr>
    <w:rPr>
      <w:rFonts w:eastAsia="Calibri"/>
      <w:kern w:val="2"/>
      <w:sz w:val="22"/>
      <w:lang w:val="sl-SI" w:eastAsia="en-US"/>
    </w:rPr>
  </w:style>
  <w:style w:type="paragraph" w:customStyle="1" w:styleId="WW-Heading">
    <w:name w:val="WW-Heading"/>
    <w:basedOn w:val="Normal"/>
    <w:rsid w:val="00642590"/>
    <w:pPr>
      <w:suppressAutoHyphens/>
      <w:spacing w:before="238" w:after="119"/>
      <w:jc w:val="both"/>
    </w:pPr>
    <w:rPr>
      <w:rFonts w:eastAsia="Calibri"/>
      <w:kern w:val="2"/>
      <w:sz w:val="22"/>
      <w:lang w:val="sl-SI" w:eastAsia="en-US"/>
    </w:rPr>
  </w:style>
  <w:style w:type="paragraph" w:customStyle="1" w:styleId="Heading1">
    <w:name w:val="Heading1"/>
    <w:basedOn w:val="Normal"/>
    <w:rsid w:val="00642590"/>
    <w:pPr>
      <w:suppressAutoHyphens/>
      <w:spacing w:before="238" w:after="119"/>
      <w:jc w:val="both"/>
    </w:pPr>
    <w:rPr>
      <w:rFonts w:eastAsia="Calibri"/>
      <w:kern w:val="2"/>
      <w:sz w:val="22"/>
      <w:lang w:val="sl-SI" w:eastAsia="en-US"/>
    </w:rPr>
  </w:style>
  <w:style w:type="paragraph" w:customStyle="1" w:styleId="Heading2">
    <w:name w:val="Heading2"/>
    <w:basedOn w:val="Normal"/>
    <w:rsid w:val="00642590"/>
    <w:pPr>
      <w:suppressAutoHyphens/>
      <w:spacing w:before="238" w:after="119"/>
      <w:jc w:val="both"/>
    </w:pPr>
    <w:rPr>
      <w:rFonts w:eastAsia="Calibri"/>
      <w:kern w:val="2"/>
      <w:sz w:val="22"/>
      <w:lang w:val="sl-SI" w:eastAsia="en-US"/>
    </w:rPr>
  </w:style>
  <w:style w:type="paragraph" w:customStyle="1" w:styleId="DimensionLine">
    <w:name w:val="Dimension Line"/>
    <w:basedOn w:val="Normal"/>
    <w:rsid w:val="00642590"/>
    <w:pPr>
      <w:suppressAutoHyphens/>
      <w:spacing w:before="120" w:after="120"/>
      <w:jc w:val="both"/>
    </w:pPr>
    <w:rPr>
      <w:rFonts w:eastAsia="Calibri"/>
      <w:kern w:val="2"/>
      <w:sz w:val="22"/>
      <w:lang w:val="sl-SI" w:eastAsia="en-US"/>
    </w:rPr>
  </w:style>
  <w:style w:type="paragraph" w:customStyle="1" w:styleId="TitleandContentLTGliederung1">
    <w:name w:val="Title and Content~LT~Gliederung 1"/>
    <w:rsid w:val="00642590"/>
    <w:pPr>
      <w:widowControl w:val="0"/>
      <w:suppressAutoHyphens/>
      <w:autoSpaceDE w:val="0"/>
      <w:spacing w:after="283" w:line="200" w:lineRule="atLeast"/>
    </w:pPr>
    <w:rPr>
      <w:rFonts w:ascii="Lohit Hindi" w:eastAsia="Lohit Hindi" w:hAnsi="Lohit Hindi" w:cs="Lohit Hindi"/>
      <w:color w:val="000000"/>
      <w:kern w:val="2"/>
      <w:sz w:val="64"/>
      <w:szCs w:val="64"/>
      <w:lang w:val="en-US" w:eastAsia="en-US"/>
    </w:rPr>
  </w:style>
  <w:style w:type="paragraph" w:customStyle="1" w:styleId="TitleandContentLTGliederung2">
    <w:name w:val="Title and Content~LT~Gliederung 2"/>
    <w:basedOn w:val="TitleandContentLTGliederung1"/>
    <w:rsid w:val="00642590"/>
    <w:pPr>
      <w:spacing w:after="227"/>
    </w:pPr>
    <w:rPr>
      <w:sz w:val="48"/>
      <w:szCs w:val="48"/>
    </w:rPr>
  </w:style>
  <w:style w:type="paragraph" w:customStyle="1" w:styleId="TitleandContentLTGliederung3">
    <w:name w:val="Title and Content~LT~Gliederung 3"/>
    <w:basedOn w:val="TitleandContentLTGliederung2"/>
    <w:rsid w:val="00642590"/>
    <w:pPr>
      <w:spacing w:after="170"/>
    </w:pPr>
    <w:rPr>
      <w:sz w:val="40"/>
      <w:szCs w:val="40"/>
    </w:rPr>
  </w:style>
  <w:style w:type="paragraph" w:customStyle="1" w:styleId="TitleandContentLTGliederung4">
    <w:name w:val="Title and Content~LT~Gliederung 4"/>
    <w:basedOn w:val="TitleandContentLTGliederung3"/>
    <w:rsid w:val="00642590"/>
    <w:pPr>
      <w:spacing w:after="113"/>
    </w:pPr>
  </w:style>
  <w:style w:type="paragraph" w:customStyle="1" w:styleId="TitleandContentLTGliederung5">
    <w:name w:val="Title and Content~LT~Gliederung 5"/>
    <w:basedOn w:val="TitleandContentLTGliederung4"/>
    <w:rsid w:val="00642590"/>
    <w:pPr>
      <w:spacing w:after="57"/>
    </w:pPr>
  </w:style>
  <w:style w:type="paragraph" w:customStyle="1" w:styleId="TitleandContentLTGliederung6">
    <w:name w:val="Title and Content~LT~Gliederung 6"/>
    <w:basedOn w:val="TitleandContentLTGliederung5"/>
    <w:rsid w:val="00642590"/>
  </w:style>
  <w:style w:type="paragraph" w:customStyle="1" w:styleId="TitleandContentLTGliederung7">
    <w:name w:val="Title and Content~LT~Gliederung 7"/>
    <w:basedOn w:val="TitleandContentLTGliederung6"/>
    <w:rsid w:val="00642590"/>
  </w:style>
  <w:style w:type="paragraph" w:customStyle="1" w:styleId="TitleandContentLTGliederung8">
    <w:name w:val="Title and Content~LT~Gliederung 8"/>
    <w:basedOn w:val="TitleandContentLTGliederung7"/>
    <w:rsid w:val="00642590"/>
  </w:style>
  <w:style w:type="paragraph" w:customStyle="1" w:styleId="TitleandContentLTGliederung9">
    <w:name w:val="Title and Content~LT~Gliederung 9"/>
    <w:basedOn w:val="TitleandContentLTGliederung8"/>
    <w:rsid w:val="00642590"/>
  </w:style>
  <w:style w:type="paragraph" w:customStyle="1" w:styleId="TitleandContentLTTitel">
    <w:name w:val="Title and Content~LT~Titel"/>
    <w:rsid w:val="00642590"/>
    <w:pPr>
      <w:widowControl w:val="0"/>
      <w:suppressAutoHyphens/>
      <w:autoSpaceDE w:val="0"/>
      <w:spacing w:line="200" w:lineRule="atLeast"/>
    </w:pPr>
    <w:rPr>
      <w:rFonts w:ascii="Lohit Hindi" w:eastAsia="Lohit Hindi" w:hAnsi="Lohit Hindi" w:cs="Lohit Hindi"/>
      <w:color w:val="000000"/>
      <w:kern w:val="2"/>
      <w:sz w:val="88"/>
      <w:szCs w:val="88"/>
      <w:lang w:val="en-US" w:eastAsia="en-US"/>
    </w:rPr>
  </w:style>
  <w:style w:type="paragraph" w:customStyle="1" w:styleId="TitleandContentLTUntertitel">
    <w:name w:val="Title and Content~LT~Untertitel"/>
    <w:rsid w:val="00642590"/>
    <w:pPr>
      <w:widowControl w:val="0"/>
      <w:suppressAutoHyphens/>
      <w:autoSpaceDE w:val="0"/>
      <w:jc w:val="center"/>
    </w:pPr>
    <w:rPr>
      <w:rFonts w:ascii="Lohit Hindi" w:eastAsia="Lohit Hindi" w:hAnsi="Lohit Hindi" w:cs="Lohit Hindi"/>
      <w:kern w:val="2"/>
      <w:sz w:val="64"/>
      <w:szCs w:val="64"/>
      <w:lang w:val="en-US" w:eastAsia="en-US"/>
    </w:rPr>
  </w:style>
  <w:style w:type="paragraph" w:customStyle="1" w:styleId="TitleandContentLTNotizen">
    <w:name w:val="Title and Content~LT~Notizen"/>
    <w:rsid w:val="00642590"/>
    <w:pPr>
      <w:widowControl w:val="0"/>
      <w:suppressAutoHyphens/>
      <w:autoSpaceDE w:val="0"/>
      <w:ind w:left="340" w:hanging="340"/>
    </w:pPr>
    <w:rPr>
      <w:rFonts w:ascii="Lohit Hindi" w:eastAsia="Lohit Hindi" w:hAnsi="Lohit Hindi" w:cs="Lohit Hindi"/>
      <w:kern w:val="2"/>
      <w:sz w:val="40"/>
      <w:szCs w:val="40"/>
      <w:lang w:val="en-US" w:eastAsia="en-US"/>
    </w:rPr>
  </w:style>
  <w:style w:type="paragraph" w:customStyle="1" w:styleId="TitleandContentLTHintergrundobjekte">
    <w:name w:val="Title and Content~LT~Hintergrundobjekte"/>
    <w:rsid w:val="00642590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TitleandContentLTHintergrund">
    <w:name w:val="Title and Content~LT~Hintergrund"/>
    <w:rsid w:val="00642590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default">
    <w:name w:val="default"/>
    <w:rsid w:val="00642590"/>
    <w:pPr>
      <w:widowControl w:val="0"/>
      <w:suppressAutoHyphens/>
      <w:autoSpaceDE w:val="0"/>
      <w:spacing w:line="200" w:lineRule="atLeast"/>
    </w:pPr>
    <w:rPr>
      <w:rFonts w:ascii="Lohit Hindi" w:eastAsia="Lohit Hindi" w:hAnsi="Lohit Hindi" w:cs="Lohit Hindi"/>
      <w:kern w:val="2"/>
      <w:sz w:val="36"/>
      <w:szCs w:val="36"/>
      <w:lang w:val="en-US" w:eastAsia="en-US"/>
    </w:rPr>
  </w:style>
  <w:style w:type="paragraph" w:customStyle="1" w:styleId="gray1">
    <w:name w:val="gray1"/>
    <w:basedOn w:val="default"/>
    <w:rsid w:val="00642590"/>
  </w:style>
  <w:style w:type="paragraph" w:customStyle="1" w:styleId="gray2">
    <w:name w:val="gray2"/>
    <w:basedOn w:val="default"/>
    <w:rsid w:val="00642590"/>
  </w:style>
  <w:style w:type="paragraph" w:customStyle="1" w:styleId="gray3">
    <w:name w:val="gray3"/>
    <w:basedOn w:val="default"/>
    <w:rsid w:val="00642590"/>
  </w:style>
  <w:style w:type="paragraph" w:customStyle="1" w:styleId="bw1">
    <w:name w:val="bw1"/>
    <w:basedOn w:val="default"/>
    <w:rsid w:val="00642590"/>
  </w:style>
  <w:style w:type="paragraph" w:customStyle="1" w:styleId="bw2">
    <w:name w:val="bw2"/>
    <w:basedOn w:val="default"/>
    <w:rsid w:val="00642590"/>
  </w:style>
  <w:style w:type="paragraph" w:customStyle="1" w:styleId="bw3">
    <w:name w:val="bw3"/>
    <w:basedOn w:val="default"/>
    <w:rsid w:val="00642590"/>
  </w:style>
  <w:style w:type="paragraph" w:customStyle="1" w:styleId="orange1">
    <w:name w:val="orange1"/>
    <w:basedOn w:val="default"/>
    <w:rsid w:val="00642590"/>
  </w:style>
  <w:style w:type="paragraph" w:customStyle="1" w:styleId="orange2">
    <w:name w:val="orange2"/>
    <w:basedOn w:val="default"/>
    <w:rsid w:val="00642590"/>
  </w:style>
  <w:style w:type="paragraph" w:customStyle="1" w:styleId="orange3">
    <w:name w:val="orange3"/>
    <w:basedOn w:val="default"/>
    <w:rsid w:val="00642590"/>
  </w:style>
  <w:style w:type="paragraph" w:customStyle="1" w:styleId="turquise1">
    <w:name w:val="turquise1"/>
    <w:basedOn w:val="default"/>
    <w:rsid w:val="00642590"/>
  </w:style>
  <w:style w:type="paragraph" w:customStyle="1" w:styleId="turquise2">
    <w:name w:val="turquise2"/>
    <w:basedOn w:val="default"/>
    <w:rsid w:val="00642590"/>
  </w:style>
  <w:style w:type="paragraph" w:customStyle="1" w:styleId="turquise3">
    <w:name w:val="turquise3"/>
    <w:basedOn w:val="default"/>
    <w:rsid w:val="00642590"/>
  </w:style>
  <w:style w:type="paragraph" w:customStyle="1" w:styleId="blue1">
    <w:name w:val="blue1"/>
    <w:basedOn w:val="default"/>
    <w:rsid w:val="00642590"/>
  </w:style>
  <w:style w:type="paragraph" w:customStyle="1" w:styleId="blue2">
    <w:name w:val="blue2"/>
    <w:basedOn w:val="default"/>
    <w:rsid w:val="00642590"/>
  </w:style>
  <w:style w:type="paragraph" w:customStyle="1" w:styleId="blue3">
    <w:name w:val="blue3"/>
    <w:basedOn w:val="default"/>
    <w:rsid w:val="00642590"/>
  </w:style>
  <w:style w:type="paragraph" w:customStyle="1" w:styleId="sun1">
    <w:name w:val="sun1"/>
    <w:basedOn w:val="default"/>
    <w:rsid w:val="00642590"/>
  </w:style>
  <w:style w:type="paragraph" w:customStyle="1" w:styleId="sun2">
    <w:name w:val="sun2"/>
    <w:basedOn w:val="default"/>
    <w:rsid w:val="00642590"/>
  </w:style>
  <w:style w:type="paragraph" w:customStyle="1" w:styleId="sun3">
    <w:name w:val="sun3"/>
    <w:basedOn w:val="default"/>
    <w:rsid w:val="00642590"/>
  </w:style>
  <w:style w:type="paragraph" w:customStyle="1" w:styleId="earth1">
    <w:name w:val="earth1"/>
    <w:basedOn w:val="default"/>
    <w:rsid w:val="00642590"/>
  </w:style>
  <w:style w:type="paragraph" w:customStyle="1" w:styleId="earth2">
    <w:name w:val="earth2"/>
    <w:basedOn w:val="default"/>
    <w:rsid w:val="00642590"/>
  </w:style>
  <w:style w:type="paragraph" w:customStyle="1" w:styleId="earth3">
    <w:name w:val="earth3"/>
    <w:basedOn w:val="default"/>
    <w:rsid w:val="00642590"/>
  </w:style>
  <w:style w:type="paragraph" w:customStyle="1" w:styleId="green1">
    <w:name w:val="green1"/>
    <w:basedOn w:val="default"/>
    <w:rsid w:val="00642590"/>
  </w:style>
  <w:style w:type="paragraph" w:customStyle="1" w:styleId="green2">
    <w:name w:val="green2"/>
    <w:basedOn w:val="default"/>
    <w:rsid w:val="00642590"/>
  </w:style>
  <w:style w:type="paragraph" w:customStyle="1" w:styleId="green3">
    <w:name w:val="green3"/>
    <w:basedOn w:val="default"/>
    <w:rsid w:val="00642590"/>
  </w:style>
  <w:style w:type="paragraph" w:customStyle="1" w:styleId="seetang1">
    <w:name w:val="seetang1"/>
    <w:basedOn w:val="default"/>
    <w:rsid w:val="00642590"/>
  </w:style>
  <w:style w:type="paragraph" w:customStyle="1" w:styleId="seetang2">
    <w:name w:val="seetang2"/>
    <w:basedOn w:val="default"/>
    <w:rsid w:val="00642590"/>
  </w:style>
  <w:style w:type="paragraph" w:customStyle="1" w:styleId="seetang3">
    <w:name w:val="seetang3"/>
    <w:basedOn w:val="default"/>
    <w:rsid w:val="00642590"/>
  </w:style>
  <w:style w:type="paragraph" w:customStyle="1" w:styleId="lightblue1">
    <w:name w:val="lightblue1"/>
    <w:basedOn w:val="default"/>
    <w:rsid w:val="00642590"/>
  </w:style>
  <w:style w:type="paragraph" w:customStyle="1" w:styleId="lightblue2">
    <w:name w:val="lightblue2"/>
    <w:basedOn w:val="default"/>
    <w:rsid w:val="00642590"/>
  </w:style>
  <w:style w:type="paragraph" w:customStyle="1" w:styleId="lightblue3">
    <w:name w:val="lightblue3"/>
    <w:basedOn w:val="default"/>
    <w:rsid w:val="00642590"/>
  </w:style>
  <w:style w:type="paragraph" w:customStyle="1" w:styleId="yellow1">
    <w:name w:val="yellow1"/>
    <w:basedOn w:val="default"/>
    <w:rsid w:val="00642590"/>
  </w:style>
  <w:style w:type="paragraph" w:customStyle="1" w:styleId="yellow2">
    <w:name w:val="yellow2"/>
    <w:basedOn w:val="default"/>
    <w:rsid w:val="00642590"/>
  </w:style>
  <w:style w:type="paragraph" w:customStyle="1" w:styleId="yellow3">
    <w:name w:val="yellow3"/>
    <w:basedOn w:val="default"/>
    <w:rsid w:val="00642590"/>
  </w:style>
  <w:style w:type="paragraph" w:customStyle="1" w:styleId="Backgroundobjects">
    <w:name w:val="Background objects"/>
    <w:rsid w:val="00642590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Background">
    <w:name w:val="Background"/>
    <w:rsid w:val="00642590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Notes">
    <w:name w:val="Notes"/>
    <w:rsid w:val="00642590"/>
    <w:pPr>
      <w:widowControl w:val="0"/>
      <w:suppressAutoHyphens/>
      <w:autoSpaceDE w:val="0"/>
      <w:ind w:left="340" w:hanging="340"/>
    </w:pPr>
    <w:rPr>
      <w:rFonts w:ascii="Lohit Hindi" w:eastAsia="Lohit Hindi" w:hAnsi="Lohit Hindi" w:cs="Lohit Hindi"/>
      <w:kern w:val="2"/>
      <w:sz w:val="40"/>
      <w:szCs w:val="40"/>
      <w:lang w:val="en-US" w:eastAsia="en-US"/>
    </w:rPr>
  </w:style>
  <w:style w:type="paragraph" w:customStyle="1" w:styleId="Outline1">
    <w:name w:val="Outline 1"/>
    <w:rsid w:val="00642590"/>
    <w:pPr>
      <w:widowControl w:val="0"/>
      <w:suppressAutoHyphens/>
      <w:autoSpaceDE w:val="0"/>
      <w:spacing w:after="283" w:line="200" w:lineRule="atLeast"/>
    </w:pPr>
    <w:rPr>
      <w:rFonts w:ascii="Lohit Hindi" w:eastAsia="Lohit Hindi" w:hAnsi="Lohit Hindi" w:cs="Lohit Hindi"/>
      <w:color w:val="000000"/>
      <w:kern w:val="2"/>
      <w:sz w:val="64"/>
      <w:szCs w:val="64"/>
      <w:lang w:val="en-US" w:eastAsia="en-US"/>
    </w:rPr>
  </w:style>
  <w:style w:type="paragraph" w:customStyle="1" w:styleId="Outline2">
    <w:name w:val="Outline 2"/>
    <w:basedOn w:val="Outline1"/>
    <w:rsid w:val="00642590"/>
    <w:pPr>
      <w:spacing w:after="227"/>
    </w:pPr>
    <w:rPr>
      <w:sz w:val="48"/>
      <w:szCs w:val="48"/>
    </w:rPr>
  </w:style>
  <w:style w:type="paragraph" w:customStyle="1" w:styleId="Outline3">
    <w:name w:val="Outline 3"/>
    <w:basedOn w:val="Outline2"/>
    <w:rsid w:val="00642590"/>
    <w:pPr>
      <w:spacing w:after="170"/>
    </w:pPr>
    <w:rPr>
      <w:sz w:val="40"/>
      <w:szCs w:val="40"/>
    </w:rPr>
  </w:style>
  <w:style w:type="paragraph" w:customStyle="1" w:styleId="Outline4">
    <w:name w:val="Outline 4"/>
    <w:basedOn w:val="Outline3"/>
    <w:rsid w:val="00642590"/>
    <w:pPr>
      <w:spacing w:after="113"/>
    </w:pPr>
  </w:style>
  <w:style w:type="paragraph" w:customStyle="1" w:styleId="Outline5">
    <w:name w:val="Outline 5"/>
    <w:basedOn w:val="Outline4"/>
    <w:rsid w:val="00642590"/>
    <w:pPr>
      <w:spacing w:after="57"/>
    </w:pPr>
  </w:style>
  <w:style w:type="paragraph" w:customStyle="1" w:styleId="Outline6">
    <w:name w:val="Outline 6"/>
    <w:basedOn w:val="Outline5"/>
    <w:rsid w:val="00642590"/>
  </w:style>
  <w:style w:type="paragraph" w:customStyle="1" w:styleId="Outline7">
    <w:name w:val="Outline 7"/>
    <w:basedOn w:val="Outline6"/>
    <w:rsid w:val="00642590"/>
  </w:style>
  <w:style w:type="paragraph" w:customStyle="1" w:styleId="Outline8">
    <w:name w:val="Outline 8"/>
    <w:basedOn w:val="Outline7"/>
    <w:rsid w:val="00642590"/>
  </w:style>
  <w:style w:type="paragraph" w:customStyle="1" w:styleId="Outline9">
    <w:name w:val="Outline 9"/>
    <w:basedOn w:val="Outline8"/>
    <w:rsid w:val="00642590"/>
  </w:style>
  <w:style w:type="paragraph" w:customStyle="1" w:styleId="TitleSlideLTGliederung1">
    <w:name w:val="Title Slide~LT~Gliederung 1"/>
    <w:rsid w:val="00642590"/>
    <w:pPr>
      <w:widowControl w:val="0"/>
      <w:suppressAutoHyphens/>
      <w:autoSpaceDE w:val="0"/>
      <w:spacing w:after="283" w:line="200" w:lineRule="atLeast"/>
    </w:pPr>
    <w:rPr>
      <w:rFonts w:ascii="Lohit Hindi" w:eastAsia="Lohit Hindi" w:hAnsi="Lohit Hindi" w:cs="Lohit Hindi"/>
      <w:color w:val="000000"/>
      <w:kern w:val="2"/>
      <w:sz w:val="64"/>
      <w:szCs w:val="64"/>
      <w:lang w:val="en-US" w:eastAsia="en-US"/>
    </w:rPr>
  </w:style>
  <w:style w:type="paragraph" w:customStyle="1" w:styleId="TitleSlideLTGliederung2">
    <w:name w:val="Title Slide~LT~Gliederung 2"/>
    <w:basedOn w:val="TitleSlideLTGliederung1"/>
    <w:rsid w:val="00642590"/>
    <w:pPr>
      <w:spacing w:after="227"/>
    </w:pPr>
    <w:rPr>
      <w:sz w:val="48"/>
      <w:szCs w:val="48"/>
    </w:rPr>
  </w:style>
  <w:style w:type="paragraph" w:customStyle="1" w:styleId="TitleSlideLTGliederung3">
    <w:name w:val="Title Slide~LT~Gliederung 3"/>
    <w:basedOn w:val="TitleSlideLTGliederung2"/>
    <w:rsid w:val="00642590"/>
    <w:pPr>
      <w:spacing w:after="170"/>
    </w:pPr>
    <w:rPr>
      <w:sz w:val="40"/>
      <w:szCs w:val="40"/>
    </w:rPr>
  </w:style>
  <w:style w:type="paragraph" w:customStyle="1" w:styleId="TitleSlideLTGliederung4">
    <w:name w:val="Title Slide~LT~Gliederung 4"/>
    <w:basedOn w:val="TitleSlideLTGliederung3"/>
    <w:rsid w:val="00642590"/>
    <w:pPr>
      <w:spacing w:after="113"/>
    </w:pPr>
  </w:style>
  <w:style w:type="paragraph" w:customStyle="1" w:styleId="TitleSlideLTGliederung5">
    <w:name w:val="Title Slide~LT~Gliederung 5"/>
    <w:basedOn w:val="TitleSlideLTGliederung4"/>
    <w:rsid w:val="00642590"/>
    <w:pPr>
      <w:spacing w:after="57"/>
    </w:pPr>
  </w:style>
  <w:style w:type="paragraph" w:customStyle="1" w:styleId="TitleSlideLTGliederung6">
    <w:name w:val="Title Slide~LT~Gliederung 6"/>
    <w:basedOn w:val="TitleSlideLTGliederung5"/>
    <w:rsid w:val="00642590"/>
  </w:style>
  <w:style w:type="paragraph" w:customStyle="1" w:styleId="TitleSlideLTGliederung7">
    <w:name w:val="Title Slide~LT~Gliederung 7"/>
    <w:basedOn w:val="TitleSlideLTGliederung6"/>
    <w:rsid w:val="00642590"/>
  </w:style>
  <w:style w:type="paragraph" w:customStyle="1" w:styleId="TitleSlideLTGliederung8">
    <w:name w:val="Title Slide~LT~Gliederung 8"/>
    <w:basedOn w:val="TitleSlideLTGliederung7"/>
    <w:rsid w:val="00642590"/>
  </w:style>
  <w:style w:type="paragraph" w:customStyle="1" w:styleId="TitleSlideLTGliederung9">
    <w:name w:val="Title Slide~LT~Gliederung 9"/>
    <w:basedOn w:val="TitleSlideLTGliederung8"/>
    <w:rsid w:val="00642590"/>
  </w:style>
  <w:style w:type="paragraph" w:customStyle="1" w:styleId="TitleSlideLTTitel">
    <w:name w:val="Title Slide~LT~Titel"/>
    <w:rsid w:val="00642590"/>
    <w:pPr>
      <w:widowControl w:val="0"/>
      <w:suppressAutoHyphens/>
      <w:autoSpaceDE w:val="0"/>
      <w:spacing w:line="200" w:lineRule="atLeast"/>
    </w:pPr>
    <w:rPr>
      <w:rFonts w:ascii="Lohit Hindi" w:eastAsia="Lohit Hindi" w:hAnsi="Lohit Hindi" w:cs="Lohit Hindi"/>
      <w:color w:val="000000"/>
      <w:kern w:val="2"/>
      <w:sz w:val="88"/>
      <w:szCs w:val="88"/>
      <w:lang w:val="en-US" w:eastAsia="en-US"/>
    </w:rPr>
  </w:style>
  <w:style w:type="paragraph" w:customStyle="1" w:styleId="TitleSlideLTUntertitel">
    <w:name w:val="Title Slide~LT~Untertitel"/>
    <w:rsid w:val="00642590"/>
    <w:pPr>
      <w:widowControl w:val="0"/>
      <w:suppressAutoHyphens/>
      <w:autoSpaceDE w:val="0"/>
      <w:jc w:val="center"/>
    </w:pPr>
    <w:rPr>
      <w:rFonts w:ascii="Lohit Hindi" w:eastAsia="Lohit Hindi" w:hAnsi="Lohit Hindi" w:cs="Lohit Hindi"/>
      <w:kern w:val="2"/>
      <w:sz w:val="64"/>
      <w:szCs w:val="64"/>
      <w:lang w:val="en-US" w:eastAsia="en-US"/>
    </w:rPr>
  </w:style>
  <w:style w:type="paragraph" w:customStyle="1" w:styleId="TitleSlideLTNotizen">
    <w:name w:val="Title Slide~LT~Notizen"/>
    <w:rsid w:val="00642590"/>
    <w:pPr>
      <w:widowControl w:val="0"/>
      <w:suppressAutoHyphens/>
      <w:autoSpaceDE w:val="0"/>
      <w:ind w:left="340" w:hanging="340"/>
    </w:pPr>
    <w:rPr>
      <w:rFonts w:ascii="Lohit Hindi" w:eastAsia="Lohit Hindi" w:hAnsi="Lohit Hindi" w:cs="Lohit Hindi"/>
      <w:kern w:val="2"/>
      <w:sz w:val="40"/>
      <w:szCs w:val="40"/>
      <w:lang w:val="en-US" w:eastAsia="en-US"/>
    </w:rPr>
  </w:style>
  <w:style w:type="paragraph" w:customStyle="1" w:styleId="TitleSlideLTHintergrundobjekte">
    <w:name w:val="Title Slide~LT~Hintergrundobjekte"/>
    <w:rsid w:val="00642590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TitleSlideLTHintergrund">
    <w:name w:val="Title Slide~LT~Hintergrund"/>
    <w:rsid w:val="00642590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WW-Heading1">
    <w:name w:val="WW-Heading1"/>
    <w:basedOn w:val="Normal"/>
    <w:rsid w:val="00642590"/>
    <w:pPr>
      <w:suppressAutoHyphens/>
      <w:spacing w:before="238" w:after="119"/>
      <w:jc w:val="both"/>
    </w:pPr>
    <w:rPr>
      <w:rFonts w:eastAsia="Calibri"/>
      <w:kern w:val="2"/>
      <w:sz w:val="22"/>
      <w:lang w:val="sl-SI" w:eastAsia="en-US"/>
    </w:rPr>
  </w:style>
  <w:style w:type="paragraph" w:customStyle="1" w:styleId="WW-Heading12">
    <w:name w:val="WW-Heading12"/>
    <w:basedOn w:val="Normal"/>
    <w:rsid w:val="00642590"/>
    <w:pPr>
      <w:suppressAutoHyphens/>
      <w:spacing w:before="238" w:after="119"/>
      <w:jc w:val="both"/>
    </w:pPr>
    <w:rPr>
      <w:rFonts w:eastAsia="Calibri"/>
      <w:kern w:val="2"/>
      <w:sz w:val="22"/>
      <w:lang w:val="sl-SI" w:eastAsia="en-US"/>
    </w:rPr>
  </w:style>
  <w:style w:type="paragraph" w:customStyle="1" w:styleId="WW-Heading123">
    <w:name w:val="WW-Heading123"/>
    <w:basedOn w:val="Normal"/>
    <w:rsid w:val="00642590"/>
    <w:pPr>
      <w:suppressAutoHyphens/>
      <w:spacing w:before="238" w:after="119"/>
      <w:jc w:val="both"/>
    </w:pPr>
    <w:rPr>
      <w:rFonts w:eastAsia="Calibri"/>
      <w:kern w:val="2"/>
      <w:sz w:val="22"/>
      <w:lang w:val="sl-SI" w:eastAsia="en-US"/>
    </w:rPr>
  </w:style>
  <w:style w:type="paragraph" w:customStyle="1" w:styleId="Tekstbalonia2">
    <w:name w:val="Tekst balončića2"/>
    <w:basedOn w:val="Normal"/>
    <w:rsid w:val="00642590"/>
    <w:pPr>
      <w:suppressAutoHyphens/>
      <w:jc w:val="both"/>
    </w:pPr>
    <w:rPr>
      <w:rFonts w:ascii="Tahoma" w:eastAsia="Calibri" w:hAnsi="Tahoma" w:cs="Tahoma"/>
      <w:kern w:val="2"/>
      <w:sz w:val="16"/>
      <w:szCs w:val="16"/>
      <w:lang w:val="sl-SI" w:eastAsia="en-US"/>
    </w:rPr>
  </w:style>
  <w:style w:type="paragraph" w:customStyle="1" w:styleId="Kartadokumenta2">
    <w:name w:val="Karta dokumenta2"/>
    <w:basedOn w:val="Normal"/>
    <w:rsid w:val="00642590"/>
    <w:pPr>
      <w:shd w:val="clear" w:color="auto" w:fill="000080"/>
      <w:suppressAutoHyphens/>
      <w:spacing w:before="120" w:after="120"/>
      <w:jc w:val="both"/>
    </w:pPr>
    <w:rPr>
      <w:rFonts w:ascii="Tahoma" w:eastAsia="Calibri" w:hAnsi="Tahoma" w:cs="Tahoma"/>
      <w:kern w:val="2"/>
      <w:lang w:val="sl-SI" w:eastAsia="en-US"/>
    </w:rPr>
  </w:style>
  <w:style w:type="paragraph" w:customStyle="1" w:styleId="Tijeloteksta-uvlaka22">
    <w:name w:val="Tijelo teksta - uvlaka 22"/>
    <w:basedOn w:val="Normal"/>
    <w:rsid w:val="00642590"/>
    <w:pPr>
      <w:suppressAutoHyphens/>
      <w:spacing w:before="120" w:after="120" w:line="480" w:lineRule="auto"/>
      <w:ind w:left="283"/>
      <w:jc w:val="both"/>
    </w:pPr>
    <w:rPr>
      <w:rFonts w:eastAsia="Calibri"/>
      <w:kern w:val="2"/>
      <w:sz w:val="22"/>
      <w:lang w:val="sl-SI" w:eastAsia="en-US"/>
    </w:rPr>
  </w:style>
  <w:style w:type="paragraph" w:customStyle="1" w:styleId="Tijeloteksta22">
    <w:name w:val="Tijelo teksta 22"/>
    <w:basedOn w:val="Normal"/>
    <w:rsid w:val="00642590"/>
    <w:pPr>
      <w:suppressAutoHyphens/>
      <w:spacing w:before="120" w:after="120" w:line="480" w:lineRule="auto"/>
      <w:jc w:val="both"/>
    </w:pPr>
    <w:rPr>
      <w:rFonts w:eastAsia="Calibri"/>
      <w:kern w:val="2"/>
      <w:sz w:val="22"/>
      <w:lang w:val="sl-SI" w:eastAsia="en-US"/>
    </w:rPr>
  </w:style>
  <w:style w:type="paragraph" w:customStyle="1" w:styleId="StandardWeb2">
    <w:name w:val="Standard (Web)2"/>
    <w:basedOn w:val="Normal"/>
    <w:rsid w:val="00642590"/>
    <w:pPr>
      <w:suppressAutoHyphens/>
      <w:overflowPunct w:val="0"/>
      <w:spacing w:before="28" w:after="28"/>
    </w:pPr>
    <w:rPr>
      <w:kern w:val="2"/>
      <w:sz w:val="24"/>
      <w:szCs w:val="24"/>
      <w:lang w:val="hr-HR"/>
    </w:rPr>
  </w:style>
  <w:style w:type="paragraph" w:customStyle="1" w:styleId="Odlomakpopisa3">
    <w:name w:val="Odlomak popisa3"/>
    <w:basedOn w:val="Normal"/>
    <w:rsid w:val="00642590"/>
    <w:pPr>
      <w:suppressAutoHyphens/>
      <w:overflowPunct w:val="0"/>
      <w:ind w:left="720"/>
    </w:pPr>
    <w:rPr>
      <w:kern w:val="2"/>
      <w:sz w:val="24"/>
      <w:szCs w:val="24"/>
      <w:lang w:val="hr-HR"/>
    </w:rPr>
  </w:style>
  <w:style w:type="paragraph" w:customStyle="1" w:styleId="Odlomakpopisa4">
    <w:name w:val="Odlomak popisa4"/>
    <w:basedOn w:val="Normal"/>
    <w:qFormat/>
    <w:rsid w:val="00642590"/>
    <w:pPr>
      <w:overflowPunct w:val="0"/>
      <w:autoSpaceDE w:val="0"/>
      <w:autoSpaceDN w:val="0"/>
      <w:adjustRightInd w:val="0"/>
      <w:spacing w:before="120" w:after="120"/>
      <w:ind w:left="720"/>
      <w:contextualSpacing/>
      <w:jc w:val="both"/>
    </w:pPr>
    <w:rPr>
      <w:rFonts w:eastAsia="Calibri"/>
      <w:sz w:val="22"/>
      <w:lang w:val="sl-SI" w:eastAsia="en-US"/>
    </w:rPr>
  </w:style>
  <w:style w:type="character" w:styleId="Referencafusnote">
    <w:name w:val="footnote reference"/>
    <w:unhideWhenUsed/>
    <w:rsid w:val="00642590"/>
    <w:rPr>
      <w:vertAlign w:val="superscript"/>
    </w:rPr>
  </w:style>
  <w:style w:type="character" w:customStyle="1" w:styleId="Zadanifontodlomka1">
    <w:name w:val="Zadani font odlomka1"/>
    <w:rsid w:val="00642590"/>
  </w:style>
  <w:style w:type="character" w:customStyle="1" w:styleId="Heading1Char1">
    <w:name w:val="Heading 1 Char1"/>
    <w:rsid w:val="00642590"/>
    <w:rPr>
      <w:rFonts w:ascii="Times New Roman" w:hAnsi="Times New Roman" w:cs="Times New Roman" w:hint="default"/>
      <w:b/>
      <w:bCs w:val="0"/>
      <w:spacing w:val="20"/>
      <w:sz w:val="32"/>
      <w:szCs w:val="32"/>
      <w:shd w:val="clear" w:color="auto" w:fill="E6E6E6"/>
      <w:lang w:val="sl-SI"/>
    </w:rPr>
  </w:style>
  <w:style w:type="character" w:customStyle="1" w:styleId="Heading2Char1">
    <w:name w:val="Heading 2 Char1"/>
    <w:rsid w:val="00642590"/>
    <w:rPr>
      <w:rFonts w:ascii="Times New Roman" w:hAnsi="Times New Roman" w:cs="Times New Roman" w:hint="default"/>
      <w:b/>
      <w:bCs w:val="0"/>
      <w:spacing w:val="20"/>
      <w:sz w:val="30"/>
      <w:szCs w:val="30"/>
      <w:shd w:val="clear" w:color="auto" w:fill="E6E6E6"/>
      <w:lang w:val="sl-SI"/>
    </w:rPr>
  </w:style>
  <w:style w:type="character" w:customStyle="1" w:styleId="Heading3Char">
    <w:name w:val="Heading 3 Char"/>
    <w:rsid w:val="00642590"/>
    <w:rPr>
      <w:rFonts w:ascii="Times New Roman" w:hAnsi="Times New Roman" w:cs="Arial" w:hint="default"/>
      <w:b/>
      <w:bCs w:val="0"/>
      <w:iCs/>
      <w:spacing w:val="20"/>
      <w:sz w:val="28"/>
      <w:szCs w:val="28"/>
      <w:shd w:val="clear" w:color="auto" w:fill="E6E6E6"/>
      <w:lang w:val="sl-SI"/>
    </w:rPr>
  </w:style>
  <w:style w:type="character" w:customStyle="1" w:styleId="Heading4Char1">
    <w:name w:val="Heading 4 Char1"/>
    <w:rsid w:val="00642590"/>
    <w:rPr>
      <w:rFonts w:ascii="Times New Roman" w:hAnsi="Times New Roman" w:cs="Times New Roman" w:hint="default"/>
      <w:b/>
      <w:bCs/>
      <w:sz w:val="28"/>
      <w:szCs w:val="28"/>
      <w:lang w:val="sl-SI"/>
    </w:rPr>
  </w:style>
  <w:style w:type="character" w:customStyle="1" w:styleId="Heading5Char1">
    <w:name w:val="Heading 5 Char1"/>
    <w:rsid w:val="00642590"/>
    <w:rPr>
      <w:rFonts w:ascii="Times New Roman" w:hAnsi="Times New Roman" w:cs="Times New Roman" w:hint="default"/>
      <w:b/>
      <w:bCs w:val="0"/>
      <w:sz w:val="26"/>
      <w:szCs w:val="26"/>
      <w:lang w:val="sl-SI"/>
    </w:rPr>
  </w:style>
  <w:style w:type="character" w:customStyle="1" w:styleId="Heading6Char1">
    <w:name w:val="Heading 6 Char1"/>
    <w:rsid w:val="00642590"/>
    <w:rPr>
      <w:rFonts w:ascii="Times New Roman" w:hAnsi="Times New Roman" w:cs="Times New Roman" w:hint="default"/>
      <w:b/>
      <w:bCs w:val="0"/>
      <w:sz w:val="24"/>
      <w:szCs w:val="24"/>
      <w:lang w:val="sl-SI"/>
    </w:rPr>
  </w:style>
  <w:style w:type="character" w:customStyle="1" w:styleId="Heading7Char">
    <w:name w:val="Heading 7 Char"/>
    <w:rsid w:val="00642590"/>
    <w:rPr>
      <w:rFonts w:ascii="Times New Roman" w:hAnsi="Times New Roman" w:cs="Times New Roman" w:hint="default"/>
      <w:b/>
      <w:bCs w:val="0"/>
      <w:spacing w:val="24"/>
      <w:lang w:val="sl-SI"/>
    </w:rPr>
  </w:style>
  <w:style w:type="character" w:customStyle="1" w:styleId="Heading8Char">
    <w:name w:val="Heading 8 Char"/>
    <w:rsid w:val="00642590"/>
    <w:rPr>
      <w:rFonts w:ascii="Times New Roman" w:hAnsi="Times New Roman" w:cs="Times New Roman" w:hint="default"/>
      <w:b/>
      <w:bCs w:val="0"/>
      <w:sz w:val="20"/>
      <w:szCs w:val="20"/>
      <w:lang w:val="sl-SI"/>
    </w:rPr>
  </w:style>
  <w:style w:type="character" w:customStyle="1" w:styleId="HeaderChar">
    <w:name w:val="Header Char"/>
    <w:rsid w:val="00642590"/>
    <w:rPr>
      <w:rFonts w:ascii="Times New Roman" w:hAnsi="Times New Roman" w:cs="Times New Roman" w:hint="default"/>
      <w:sz w:val="20"/>
      <w:szCs w:val="20"/>
      <w:lang w:val="sl-SI"/>
    </w:rPr>
  </w:style>
  <w:style w:type="character" w:customStyle="1" w:styleId="FooterChar">
    <w:name w:val="Footer Char"/>
    <w:rsid w:val="00642590"/>
    <w:rPr>
      <w:rFonts w:ascii="Times New Roman" w:hAnsi="Times New Roman" w:cs="Times New Roman" w:hint="default"/>
      <w:sz w:val="20"/>
      <w:szCs w:val="20"/>
      <w:lang w:val="sl-SI"/>
    </w:rPr>
  </w:style>
  <w:style w:type="character" w:customStyle="1" w:styleId="Brojstranice1">
    <w:name w:val="Broj stranice1"/>
    <w:rsid w:val="00642590"/>
    <w:rPr>
      <w:rFonts w:ascii="Times New Roman" w:hAnsi="Times New Roman" w:cs="Times New Roman" w:hint="default"/>
    </w:rPr>
  </w:style>
  <w:style w:type="character" w:customStyle="1" w:styleId="BodyTextChar1">
    <w:name w:val="Body Text Char1"/>
    <w:rsid w:val="00642590"/>
    <w:rPr>
      <w:rFonts w:ascii="Times New Roman" w:hAnsi="Times New Roman" w:cs="Times New Roman" w:hint="default"/>
      <w:sz w:val="20"/>
      <w:szCs w:val="20"/>
      <w:lang w:val="sl-SI" w:eastAsia="en-US"/>
    </w:rPr>
  </w:style>
  <w:style w:type="character" w:customStyle="1" w:styleId="SlijeenaHiperveza1">
    <w:name w:val="SlijeđenaHiperveza1"/>
    <w:rsid w:val="00642590"/>
    <w:rPr>
      <w:rFonts w:ascii="Times New Roman" w:hAnsi="Times New Roman" w:cs="Times New Roman" w:hint="default"/>
      <w:color w:val="800080"/>
      <w:u w:val="single"/>
    </w:rPr>
  </w:style>
  <w:style w:type="character" w:customStyle="1" w:styleId="BalloonTextChar">
    <w:name w:val="Balloon Text Char"/>
    <w:rsid w:val="00642590"/>
    <w:rPr>
      <w:rFonts w:ascii="Tahoma" w:hAnsi="Tahoma" w:cs="Tahoma" w:hint="default"/>
      <w:sz w:val="16"/>
      <w:szCs w:val="16"/>
      <w:lang w:val="sl-SI" w:eastAsia="en-US"/>
    </w:rPr>
  </w:style>
  <w:style w:type="character" w:customStyle="1" w:styleId="DocumentMapChar">
    <w:name w:val="Document Map Char"/>
    <w:rsid w:val="00642590"/>
    <w:rPr>
      <w:rFonts w:ascii="Times New Roman" w:hAnsi="Times New Roman" w:cs="Times New Roman" w:hint="default"/>
      <w:sz w:val="2"/>
      <w:lang w:val="sl-SI" w:eastAsia="en-US"/>
    </w:rPr>
  </w:style>
  <w:style w:type="character" w:customStyle="1" w:styleId="BodyTextIndent2Char1">
    <w:name w:val="Body Text Indent 2 Char1"/>
    <w:rsid w:val="00642590"/>
    <w:rPr>
      <w:rFonts w:ascii="Times New Roman" w:hAnsi="Times New Roman" w:cs="Times New Roman" w:hint="default"/>
      <w:sz w:val="20"/>
      <w:szCs w:val="20"/>
      <w:lang w:val="sl-SI" w:eastAsia="en-US"/>
    </w:rPr>
  </w:style>
  <w:style w:type="character" w:customStyle="1" w:styleId="BodyTextIndentChar">
    <w:name w:val="Body Text Indent Char"/>
    <w:rsid w:val="00642590"/>
    <w:rPr>
      <w:rFonts w:ascii="Times New Roman" w:hAnsi="Times New Roman" w:cs="Times New Roman" w:hint="default"/>
      <w:sz w:val="20"/>
      <w:szCs w:val="20"/>
      <w:lang w:val="sl-SI" w:eastAsia="en-US"/>
    </w:rPr>
  </w:style>
  <w:style w:type="character" w:customStyle="1" w:styleId="BodyText2Char">
    <w:name w:val="Body Text 2 Char"/>
    <w:rsid w:val="00642590"/>
    <w:rPr>
      <w:rFonts w:ascii="Times New Roman" w:hAnsi="Times New Roman" w:cs="Times New Roman" w:hint="default"/>
      <w:sz w:val="20"/>
      <w:szCs w:val="20"/>
      <w:lang w:val="sl-SI" w:eastAsia="en-US"/>
    </w:rPr>
  </w:style>
  <w:style w:type="character" w:customStyle="1" w:styleId="defaultparagraphfont-000002">
    <w:name w:val="defaultparagraphfont-000002"/>
    <w:rsid w:val="00642590"/>
    <w:rPr>
      <w:rFonts w:ascii="Calibri" w:hAnsi="Calibri" w:hint="default"/>
      <w:b w:val="0"/>
      <w:bCs w:val="0"/>
      <w:sz w:val="24"/>
      <w:szCs w:val="24"/>
    </w:rPr>
  </w:style>
  <w:style w:type="character" w:customStyle="1" w:styleId="ListLabel1">
    <w:name w:val="ListLabel 1"/>
    <w:rsid w:val="00642590"/>
    <w:rPr>
      <w:rFonts w:ascii="Times New Roman" w:eastAsia="Times New Roman" w:hAnsi="Times New Roman" w:cs="Times New Roman" w:hint="default"/>
    </w:rPr>
  </w:style>
  <w:style w:type="character" w:customStyle="1" w:styleId="ListLabel2">
    <w:name w:val="ListLabel 2"/>
    <w:rsid w:val="00642590"/>
    <w:rPr>
      <w:rFonts w:ascii="Times New Roman" w:hAnsi="Times New Roman" w:cs="Times New Roman" w:hint="default"/>
    </w:rPr>
  </w:style>
  <w:style w:type="character" w:customStyle="1" w:styleId="ListLabel3">
    <w:name w:val="ListLabel 3"/>
    <w:rsid w:val="00642590"/>
    <w:rPr>
      <w:rFonts w:ascii="Courier New" w:hAnsi="Courier New" w:cs="Courier New" w:hint="default"/>
    </w:rPr>
  </w:style>
  <w:style w:type="character" w:customStyle="1" w:styleId="ListLabel4">
    <w:name w:val="ListLabel 4"/>
    <w:rsid w:val="00642590"/>
    <w:rPr>
      <w:rFonts w:ascii="Symbol" w:hAnsi="Symbol" w:cs="Symbol" w:hint="default"/>
    </w:rPr>
  </w:style>
  <w:style w:type="character" w:customStyle="1" w:styleId="ListLabel5">
    <w:name w:val="ListLabel 5"/>
    <w:rsid w:val="00642590"/>
    <w:rPr>
      <w:rFonts w:ascii="Calibri" w:eastAsia="Calibri" w:hAnsi="Calibri" w:cs="Times New Roman" w:hint="default"/>
    </w:rPr>
  </w:style>
  <w:style w:type="character" w:customStyle="1" w:styleId="Zadanifontodlomka2">
    <w:name w:val="Zadani font odlomka2"/>
    <w:rsid w:val="00642590"/>
  </w:style>
  <w:style w:type="character" w:customStyle="1" w:styleId="Brojstranice2">
    <w:name w:val="Broj stranice2"/>
    <w:rsid w:val="00642590"/>
    <w:rPr>
      <w:rFonts w:ascii="Times New Roman" w:hAnsi="Times New Roman" w:cs="Times New Roman" w:hint="default"/>
    </w:rPr>
  </w:style>
  <w:style w:type="character" w:customStyle="1" w:styleId="SlijeenaHiperveza2">
    <w:name w:val="SlijeđenaHiperveza2"/>
    <w:rsid w:val="00642590"/>
    <w:rPr>
      <w:rFonts w:ascii="Times New Roman" w:hAnsi="Times New Roman" w:cs="Times New Roman" w:hint="default"/>
      <w:color w:val="800080"/>
      <w:u w:val="single"/>
    </w:rPr>
  </w:style>
  <w:style w:type="paragraph" w:customStyle="1" w:styleId="s9">
    <w:name w:val="s9"/>
    <w:basedOn w:val="Normal"/>
    <w:rsid w:val="00642590"/>
    <w:pPr>
      <w:spacing w:before="100" w:beforeAutospacing="1" w:after="100" w:afterAutospacing="1"/>
    </w:pPr>
    <w:rPr>
      <w:rFonts w:eastAsia="Calibri"/>
      <w:sz w:val="24"/>
      <w:szCs w:val="24"/>
      <w:lang w:val="hr-HR"/>
    </w:rPr>
  </w:style>
  <w:style w:type="character" w:customStyle="1" w:styleId="bumpedfont15">
    <w:name w:val="bumpedfont15"/>
    <w:rsid w:val="00642590"/>
  </w:style>
  <w:style w:type="paragraph" w:customStyle="1" w:styleId="Default0">
    <w:name w:val="Default"/>
    <w:rsid w:val="00DA0CD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Bezproreda1">
    <w:name w:val="Bez proreda1"/>
    <w:rsid w:val="00A259D0"/>
    <w:pPr>
      <w:suppressAutoHyphens/>
      <w:spacing w:line="100" w:lineRule="atLeast"/>
    </w:pPr>
    <w:rPr>
      <w:rFonts w:ascii="Calibri" w:eastAsia="Arial Unicode MS" w:hAnsi="Calibri"/>
      <w:kern w:val="2"/>
      <w:sz w:val="22"/>
      <w:szCs w:val="22"/>
      <w:lang w:eastAsia="ar-SA"/>
    </w:rPr>
  </w:style>
  <w:style w:type="table" w:customStyle="1" w:styleId="Reetkatablice2">
    <w:name w:val="Rešetka tablice2"/>
    <w:basedOn w:val="Obinatablica"/>
    <w:next w:val="Reetkatablice"/>
    <w:rsid w:val="004B2D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1">
    <w:name w:val="Elegantna tablica1"/>
    <w:basedOn w:val="Obinatablica"/>
    <w:next w:val="Elegantnatablica"/>
    <w:rsid w:val="004B2D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1">
    <w:name w:val="Rešetka tablice11"/>
    <w:basedOn w:val="Obinatablica"/>
    <w:next w:val="Reetkatablice"/>
    <w:rsid w:val="004B2DF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F12F82"/>
    <w:pPr>
      <w:spacing w:before="100" w:beforeAutospacing="1" w:after="100" w:afterAutospacing="1"/>
    </w:pPr>
    <w:rPr>
      <w:sz w:val="24"/>
      <w:szCs w:val="24"/>
      <w:lang w:val="hr-HR"/>
    </w:rPr>
  </w:style>
  <w:style w:type="table" w:customStyle="1" w:styleId="Reetkatablice3">
    <w:name w:val="Rešetka tablice3"/>
    <w:basedOn w:val="Obinatablica"/>
    <w:next w:val="Reetkatablice"/>
    <w:rsid w:val="002014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2">
    <w:name w:val="Elegantna tablica2"/>
    <w:basedOn w:val="Obinatablica"/>
    <w:next w:val="Elegantnatablica"/>
    <w:rsid w:val="0020146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2">
    <w:name w:val="Rešetka tablice12"/>
    <w:basedOn w:val="Obinatablica"/>
    <w:next w:val="Reetkatablice"/>
    <w:rsid w:val="0020146B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rsid w:val="002014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3">
    <w:name w:val="Elegantna tablica3"/>
    <w:basedOn w:val="Obinatablica"/>
    <w:next w:val="Elegantnatablica"/>
    <w:rsid w:val="0020146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3">
    <w:name w:val="Rešetka tablice13"/>
    <w:basedOn w:val="Obinatablica"/>
    <w:next w:val="Reetkatablice"/>
    <w:rsid w:val="0020146B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rsid w:val="002014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4">
    <w:name w:val="Elegantna tablica4"/>
    <w:basedOn w:val="Obinatablica"/>
    <w:next w:val="Elegantnatablica"/>
    <w:rsid w:val="0020146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4">
    <w:name w:val="Rešetka tablice14"/>
    <w:basedOn w:val="Obinatablica"/>
    <w:next w:val="Reetkatablice"/>
    <w:rsid w:val="0020146B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0146B"/>
    <w:pPr>
      <w:suppressAutoHyphens/>
      <w:autoSpaceDN w:val="0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numbering" w:customStyle="1" w:styleId="WW8Num106">
    <w:name w:val="WW8Num106"/>
    <w:rsid w:val="0020146B"/>
    <w:pPr>
      <w:numPr>
        <w:numId w:val="66"/>
      </w:numPr>
    </w:pPr>
  </w:style>
  <w:style w:type="paragraph" w:customStyle="1" w:styleId="xl111">
    <w:name w:val="xl111"/>
    <w:basedOn w:val="Normal"/>
    <w:rsid w:val="00DC70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b/>
      <w:bCs/>
      <w:lang w:val="hr-HR"/>
    </w:rPr>
  </w:style>
  <w:style w:type="paragraph" w:customStyle="1" w:styleId="xl112">
    <w:name w:val="xl112"/>
    <w:basedOn w:val="Normal"/>
    <w:rsid w:val="00DC70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lang w:val="hr-HR"/>
    </w:rPr>
  </w:style>
  <w:style w:type="paragraph" w:customStyle="1" w:styleId="xl113">
    <w:name w:val="xl113"/>
    <w:basedOn w:val="Normal"/>
    <w:rsid w:val="00DC70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hr-HR"/>
    </w:rPr>
  </w:style>
  <w:style w:type="paragraph" w:customStyle="1" w:styleId="xl114">
    <w:name w:val="xl114"/>
    <w:basedOn w:val="Normal"/>
    <w:rsid w:val="00DC70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</w:pPr>
    <w:rPr>
      <w:lang w:val="hr-HR"/>
    </w:rPr>
  </w:style>
  <w:style w:type="paragraph" w:customStyle="1" w:styleId="heading10">
    <w:name w:val="heading 10"/>
    <w:basedOn w:val="Normal"/>
    <w:rsid w:val="00964A73"/>
    <w:pPr>
      <w:suppressAutoHyphens/>
      <w:spacing w:before="238" w:after="119"/>
      <w:jc w:val="both"/>
    </w:pPr>
    <w:rPr>
      <w:rFonts w:eastAsia="Calibri"/>
      <w:kern w:val="2"/>
      <w:sz w:val="22"/>
      <w:lang w:val="sl-SI" w:eastAsia="en-US"/>
    </w:rPr>
  </w:style>
  <w:style w:type="paragraph" w:customStyle="1" w:styleId="heading20">
    <w:name w:val="heading 20"/>
    <w:basedOn w:val="Normal"/>
    <w:rsid w:val="00964A73"/>
    <w:pPr>
      <w:suppressAutoHyphens/>
      <w:spacing w:before="238" w:after="119"/>
      <w:jc w:val="both"/>
    </w:pPr>
    <w:rPr>
      <w:rFonts w:eastAsia="Calibri"/>
      <w:kern w:val="2"/>
      <w:sz w:val="22"/>
      <w:lang w:val="sl-SI" w:eastAsia="en-US"/>
    </w:rPr>
  </w:style>
  <w:style w:type="character" w:customStyle="1" w:styleId="BezproredaChar">
    <w:name w:val="Bez proreda Char"/>
    <w:link w:val="Bezproreda"/>
    <w:uiPriority w:val="1"/>
    <w:rsid w:val="00964A73"/>
    <w:rPr>
      <w:rFonts w:ascii="Calibri" w:eastAsia="Calibri" w:hAnsi="Calibri"/>
      <w:color w:val="000000"/>
      <w:sz w:val="22"/>
      <w:szCs w:val="22"/>
      <w:lang w:eastAsia="en-US"/>
    </w:rPr>
  </w:style>
  <w:style w:type="paragraph" w:styleId="Revizija">
    <w:name w:val="Revision"/>
    <w:hidden/>
    <w:uiPriority w:val="99"/>
    <w:semiHidden/>
    <w:rsid w:val="00565F96"/>
    <w:rPr>
      <w:lang w:val="en-GB"/>
    </w:rPr>
  </w:style>
  <w:style w:type="character" w:customStyle="1" w:styleId="Tijeloteksta-uvlaka3Char1">
    <w:name w:val="Tijelo teksta - uvlaka 3 Char1"/>
    <w:aliases w:val="uvlaka 3 Char1,uvlaka 31 Char1,uvlaka 311 Char1"/>
    <w:basedOn w:val="Zadanifontodlomka"/>
    <w:semiHidden/>
    <w:rsid w:val="00141D6D"/>
    <w:rPr>
      <w:sz w:val="16"/>
      <w:szCs w:val="16"/>
    </w:rPr>
  </w:style>
  <w:style w:type="table" w:customStyle="1" w:styleId="Elegantnatablica5">
    <w:name w:val="Elegantna tablica5"/>
    <w:basedOn w:val="Obinatablica"/>
    <w:next w:val="Elegantnatablica"/>
    <w:semiHidden/>
    <w:unhideWhenUsed/>
    <w:rsid w:val="00141D6D"/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1">
    <w:name w:val="Elegantna tablica11"/>
    <w:basedOn w:val="Obinatablica"/>
    <w:rsid w:val="00141D6D"/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1">
    <w:name w:val="Elegantna tablica21"/>
    <w:basedOn w:val="Obinatablica"/>
    <w:rsid w:val="00141D6D"/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1">
    <w:name w:val="Elegantna tablica31"/>
    <w:basedOn w:val="Obinatablica"/>
    <w:rsid w:val="00141D6D"/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1">
    <w:name w:val="Elegantna tablica41"/>
    <w:basedOn w:val="Obinatablica"/>
    <w:rsid w:val="00141D6D"/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6">
    <w:name w:val="Rešetka tablice6"/>
    <w:basedOn w:val="Obinatablica"/>
    <w:next w:val="Reetkatablice"/>
    <w:rsid w:val="00581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6">
    <w:name w:val="Elegantna tablica6"/>
    <w:basedOn w:val="Obinatablica"/>
    <w:next w:val="Elegantnatablica"/>
    <w:rsid w:val="0058102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5">
    <w:name w:val="Rešetka tablice15"/>
    <w:basedOn w:val="Obinatablica"/>
    <w:next w:val="Reetkatablice"/>
    <w:rsid w:val="0058102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1">
    <w:name w:val="Rešetka tablice21"/>
    <w:basedOn w:val="Obinatablica"/>
    <w:next w:val="Reetkatablice"/>
    <w:rsid w:val="00581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12">
    <w:name w:val="Elegantna tablica12"/>
    <w:basedOn w:val="Obinatablica"/>
    <w:next w:val="Elegantnatablica"/>
    <w:rsid w:val="0058102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11">
    <w:name w:val="Rešetka tablice111"/>
    <w:basedOn w:val="Obinatablica"/>
    <w:next w:val="Reetkatablice"/>
    <w:rsid w:val="0058102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1">
    <w:name w:val="Rešetka tablice31"/>
    <w:basedOn w:val="Obinatablica"/>
    <w:next w:val="Reetkatablice"/>
    <w:rsid w:val="00581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22">
    <w:name w:val="Elegantna tablica22"/>
    <w:basedOn w:val="Obinatablica"/>
    <w:next w:val="Elegantnatablica"/>
    <w:rsid w:val="0058102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21">
    <w:name w:val="Rešetka tablice121"/>
    <w:basedOn w:val="Obinatablica"/>
    <w:next w:val="Reetkatablice"/>
    <w:rsid w:val="0058102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1">
    <w:name w:val="Rešetka tablice41"/>
    <w:basedOn w:val="Obinatablica"/>
    <w:next w:val="Reetkatablice"/>
    <w:rsid w:val="00581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32">
    <w:name w:val="Elegantna tablica32"/>
    <w:basedOn w:val="Obinatablica"/>
    <w:next w:val="Elegantnatablica"/>
    <w:rsid w:val="0058102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31">
    <w:name w:val="Rešetka tablice131"/>
    <w:basedOn w:val="Obinatablica"/>
    <w:next w:val="Reetkatablice"/>
    <w:rsid w:val="0058102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1">
    <w:name w:val="Rešetka tablice51"/>
    <w:basedOn w:val="Obinatablica"/>
    <w:next w:val="Reetkatablice"/>
    <w:rsid w:val="00581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42">
    <w:name w:val="Elegantna tablica42"/>
    <w:basedOn w:val="Obinatablica"/>
    <w:next w:val="Elegantnatablica"/>
    <w:rsid w:val="0058102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41">
    <w:name w:val="Rešetka tablice141"/>
    <w:basedOn w:val="Obinatablica"/>
    <w:next w:val="Reetkatablice"/>
    <w:rsid w:val="0058102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1">
    <w:name w:val="Rešetka tablice61"/>
    <w:basedOn w:val="Obinatablica"/>
    <w:next w:val="Reetkatablice"/>
    <w:uiPriority w:val="39"/>
    <w:rsid w:val="0058102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">
    <w:name w:val="Rešetka tablice7"/>
    <w:basedOn w:val="Obinatablica"/>
    <w:next w:val="Reetkatablice"/>
    <w:rsid w:val="00581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51">
    <w:name w:val="Elegantna tablica51"/>
    <w:basedOn w:val="Obinatablica"/>
    <w:next w:val="Elegantnatablica"/>
    <w:rsid w:val="0058102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11">
    <w:name w:val="Elegantna tablica111"/>
    <w:basedOn w:val="Obinatablica"/>
    <w:next w:val="Elegantnatablica"/>
    <w:rsid w:val="0058102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11">
    <w:name w:val="Elegantna tablica211"/>
    <w:basedOn w:val="Obinatablica"/>
    <w:next w:val="Elegantnatablica"/>
    <w:rsid w:val="0058102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11">
    <w:name w:val="Elegantna tablica311"/>
    <w:basedOn w:val="Obinatablica"/>
    <w:next w:val="Elegantnatablica"/>
    <w:rsid w:val="0058102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11">
    <w:name w:val="Elegantna tablica411"/>
    <w:basedOn w:val="Obinatablica"/>
    <w:next w:val="Elegantnatablica"/>
    <w:rsid w:val="0058102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WW8Num10611">
    <w:name w:val="WW8Num10611"/>
    <w:rsid w:val="00581025"/>
    <w:pPr>
      <w:numPr>
        <w:numId w:val="15"/>
      </w:numPr>
    </w:pPr>
  </w:style>
  <w:style w:type="paragraph" w:customStyle="1" w:styleId="m1988985294560181041msolistparagraph">
    <w:name w:val="m_1988985294560181041msolistparagraph"/>
    <w:basedOn w:val="Normal"/>
    <w:rsid w:val="00581025"/>
    <w:pPr>
      <w:spacing w:before="280" w:after="280"/>
    </w:pPr>
    <w:rPr>
      <w:sz w:val="24"/>
      <w:szCs w:val="24"/>
      <w:lang w:val="hr-HR" w:eastAsia="ar-SA"/>
    </w:rPr>
  </w:style>
  <w:style w:type="table" w:customStyle="1" w:styleId="Reetkatablice8">
    <w:name w:val="Rešetka tablice8"/>
    <w:basedOn w:val="Obinatablica"/>
    <w:next w:val="Reetkatablice"/>
    <w:rsid w:val="00581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6">
    <w:name w:val="Rešetka tablice16"/>
    <w:basedOn w:val="Obinatablica"/>
    <w:next w:val="Reetkatablice"/>
    <w:rsid w:val="0058102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2">
    <w:name w:val="Rešetka tablice22"/>
    <w:basedOn w:val="Obinatablica"/>
    <w:next w:val="Reetkatablice"/>
    <w:rsid w:val="00581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2">
    <w:name w:val="Rešetka tablice112"/>
    <w:basedOn w:val="Obinatablica"/>
    <w:next w:val="Reetkatablice"/>
    <w:rsid w:val="0058102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2">
    <w:name w:val="Rešetka tablice32"/>
    <w:basedOn w:val="Obinatablica"/>
    <w:next w:val="Reetkatablice"/>
    <w:rsid w:val="00581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22">
    <w:name w:val="Rešetka tablice122"/>
    <w:basedOn w:val="Obinatablica"/>
    <w:next w:val="Reetkatablice"/>
    <w:rsid w:val="0058102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2">
    <w:name w:val="Rešetka tablice42"/>
    <w:basedOn w:val="Obinatablica"/>
    <w:next w:val="Reetkatablice"/>
    <w:rsid w:val="00581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32">
    <w:name w:val="Rešetka tablice132"/>
    <w:basedOn w:val="Obinatablica"/>
    <w:next w:val="Reetkatablice"/>
    <w:rsid w:val="0058102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2">
    <w:name w:val="Rešetka tablice52"/>
    <w:basedOn w:val="Obinatablica"/>
    <w:next w:val="Reetkatablice"/>
    <w:rsid w:val="00581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42">
    <w:name w:val="Rešetka tablice142"/>
    <w:basedOn w:val="Obinatablica"/>
    <w:next w:val="Reetkatablice"/>
    <w:rsid w:val="0058102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t-normal">
    <w:name w:val="pt-normal"/>
    <w:basedOn w:val="Normal"/>
    <w:rsid w:val="00581025"/>
    <w:pPr>
      <w:spacing w:before="100" w:beforeAutospacing="1" w:after="100" w:afterAutospacing="1"/>
    </w:pPr>
    <w:rPr>
      <w:sz w:val="24"/>
      <w:szCs w:val="24"/>
      <w:lang w:val="hr-HR" w:eastAsia="zh-CN"/>
    </w:rPr>
  </w:style>
  <w:style w:type="character" w:customStyle="1" w:styleId="pt-zadanifontodlomka">
    <w:name w:val="pt-zadanifontodlomka"/>
    <w:rsid w:val="00581025"/>
  </w:style>
  <w:style w:type="numbering" w:customStyle="1" w:styleId="WW8Num1063">
    <w:name w:val="WW8Num1063"/>
    <w:rsid w:val="00581025"/>
    <w:pPr>
      <w:numPr>
        <w:numId w:val="58"/>
      </w:numPr>
    </w:pPr>
  </w:style>
  <w:style w:type="paragraph" w:styleId="Tekstkrajnjebiljeke">
    <w:name w:val="endnote text"/>
    <w:basedOn w:val="Normal"/>
    <w:link w:val="TekstkrajnjebiljekeChar"/>
    <w:uiPriority w:val="99"/>
    <w:unhideWhenUsed/>
    <w:rsid w:val="00581025"/>
    <w:pPr>
      <w:jc w:val="both"/>
    </w:pPr>
    <w:rPr>
      <w:lang w:val="hr-HR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rsid w:val="00581025"/>
  </w:style>
  <w:style w:type="character" w:styleId="Referencakrajnjebiljeke">
    <w:name w:val="endnote reference"/>
    <w:basedOn w:val="Zadanifontodlomka"/>
    <w:unhideWhenUsed/>
    <w:rsid w:val="00581025"/>
    <w:rPr>
      <w:vertAlign w:val="superscript"/>
    </w:rPr>
  </w:style>
  <w:style w:type="table" w:customStyle="1" w:styleId="Elegantnatablica7">
    <w:name w:val="Elegantna tablica7"/>
    <w:basedOn w:val="Obinatablica"/>
    <w:next w:val="Elegantnatablica"/>
    <w:semiHidden/>
    <w:unhideWhenUsed/>
    <w:rsid w:val="00581025"/>
    <w:rPr>
      <w:lang w:val="af-ZA" w:eastAsia="af-ZA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9">
    <w:name w:val="Rešetka tablice9"/>
    <w:basedOn w:val="Obinatablica"/>
    <w:next w:val="Reetkatablice"/>
    <w:rsid w:val="009669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8">
    <w:name w:val="Elegantna tablica8"/>
    <w:basedOn w:val="Obinatablica"/>
    <w:next w:val="Elegantnatablica"/>
    <w:rsid w:val="0096699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7">
    <w:name w:val="Rešetka tablice17"/>
    <w:basedOn w:val="Obinatablica"/>
    <w:next w:val="Reetkatablice"/>
    <w:rsid w:val="0096699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3">
    <w:name w:val="Rešetka tablice23"/>
    <w:basedOn w:val="Obinatablica"/>
    <w:next w:val="Reetkatablice"/>
    <w:rsid w:val="009669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13">
    <w:name w:val="Elegantna tablica13"/>
    <w:basedOn w:val="Obinatablica"/>
    <w:next w:val="Elegantnatablica"/>
    <w:rsid w:val="0096699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13">
    <w:name w:val="Rešetka tablice113"/>
    <w:basedOn w:val="Obinatablica"/>
    <w:next w:val="Reetkatablice"/>
    <w:rsid w:val="0096699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3">
    <w:name w:val="Rešetka tablice33"/>
    <w:basedOn w:val="Obinatablica"/>
    <w:next w:val="Reetkatablice"/>
    <w:rsid w:val="009669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23">
    <w:name w:val="Elegantna tablica23"/>
    <w:basedOn w:val="Obinatablica"/>
    <w:next w:val="Elegantnatablica"/>
    <w:rsid w:val="0096699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23">
    <w:name w:val="Rešetka tablice123"/>
    <w:basedOn w:val="Obinatablica"/>
    <w:next w:val="Reetkatablice"/>
    <w:rsid w:val="0096699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3">
    <w:name w:val="Rešetka tablice43"/>
    <w:basedOn w:val="Obinatablica"/>
    <w:next w:val="Reetkatablice"/>
    <w:rsid w:val="009669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33">
    <w:name w:val="Elegantna tablica33"/>
    <w:basedOn w:val="Obinatablica"/>
    <w:next w:val="Elegantnatablica"/>
    <w:rsid w:val="0096699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33">
    <w:name w:val="Rešetka tablice133"/>
    <w:basedOn w:val="Obinatablica"/>
    <w:next w:val="Reetkatablice"/>
    <w:rsid w:val="0096699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3">
    <w:name w:val="Rešetka tablice53"/>
    <w:basedOn w:val="Obinatablica"/>
    <w:next w:val="Reetkatablice"/>
    <w:rsid w:val="009669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43">
    <w:name w:val="Elegantna tablica43"/>
    <w:basedOn w:val="Obinatablica"/>
    <w:next w:val="Elegantnatablica"/>
    <w:rsid w:val="0096699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43">
    <w:name w:val="Rešetka tablice143"/>
    <w:basedOn w:val="Obinatablica"/>
    <w:next w:val="Reetkatablice"/>
    <w:rsid w:val="0096699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064">
    <w:name w:val="WW8Num1064"/>
    <w:rsid w:val="00966992"/>
    <w:pPr>
      <w:numPr>
        <w:numId w:val="2"/>
      </w:numPr>
    </w:pPr>
  </w:style>
  <w:style w:type="paragraph" w:customStyle="1" w:styleId="font5">
    <w:name w:val="font5"/>
    <w:basedOn w:val="Normal"/>
    <w:rsid w:val="00232B3B"/>
    <w:pPr>
      <w:spacing w:before="100" w:beforeAutospacing="1" w:after="100" w:afterAutospacing="1"/>
    </w:pPr>
    <w:rPr>
      <w:rFonts w:ascii="Calibri" w:hAnsi="Calibri"/>
      <w:b/>
      <w:bCs/>
      <w:lang w:val="hr-HR"/>
    </w:rPr>
  </w:style>
  <w:style w:type="paragraph" w:customStyle="1" w:styleId="xl115">
    <w:name w:val="xl115"/>
    <w:basedOn w:val="Normal"/>
    <w:rsid w:val="00232B3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/>
      <w:jc w:val="center"/>
      <w:textAlignment w:val="center"/>
    </w:pPr>
    <w:rPr>
      <w:b/>
      <w:bCs/>
      <w:lang w:val="hr-HR"/>
    </w:rPr>
  </w:style>
  <w:style w:type="paragraph" w:customStyle="1" w:styleId="xl116">
    <w:name w:val="xl116"/>
    <w:basedOn w:val="Normal"/>
    <w:rsid w:val="001D2610"/>
    <w:pPr>
      <w:pBdr>
        <w:left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/>
      <w:textAlignment w:val="center"/>
    </w:pPr>
    <w:rPr>
      <w:b/>
      <w:bCs/>
      <w:sz w:val="18"/>
      <w:szCs w:val="18"/>
      <w:lang w:val="hr-HR"/>
    </w:rPr>
  </w:style>
  <w:style w:type="paragraph" w:customStyle="1" w:styleId="xl117">
    <w:name w:val="xl117"/>
    <w:basedOn w:val="Normal"/>
    <w:rsid w:val="001D26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/>
      <w:textAlignment w:val="center"/>
    </w:pPr>
    <w:rPr>
      <w:b/>
      <w:bCs/>
      <w:sz w:val="18"/>
      <w:szCs w:val="18"/>
      <w:lang w:val="hr-HR"/>
    </w:rPr>
  </w:style>
  <w:style w:type="numbering" w:customStyle="1" w:styleId="Bezpopisa1">
    <w:name w:val="Bez popisa1"/>
    <w:next w:val="Bezpopisa"/>
    <w:uiPriority w:val="99"/>
    <w:semiHidden/>
    <w:unhideWhenUsed/>
    <w:rsid w:val="00972665"/>
  </w:style>
  <w:style w:type="numbering" w:customStyle="1" w:styleId="Bezpopisa2">
    <w:name w:val="Bez popisa2"/>
    <w:next w:val="Bezpopisa"/>
    <w:uiPriority w:val="99"/>
    <w:semiHidden/>
    <w:unhideWhenUsed/>
    <w:rsid w:val="00972665"/>
  </w:style>
  <w:style w:type="numbering" w:customStyle="1" w:styleId="Bezpopisa3">
    <w:name w:val="Bez popisa3"/>
    <w:next w:val="Bezpopisa"/>
    <w:uiPriority w:val="99"/>
    <w:semiHidden/>
    <w:unhideWhenUsed/>
    <w:rsid w:val="00972665"/>
  </w:style>
  <w:style w:type="numbering" w:customStyle="1" w:styleId="Bezpopisa4">
    <w:name w:val="Bez popisa4"/>
    <w:next w:val="Bezpopisa"/>
    <w:uiPriority w:val="99"/>
    <w:semiHidden/>
    <w:unhideWhenUsed/>
    <w:rsid w:val="00972665"/>
  </w:style>
  <w:style w:type="numbering" w:customStyle="1" w:styleId="Bezpopisa11">
    <w:name w:val="Bez popisa11"/>
    <w:next w:val="Bezpopisa"/>
    <w:semiHidden/>
    <w:rsid w:val="00972665"/>
  </w:style>
  <w:style w:type="numbering" w:customStyle="1" w:styleId="Bezpopisa5">
    <w:name w:val="Bez popisa5"/>
    <w:next w:val="Bezpopisa"/>
    <w:uiPriority w:val="99"/>
    <w:semiHidden/>
    <w:unhideWhenUsed/>
    <w:rsid w:val="00972665"/>
  </w:style>
  <w:style w:type="numbering" w:customStyle="1" w:styleId="Bezpopisa12">
    <w:name w:val="Bez popisa12"/>
    <w:next w:val="Bezpopisa"/>
    <w:uiPriority w:val="99"/>
    <w:semiHidden/>
    <w:unhideWhenUsed/>
    <w:rsid w:val="00972665"/>
  </w:style>
  <w:style w:type="numbering" w:customStyle="1" w:styleId="Bezpopisa111">
    <w:name w:val="Bez popisa111"/>
    <w:next w:val="Bezpopisa"/>
    <w:semiHidden/>
    <w:unhideWhenUsed/>
    <w:rsid w:val="00972665"/>
  </w:style>
  <w:style w:type="numbering" w:customStyle="1" w:styleId="Bezpopisa1111">
    <w:name w:val="Bez popisa1111"/>
    <w:next w:val="Bezpopisa"/>
    <w:uiPriority w:val="99"/>
    <w:semiHidden/>
    <w:rsid w:val="00972665"/>
  </w:style>
  <w:style w:type="numbering" w:customStyle="1" w:styleId="Bezpopisa11111">
    <w:name w:val="Bez popisa11111"/>
    <w:next w:val="Bezpopisa"/>
    <w:uiPriority w:val="99"/>
    <w:semiHidden/>
    <w:unhideWhenUsed/>
    <w:rsid w:val="00972665"/>
  </w:style>
  <w:style w:type="numbering" w:customStyle="1" w:styleId="Bezpopisa21">
    <w:name w:val="Bez popisa21"/>
    <w:next w:val="Bezpopisa"/>
    <w:uiPriority w:val="99"/>
    <w:semiHidden/>
    <w:unhideWhenUsed/>
    <w:rsid w:val="00972665"/>
  </w:style>
  <w:style w:type="numbering" w:customStyle="1" w:styleId="Bezpopisa31">
    <w:name w:val="Bez popisa31"/>
    <w:next w:val="Bezpopisa"/>
    <w:uiPriority w:val="99"/>
    <w:semiHidden/>
    <w:unhideWhenUsed/>
    <w:rsid w:val="00972665"/>
  </w:style>
  <w:style w:type="numbering" w:customStyle="1" w:styleId="Bezpopisa41">
    <w:name w:val="Bez popisa41"/>
    <w:next w:val="Bezpopisa"/>
    <w:uiPriority w:val="99"/>
    <w:semiHidden/>
    <w:unhideWhenUsed/>
    <w:rsid w:val="00972665"/>
  </w:style>
  <w:style w:type="numbering" w:customStyle="1" w:styleId="Bezpopisa111111">
    <w:name w:val="Bez popisa111111"/>
    <w:next w:val="Bezpopisa"/>
    <w:semiHidden/>
    <w:rsid w:val="00972665"/>
  </w:style>
  <w:style w:type="numbering" w:customStyle="1" w:styleId="Bezpopisa6">
    <w:name w:val="Bez popisa6"/>
    <w:next w:val="Bezpopisa"/>
    <w:uiPriority w:val="99"/>
    <w:semiHidden/>
    <w:unhideWhenUsed/>
    <w:rsid w:val="00972665"/>
  </w:style>
  <w:style w:type="numbering" w:customStyle="1" w:styleId="Bezpopisa112">
    <w:name w:val="Bez popisa112"/>
    <w:next w:val="Bezpopisa"/>
    <w:semiHidden/>
    <w:rsid w:val="00972665"/>
  </w:style>
  <w:style w:type="numbering" w:customStyle="1" w:styleId="Bezpopisa13">
    <w:name w:val="Bez popisa13"/>
    <w:next w:val="Bezpopisa"/>
    <w:uiPriority w:val="99"/>
    <w:semiHidden/>
    <w:unhideWhenUsed/>
    <w:rsid w:val="00972665"/>
  </w:style>
  <w:style w:type="numbering" w:customStyle="1" w:styleId="Bezpopisa22">
    <w:name w:val="Bez popisa22"/>
    <w:next w:val="Bezpopisa"/>
    <w:uiPriority w:val="99"/>
    <w:semiHidden/>
    <w:unhideWhenUsed/>
    <w:rsid w:val="00972665"/>
  </w:style>
  <w:style w:type="numbering" w:customStyle="1" w:styleId="Bezpopisa32">
    <w:name w:val="Bez popisa32"/>
    <w:next w:val="Bezpopisa"/>
    <w:uiPriority w:val="99"/>
    <w:semiHidden/>
    <w:unhideWhenUsed/>
    <w:rsid w:val="00972665"/>
  </w:style>
  <w:style w:type="numbering" w:customStyle="1" w:styleId="Bezpopisa42">
    <w:name w:val="Bez popisa42"/>
    <w:next w:val="Bezpopisa"/>
    <w:uiPriority w:val="99"/>
    <w:semiHidden/>
    <w:unhideWhenUsed/>
    <w:rsid w:val="00972665"/>
  </w:style>
  <w:style w:type="numbering" w:customStyle="1" w:styleId="Bezpopisa113">
    <w:name w:val="Bez popisa113"/>
    <w:next w:val="Bezpopisa"/>
    <w:semiHidden/>
    <w:rsid w:val="00972665"/>
  </w:style>
  <w:style w:type="numbering" w:customStyle="1" w:styleId="Bezpopisa7">
    <w:name w:val="Bez popisa7"/>
    <w:next w:val="Bezpopisa"/>
    <w:uiPriority w:val="99"/>
    <w:semiHidden/>
    <w:rsid w:val="00972665"/>
  </w:style>
  <w:style w:type="numbering" w:customStyle="1" w:styleId="Bezpopisa14">
    <w:name w:val="Bez popisa14"/>
    <w:next w:val="Bezpopisa"/>
    <w:uiPriority w:val="99"/>
    <w:semiHidden/>
    <w:unhideWhenUsed/>
    <w:rsid w:val="00972665"/>
  </w:style>
  <w:style w:type="numbering" w:customStyle="1" w:styleId="Bezpopisa23">
    <w:name w:val="Bez popisa23"/>
    <w:next w:val="Bezpopisa"/>
    <w:uiPriority w:val="99"/>
    <w:semiHidden/>
    <w:unhideWhenUsed/>
    <w:rsid w:val="00972665"/>
  </w:style>
  <w:style w:type="numbering" w:customStyle="1" w:styleId="Bezpopisa33">
    <w:name w:val="Bez popisa33"/>
    <w:next w:val="Bezpopisa"/>
    <w:uiPriority w:val="99"/>
    <w:semiHidden/>
    <w:unhideWhenUsed/>
    <w:rsid w:val="00972665"/>
  </w:style>
  <w:style w:type="numbering" w:customStyle="1" w:styleId="Bezpopisa43">
    <w:name w:val="Bez popisa43"/>
    <w:next w:val="Bezpopisa"/>
    <w:uiPriority w:val="99"/>
    <w:semiHidden/>
    <w:unhideWhenUsed/>
    <w:rsid w:val="00972665"/>
  </w:style>
  <w:style w:type="numbering" w:customStyle="1" w:styleId="Bezpopisa114">
    <w:name w:val="Bez popisa114"/>
    <w:next w:val="Bezpopisa"/>
    <w:semiHidden/>
    <w:rsid w:val="00972665"/>
  </w:style>
  <w:style w:type="numbering" w:customStyle="1" w:styleId="Bezpopisa8">
    <w:name w:val="Bez popisa8"/>
    <w:next w:val="Bezpopisa"/>
    <w:uiPriority w:val="99"/>
    <w:semiHidden/>
    <w:rsid w:val="00972665"/>
  </w:style>
  <w:style w:type="numbering" w:customStyle="1" w:styleId="Bezpopisa15">
    <w:name w:val="Bez popisa15"/>
    <w:next w:val="Bezpopisa"/>
    <w:uiPriority w:val="99"/>
    <w:semiHidden/>
    <w:unhideWhenUsed/>
    <w:rsid w:val="00972665"/>
  </w:style>
  <w:style w:type="numbering" w:customStyle="1" w:styleId="Bezpopisa24">
    <w:name w:val="Bez popisa24"/>
    <w:next w:val="Bezpopisa"/>
    <w:uiPriority w:val="99"/>
    <w:semiHidden/>
    <w:unhideWhenUsed/>
    <w:rsid w:val="00972665"/>
  </w:style>
  <w:style w:type="numbering" w:customStyle="1" w:styleId="Bezpopisa34">
    <w:name w:val="Bez popisa34"/>
    <w:next w:val="Bezpopisa"/>
    <w:uiPriority w:val="99"/>
    <w:semiHidden/>
    <w:unhideWhenUsed/>
    <w:rsid w:val="00972665"/>
  </w:style>
  <w:style w:type="numbering" w:customStyle="1" w:styleId="Bezpopisa44">
    <w:name w:val="Bez popisa44"/>
    <w:next w:val="Bezpopisa"/>
    <w:uiPriority w:val="99"/>
    <w:semiHidden/>
    <w:unhideWhenUsed/>
    <w:rsid w:val="00972665"/>
  </w:style>
  <w:style w:type="numbering" w:customStyle="1" w:styleId="Bezpopisa115">
    <w:name w:val="Bez popisa115"/>
    <w:next w:val="Bezpopisa"/>
    <w:semiHidden/>
    <w:rsid w:val="00972665"/>
  </w:style>
  <w:style w:type="numbering" w:customStyle="1" w:styleId="WW8Num1061">
    <w:name w:val="WW8Num1061"/>
    <w:rsid w:val="00972665"/>
  </w:style>
  <w:style w:type="numbering" w:customStyle="1" w:styleId="Bezpopisa9">
    <w:name w:val="Bez popisa9"/>
    <w:next w:val="Bezpopisa"/>
    <w:uiPriority w:val="99"/>
    <w:semiHidden/>
    <w:rsid w:val="00972665"/>
  </w:style>
  <w:style w:type="numbering" w:customStyle="1" w:styleId="Bezpopisa16">
    <w:name w:val="Bez popisa16"/>
    <w:next w:val="Bezpopisa"/>
    <w:uiPriority w:val="99"/>
    <w:semiHidden/>
    <w:unhideWhenUsed/>
    <w:rsid w:val="00972665"/>
  </w:style>
  <w:style w:type="numbering" w:customStyle="1" w:styleId="Bezpopisa25">
    <w:name w:val="Bez popisa25"/>
    <w:next w:val="Bezpopisa"/>
    <w:uiPriority w:val="99"/>
    <w:semiHidden/>
    <w:unhideWhenUsed/>
    <w:rsid w:val="00972665"/>
  </w:style>
  <w:style w:type="numbering" w:customStyle="1" w:styleId="Bezpopisa35">
    <w:name w:val="Bez popisa35"/>
    <w:next w:val="Bezpopisa"/>
    <w:uiPriority w:val="99"/>
    <w:semiHidden/>
    <w:unhideWhenUsed/>
    <w:rsid w:val="00972665"/>
  </w:style>
  <w:style w:type="numbering" w:customStyle="1" w:styleId="Bezpopisa45">
    <w:name w:val="Bez popisa45"/>
    <w:next w:val="Bezpopisa"/>
    <w:uiPriority w:val="99"/>
    <w:semiHidden/>
    <w:unhideWhenUsed/>
    <w:rsid w:val="00972665"/>
  </w:style>
  <w:style w:type="numbering" w:customStyle="1" w:styleId="Bezpopisa116">
    <w:name w:val="Bez popisa116"/>
    <w:next w:val="Bezpopisa"/>
    <w:semiHidden/>
    <w:rsid w:val="00972665"/>
  </w:style>
  <w:style w:type="numbering" w:customStyle="1" w:styleId="WW8Num1062">
    <w:name w:val="WW8Num1062"/>
    <w:rsid w:val="007C45BA"/>
  </w:style>
  <w:style w:type="paragraph" w:customStyle="1" w:styleId="xl118">
    <w:name w:val="xl118"/>
    <w:basedOn w:val="Normal"/>
    <w:rsid w:val="00A44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/>
    </w:rPr>
  </w:style>
  <w:style w:type="paragraph" w:customStyle="1" w:styleId="xl119">
    <w:name w:val="xl119"/>
    <w:basedOn w:val="Normal"/>
    <w:rsid w:val="00A44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/>
    </w:rPr>
  </w:style>
  <w:style w:type="paragraph" w:customStyle="1" w:styleId="xl120">
    <w:name w:val="xl120"/>
    <w:basedOn w:val="Normal"/>
    <w:rsid w:val="00A44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/>
    </w:rPr>
  </w:style>
  <w:style w:type="paragraph" w:customStyle="1" w:styleId="xl121">
    <w:name w:val="xl121"/>
    <w:basedOn w:val="Normal"/>
    <w:rsid w:val="00A44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hr-HR"/>
    </w:rPr>
  </w:style>
  <w:style w:type="paragraph" w:customStyle="1" w:styleId="xl122">
    <w:name w:val="xl122"/>
    <w:basedOn w:val="Normal"/>
    <w:rsid w:val="00A44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E470EEB0-AA36-450A-A834-3FC2F71407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2B8BA7-230D-4078-AC98-636202C51B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97279A-350F-461C-B5CB-D28A700973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E77795-8EB2-4C35-A602-A071FA49042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9CD3230-0E6D-494A-ACB3-FD9BAD81BDD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7039A1B-27F0-485B-82AE-95C57350C86D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65</Pages>
  <Words>54401</Words>
  <Characters>310087</Characters>
  <Application>Microsoft Office Word</Application>
  <DocSecurity>0</DocSecurity>
  <Lines>2584</Lines>
  <Paragraphs>727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Gradsko poglavarstvo</Company>
  <LinksUpToDate>false</LinksUpToDate>
  <CharactersWithSpaces>363761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subject/>
  <dc:creator>Anita Andrić</dc:creator>
  <cp:keywords/>
  <cp:lastModifiedBy>Anita Andrić</cp:lastModifiedBy>
  <cp:revision>3</cp:revision>
  <cp:lastPrinted>2024-10-01T11:44:00Z</cp:lastPrinted>
  <dcterms:created xsi:type="dcterms:W3CDTF">2024-12-11T09:04:00Z</dcterms:created>
  <dcterms:modified xsi:type="dcterms:W3CDTF">2024-12-11T09:05:00Z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