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ackground w:color="FFFFFF">
    <mc:AlternateContent>
      <mc:Choice Requires="v"/>
      <mc:Fallback>
        <w:drawing>
          <wp:inline distT="0" distB="0" distL="0" distR="0" wp14:anchorId="186C7275" wp14:editId="136FC035">
            <wp:extent cx="0" cy="0"/>
            <wp:effectExtent l="0" t="0" r="0" b="0"/>
            <wp:docPr id="1483344400" name="Rectangle 1">
              <a:extLst xmlns:a="http://purl.oclc.org/ooxml/drawingml/main">
                <a:ext uri="{A998136B-4AC2-44c3-8CCF-79AB77ABDD1D}">
                  <a15:backgroundPr xmlns:a15="http://schemas.microsoft.com/office/drawing/2012/main" bwMode="white" bwPure="auto" bwNormal="auto" targetScreenSize="1024x768"/>
                </a:ext>
              </a:extLst>
            </wp:docPr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 bwMode="white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bodyPr/>
                </wp:wsp>
              </a:graphicData>
            </a:graphic>
          </wp:inline>
        </w:drawing>
      </mc:Fallback>
    </mc:AlternateContent>
  </w:background>
  <w:body>
    <w:p w14:paraId="4DC164FE" w14:textId="77777777" w:rsidR="00A55834" w:rsidRPr="00A55834" w:rsidRDefault="00A55834" w:rsidP="00A55834">
      <w:pPr>
        <w:shd w:val="clear" w:color="auto" w:fill="95B3D7"/>
        <w:suppressAutoHyphens w:val="0"/>
        <w:spacing w:after="12pt"/>
        <w:jc w:val="center"/>
        <w:rPr>
          <w:rFonts w:ascii="Cambria" w:hAnsi="Cambria"/>
          <w:b/>
          <w:snapToGrid w:val="0"/>
          <w:sz w:val="40"/>
          <w:szCs w:val="20"/>
          <w:lang w:eastAsia="en-US"/>
        </w:rPr>
      </w:pPr>
      <w:r w:rsidRPr="00A55834">
        <w:rPr>
          <w:rFonts w:ascii="Cambria" w:hAnsi="Cambria"/>
          <w:b/>
          <w:snapToGrid w:val="0"/>
          <w:sz w:val="32"/>
          <w:szCs w:val="32"/>
          <w:lang w:eastAsia="en-US"/>
        </w:rPr>
        <w:t>OBRAZAC ZA PRIJAVU</w:t>
      </w:r>
    </w:p>
    <w:p w14:paraId="0F4C4D40" w14:textId="77777777" w:rsidR="00A55834" w:rsidRPr="00A55834" w:rsidRDefault="00A55834" w:rsidP="00A55834">
      <w:pPr>
        <w:spacing w:line="13.80pt" w:lineRule="auto"/>
        <w:jc w:val="center"/>
        <w:rPr>
          <w:rFonts w:ascii="Cambria" w:hAnsi="Cambria"/>
          <w:b/>
          <w:bCs/>
        </w:rPr>
      </w:pPr>
    </w:p>
    <w:p w14:paraId="7D3C5614" w14:textId="77777777" w:rsidR="00A55834" w:rsidRPr="00A55834" w:rsidRDefault="00A55834" w:rsidP="00A55834">
      <w:pPr>
        <w:spacing w:line="13.80pt" w:lineRule="auto"/>
        <w:jc w:val="center"/>
        <w:rPr>
          <w:rFonts w:ascii="Cambria" w:hAnsi="Cambria"/>
          <w:b/>
          <w:bCs/>
        </w:rPr>
      </w:pPr>
    </w:p>
    <w:p w14:paraId="0EBF4890" w14:textId="77777777" w:rsidR="00A55834" w:rsidRPr="00A55834" w:rsidRDefault="00A55834" w:rsidP="00A55834">
      <w:pPr>
        <w:spacing w:line="13.80pt" w:lineRule="auto"/>
        <w:jc w:val="center"/>
        <w:rPr>
          <w:rFonts w:ascii="Cambria" w:hAnsi="Cambria"/>
          <w:b/>
          <w:bCs/>
        </w:rPr>
      </w:pPr>
    </w:p>
    <w:p w14:paraId="5B4F6333" w14:textId="77777777" w:rsidR="00A55834" w:rsidRPr="00A55834" w:rsidRDefault="00A55834" w:rsidP="00A55834">
      <w:pPr>
        <w:spacing w:line="13.80pt" w:lineRule="auto"/>
        <w:jc w:val="center"/>
        <w:rPr>
          <w:rFonts w:ascii="Cambria" w:hAnsi="Cambria"/>
          <w:b/>
          <w:bCs/>
        </w:rPr>
      </w:pPr>
      <w:r w:rsidRPr="00A55834">
        <w:rPr>
          <w:rFonts w:ascii="Cambria" w:hAnsi="Cambria"/>
          <w:b/>
          <w:bCs/>
        </w:rPr>
        <w:t>na Javni poziv za podnošenje prijava za sufinanciranje režijskih troškova sportskih građevina II. kategorije kojima upravljaju sportski klubovi – udruge iz Proračuna Grada Osijeka u 2025.</w:t>
      </w:r>
    </w:p>
    <w:p w14:paraId="0F9D7FC9" w14:textId="77777777" w:rsidR="00A55834" w:rsidRPr="00A55834" w:rsidRDefault="00A55834" w:rsidP="00A55834">
      <w:pPr>
        <w:spacing w:line="13.80pt" w:lineRule="auto"/>
        <w:rPr>
          <w:rFonts w:ascii="Cambria" w:hAnsi="Cambria"/>
          <w:b/>
          <w:bCs/>
        </w:rPr>
      </w:pPr>
    </w:p>
    <w:p w14:paraId="283BF6D9" w14:textId="77777777" w:rsidR="00A55834" w:rsidRPr="00A55834" w:rsidRDefault="00A55834" w:rsidP="00A55834">
      <w:pPr>
        <w:spacing w:line="13.80pt" w:lineRule="auto"/>
        <w:jc w:val="center"/>
        <w:rPr>
          <w:rFonts w:ascii="Cambria" w:hAnsi="Cambria"/>
          <w:b/>
          <w:bCs/>
        </w:rPr>
      </w:pPr>
    </w:p>
    <w:p w14:paraId="1F79987C" w14:textId="77777777" w:rsidR="00A55834" w:rsidRPr="00A55834" w:rsidRDefault="00A55834" w:rsidP="00A55834">
      <w:pPr>
        <w:spacing w:line="13.80pt" w:lineRule="auto"/>
        <w:jc w:val="center"/>
        <w:rPr>
          <w:rFonts w:ascii="Cambria" w:hAnsi="Cambria"/>
          <w:b/>
          <w:sz w:val="22"/>
          <w:szCs w:val="22"/>
        </w:rPr>
      </w:pPr>
    </w:p>
    <w:p w14:paraId="16DB82A0" w14:textId="77777777" w:rsidR="00A55834" w:rsidRPr="00A55834" w:rsidRDefault="00A55834" w:rsidP="00A55834">
      <w:pPr>
        <w:spacing w:line="13.80pt" w:lineRule="auto"/>
        <w:jc w:val="center"/>
        <w:rPr>
          <w:rFonts w:ascii="Cambria" w:hAnsi="Cambria"/>
          <w:b/>
          <w:sz w:val="22"/>
          <w:szCs w:val="22"/>
        </w:rPr>
      </w:pPr>
    </w:p>
    <w:p w14:paraId="7E2EE2BA" w14:textId="77777777" w:rsidR="00A55834" w:rsidRPr="00A55834" w:rsidRDefault="00A55834" w:rsidP="00A55834">
      <w:pPr>
        <w:suppressAutoHyphens w:val="0"/>
        <w:jc w:val="center"/>
        <w:rPr>
          <w:rFonts w:ascii="Cambria" w:hAnsi="Cambria"/>
          <w:b/>
          <w:lang w:eastAsia="hr-HR"/>
        </w:rPr>
      </w:pPr>
    </w:p>
    <w:p w14:paraId="67BCF905" w14:textId="77777777" w:rsidR="00A55834" w:rsidRPr="00A55834" w:rsidRDefault="00A55834" w:rsidP="00A55834">
      <w:pPr>
        <w:suppressAutoHyphens w:val="0"/>
        <w:jc w:val="center"/>
        <w:rPr>
          <w:rFonts w:ascii="Cambria" w:hAnsi="Cambria"/>
          <w:b/>
          <w:lang w:eastAsia="hr-HR"/>
        </w:rPr>
      </w:pPr>
    </w:p>
    <w:p w14:paraId="57AA33F8" w14:textId="77777777" w:rsidR="00A55834" w:rsidRPr="00A55834" w:rsidRDefault="00A55834" w:rsidP="00A55834">
      <w:pPr>
        <w:suppressAutoHyphens w:val="0"/>
        <w:jc w:val="center"/>
        <w:rPr>
          <w:rFonts w:ascii="Cambria" w:hAnsi="Cambria"/>
          <w:b/>
          <w:lang w:eastAsia="hr-HR"/>
        </w:rPr>
      </w:pPr>
    </w:p>
    <w:p w14:paraId="3798944D" w14:textId="77777777" w:rsidR="00A55834" w:rsidRPr="00A55834" w:rsidRDefault="00A55834" w:rsidP="00A55834">
      <w:pPr>
        <w:suppressAutoHyphens w:val="0"/>
        <w:spacing w:after="12pt"/>
        <w:jc w:val="center"/>
        <w:rPr>
          <w:noProof/>
          <w:snapToGrid w:val="0"/>
          <w:color w:val="000000"/>
          <w:lang w:eastAsia="en-US"/>
        </w:rPr>
      </w:pPr>
      <w:r w:rsidRPr="00A55834">
        <w:rPr>
          <w:noProof/>
          <w:snapToGrid w:val="0"/>
          <w:color w:val="000000"/>
          <w:lang w:eastAsia="en-US"/>
        </w:rPr>
        <w:t>Datum objave 24. ožujka 2025.</w:t>
      </w:r>
    </w:p>
    <w:p w14:paraId="737E1454" w14:textId="77777777" w:rsidR="00A55834" w:rsidRPr="00A55834" w:rsidRDefault="00A55834" w:rsidP="00A55834">
      <w:pPr>
        <w:suppressAutoHyphens w:val="0"/>
        <w:spacing w:after="12pt"/>
        <w:jc w:val="center"/>
        <w:rPr>
          <w:noProof/>
          <w:snapToGrid w:val="0"/>
          <w:color w:val="000000"/>
          <w:lang w:eastAsia="en-US"/>
        </w:rPr>
      </w:pPr>
      <w:r w:rsidRPr="00A55834">
        <w:rPr>
          <w:noProof/>
          <w:snapToGrid w:val="0"/>
          <w:color w:val="000000"/>
          <w:lang w:eastAsia="en-US"/>
        </w:rPr>
        <w:t xml:space="preserve">Rok za dostavu prijava do 23. travnja 2025. </w:t>
      </w:r>
    </w:p>
    <w:p w14:paraId="46DEC9DC" w14:textId="77777777" w:rsidR="00A55834" w:rsidRPr="00A55834" w:rsidRDefault="00A55834" w:rsidP="00A55834">
      <w:pPr>
        <w:jc w:val="center"/>
        <w:rPr>
          <w:rFonts w:ascii="Cambria" w:hAnsi="Cambria"/>
          <w:b/>
        </w:rPr>
      </w:pPr>
    </w:p>
    <w:p w14:paraId="6BF2D3C3" w14:textId="77777777" w:rsidR="00A55834" w:rsidRPr="00A55834" w:rsidRDefault="00A55834" w:rsidP="00A55834">
      <w:pPr>
        <w:jc w:val="center"/>
        <w:rPr>
          <w:rFonts w:ascii="Cambria" w:hAnsi="Cambria"/>
          <w:b/>
          <w:noProof/>
        </w:rPr>
      </w:pPr>
    </w:p>
    <w:p w14:paraId="5DB2CDAF" w14:textId="77777777" w:rsidR="00A55834" w:rsidRPr="00A55834" w:rsidRDefault="00A55834" w:rsidP="00A55834">
      <w:pPr>
        <w:jc w:val="center"/>
        <w:rPr>
          <w:rFonts w:ascii="Cambria" w:hAnsi="Cambria"/>
          <w:b/>
          <w:noProof/>
        </w:rPr>
      </w:pPr>
    </w:p>
    <w:p w14:paraId="2F899781" w14:textId="77777777" w:rsidR="00A55834" w:rsidRPr="00A55834" w:rsidRDefault="00A55834" w:rsidP="00A55834">
      <w:pPr>
        <w:jc w:val="center"/>
        <w:rPr>
          <w:rFonts w:ascii="Cambria" w:hAnsi="Cambria"/>
          <w:b/>
          <w:noProof/>
        </w:rPr>
      </w:pPr>
    </w:p>
    <w:p w14:paraId="4C85FD0A" w14:textId="77777777" w:rsidR="00A55834" w:rsidRPr="00A55834" w:rsidRDefault="00A55834" w:rsidP="00A55834">
      <w:pPr>
        <w:jc w:val="center"/>
        <w:rPr>
          <w:rFonts w:ascii="Cambria" w:hAnsi="Cambria"/>
          <w:b/>
          <w:noProof/>
        </w:rPr>
      </w:pPr>
    </w:p>
    <w:p w14:paraId="4B4945EB" w14:textId="77777777" w:rsidR="00A55834" w:rsidRPr="00A55834" w:rsidRDefault="00A55834" w:rsidP="00A55834">
      <w:pPr>
        <w:jc w:val="center"/>
        <w:rPr>
          <w:rFonts w:ascii="Cambria" w:hAnsi="Cambria"/>
          <w:b/>
        </w:rPr>
      </w:pPr>
    </w:p>
    <w:p w14:paraId="550C27AE" w14:textId="77777777" w:rsidR="00A55834" w:rsidRPr="00A55834" w:rsidRDefault="00A55834" w:rsidP="00A55834">
      <w:pPr>
        <w:jc w:val="center"/>
        <w:rPr>
          <w:rFonts w:ascii="Cambria" w:hAnsi="Cambria"/>
          <w:noProof/>
        </w:rPr>
      </w:pPr>
    </w:p>
    <w:p w14:paraId="4E5B19D9" w14:textId="77777777" w:rsidR="00A55834" w:rsidRPr="00A55834" w:rsidRDefault="00A55834" w:rsidP="00A55834">
      <w:pPr>
        <w:jc w:val="center"/>
        <w:rPr>
          <w:rFonts w:ascii="Cambria" w:hAnsi="Cambria"/>
          <w:b/>
          <w:noProof/>
        </w:rPr>
      </w:pPr>
    </w:p>
    <w:p w14:paraId="17FB794B" w14:textId="77777777" w:rsidR="00A55834" w:rsidRPr="00A55834" w:rsidRDefault="00A55834" w:rsidP="00A55834">
      <w:pPr>
        <w:suppressAutoHyphens w:val="0"/>
        <w:spacing w:after="12pt"/>
        <w:jc w:val="both"/>
        <w:rPr>
          <w:rFonts w:ascii="Cambria" w:hAnsi="Cambria"/>
          <w:b/>
          <w:snapToGrid w:val="0"/>
          <w:u w:val="single"/>
          <w:lang w:eastAsia="en-US"/>
        </w:rPr>
      </w:pPr>
      <w:r w:rsidRPr="00A55834">
        <w:rPr>
          <w:rFonts w:ascii="Cambria" w:hAnsi="Cambria"/>
          <w:b/>
          <w:snapToGrid w:val="0"/>
          <w:u w:val="single"/>
          <w:lang w:eastAsia="en-US"/>
        </w:rPr>
        <w:t>NAPOMENA:</w:t>
      </w:r>
    </w:p>
    <w:p w14:paraId="2568F575" w14:textId="77777777" w:rsidR="00A55834" w:rsidRPr="00A55834" w:rsidRDefault="00A55834" w:rsidP="00A55834">
      <w:pPr>
        <w:spacing w:line="13.80pt" w:lineRule="auto"/>
        <w:jc w:val="both"/>
        <w:rPr>
          <w:rFonts w:ascii="Cambria" w:hAnsi="Cambria"/>
          <w:bCs/>
          <w:sz w:val="20"/>
          <w:szCs w:val="20"/>
        </w:rPr>
      </w:pPr>
      <w:r w:rsidRPr="00A55834">
        <w:rPr>
          <w:rFonts w:ascii="Cambria" w:hAnsi="Cambria"/>
          <w:sz w:val="20"/>
          <w:szCs w:val="20"/>
        </w:rPr>
        <w:t xml:space="preserve">Prije ispunjavanja Obrasca </w:t>
      </w:r>
      <w:r w:rsidRPr="00A55834">
        <w:rPr>
          <w:rFonts w:ascii="Cambria" w:hAnsi="Cambria"/>
          <w:b/>
          <w:sz w:val="20"/>
          <w:szCs w:val="20"/>
        </w:rPr>
        <w:t xml:space="preserve">pažljivo pročitajte </w:t>
      </w:r>
      <w:r w:rsidRPr="00A55834">
        <w:rPr>
          <w:rFonts w:ascii="Cambria" w:hAnsi="Cambria"/>
          <w:b/>
          <w:sz w:val="20"/>
          <w:szCs w:val="20"/>
          <w:u w:val="single"/>
        </w:rPr>
        <w:t>Upute</w:t>
      </w:r>
      <w:r w:rsidRPr="00A55834">
        <w:rPr>
          <w:rFonts w:ascii="Cambria" w:hAnsi="Cambria"/>
          <w:sz w:val="20"/>
          <w:szCs w:val="20"/>
          <w:u w:val="single"/>
        </w:rPr>
        <w:t xml:space="preserve"> </w:t>
      </w:r>
      <w:r w:rsidRPr="00A55834">
        <w:rPr>
          <w:rFonts w:ascii="Cambria" w:hAnsi="Cambria"/>
          <w:b/>
          <w:sz w:val="20"/>
          <w:szCs w:val="20"/>
          <w:u w:val="single"/>
        </w:rPr>
        <w:t>za prijavitelje</w:t>
      </w:r>
    </w:p>
    <w:p w14:paraId="469D60B8" w14:textId="77777777" w:rsidR="00A55834" w:rsidRPr="00A55834" w:rsidRDefault="00A55834" w:rsidP="00A55834">
      <w:pPr>
        <w:spacing w:line="13.80pt" w:lineRule="auto"/>
        <w:jc w:val="both"/>
        <w:rPr>
          <w:rFonts w:ascii="Cambria" w:hAnsi="Cambria"/>
          <w:b/>
          <w:bCs/>
          <w:sz w:val="20"/>
          <w:szCs w:val="20"/>
        </w:rPr>
      </w:pPr>
      <w:r w:rsidRPr="00A55834">
        <w:rPr>
          <w:rFonts w:ascii="Cambria" w:hAnsi="Cambria"/>
          <w:b/>
          <w:bCs/>
          <w:sz w:val="20"/>
          <w:szCs w:val="20"/>
        </w:rPr>
        <w:t>Obrazac popunite isključivo na računalu.</w:t>
      </w:r>
    </w:p>
    <w:p w14:paraId="1E945D2B" w14:textId="77777777" w:rsidR="00A55834" w:rsidRPr="00A55834" w:rsidRDefault="00A55834" w:rsidP="00A55834">
      <w:pPr>
        <w:spacing w:line="13.80pt" w:lineRule="auto"/>
        <w:jc w:val="both"/>
        <w:rPr>
          <w:rFonts w:ascii="Cambria" w:hAnsi="Cambria"/>
          <w:b/>
          <w:bCs/>
          <w:sz w:val="20"/>
          <w:szCs w:val="20"/>
        </w:rPr>
      </w:pPr>
      <w:r w:rsidRPr="00A55834">
        <w:rPr>
          <w:rFonts w:ascii="Cambria" w:hAnsi="Cambria"/>
          <w:b/>
          <w:bCs/>
          <w:sz w:val="20"/>
          <w:szCs w:val="20"/>
        </w:rPr>
        <w:t>Odgovorite na sva pitanja.</w:t>
      </w:r>
    </w:p>
    <w:p w14:paraId="3CC70ACB" w14:textId="77777777" w:rsidR="00A55834" w:rsidRPr="00A55834" w:rsidRDefault="00A55834" w:rsidP="00A55834">
      <w:pPr>
        <w:spacing w:line="13.80pt" w:lineRule="auto"/>
        <w:jc w:val="both"/>
        <w:rPr>
          <w:rFonts w:ascii="Cambria" w:hAnsi="Cambria"/>
          <w:b/>
          <w:bCs/>
          <w:sz w:val="20"/>
          <w:szCs w:val="20"/>
        </w:rPr>
      </w:pPr>
      <w:r w:rsidRPr="00A55834">
        <w:rPr>
          <w:rFonts w:ascii="Cambria" w:hAnsi="Cambria"/>
          <w:b/>
          <w:bCs/>
          <w:sz w:val="20"/>
          <w:szCs w:val="20"/>
        </w:rPr>
        <w:t>Obrazac treba potpisati i ovjeriti ovlaštena osoba za zastupanje kluba – udruge.</w:t>
      </w:r>
    </w:p>
    <w:p w14:paraId="3AF5F539" w14:textId="77777777" w:rsidR="00A55834" w:rsidRPr="00A55834" w:rsidRDefault="00A55834" w:rsidP="00A55834">
      <w:pPr>
        <w:spacing w:line="13.80pt" w:lineRule="auto"/>
        <w:jc w:val="both"/>
        <w:rPr>
          <w:rFonts w:ascii="Cambria" w:hAnsi="Cambria"/>
          <w:b/>
          <w:bCs/>
          <w:sz w:val="20"/>
          <w:szCs w:val="20"/>
        </w:rPr>
      </w:pPr>
      <w:r w:rsidRPr="00A55834">
        <w:rPr>
          <w:rFonts w:ascii="Cambria" w:hAnsi="Cambria"/>
          <w:b/>
          <w:bCs/>
          <w:sz w:val="20"/>
          <w:szCs w:val="20"/>
        </w:rPr>
        <w:br w:type="page"/>
      </w:r>
    </w:p>
    <w:tbl>
      <w:tblPr>
        <w:tblW w:w="500.15pt" w:type="dxa"/>
        <w:tblInd w:w="0.25pt" w:type="dxa"/>
        <w:tblLayout w:type="fixed"/>
        <w:tblCellMar>
          <w:top w:w="1.40pt" w:type="dxa"/>
          <w:start w:w="0pt" w:type="dxa"/>
          <w:bottom w:w="1.40pt" w:type="dxa"/>
          <w:end w:w="0pt" w:type="dxa"/>
        </w:tblCellMar>
        <w:tblLook w:firstRow="0" w:lastRow="0" w:firstColumn="0" w:lastColumn="0" w:noHBand="0" w:noVBand="0"/>
      </w:tblPr>
      <w:tblGrid>
        <w:gridCol w:w="426"/>
        <w:gridCol w:w="3492"/>
        <w:gridCol w:w="51"/>
        <w:gridCol w:w="6034"/>
      </w:tblGrid>
      <w:tr w:rsidR="00A55834" w:rsidRPr="00A55834" w14:paraId="49DA67BF" w14:textId="77777777" w:rsidTr="00FE6E11">
        <w:trPr>
          <w:trHeight w:val="211"/>
        </w:trPr>
        <w:tc>
          <w:tcPr>
            <w:tcW w:w="500.15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EEAF6"/>
            <w:vAlign w:val="center"/>
          </w:tcPr>
          <w:p w14:paraId="08CD5FA1" w14:textId="77777777" w:rsidR="00A55834" w:rsidRPr="00A55834" w:rsidRDefault="00A55834" w:rsidP="00A55834">
            <w:pPr>
              <w:snapToGrid w:val="0"/>
              <w:jc w:val="center"/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</w:pPr>
            <w:r w:rsidRPr="00A55834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br w:type="page"/>
            </w:r>
            <w:r w:rsidRPr="00A55834">
              <w:rPr>
                <w:rFonts w:ascii="Cambria" w:hAnsi="Cambria"/>
                <w:b/>
                <w:sz w:val="20"/>
                <w:szCs w:val="20"/>
              </w:rPr>
              <w:br w:type="page"/>
            </w:r>
            <w:r w:rsidRPr="00A55834"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  <w:t>OBRAZAC ZA PRIJAVU NA JAVNI POZIV ZA PODNOŠENJE PRIJAVA ZA SUFINANCIRANJE REŽIJSKIH TROŠKOVA SPORTSKIH GRAĐEVINA II. KATEGORIJE KOJIMA UPRAVLJAJU SPORTSKI KLUBOVI-UDRUGE IZ PRORAČUNA GRADA OSIJEKA ZA 2025.</w:t>
            </w:r>
          </w:p>
        </w:tc>
      </w:tr>
      <w:tr w:rsidR="00A55834" w:rsidRPr="00A55834" w14:paraId="7FBD13D7" w14:textId="77777777" w:rsidTr="00FE6E11">
        <w:trPr>
          <w:trHeight w:val="92"/>
        </w:trPr>
        <w:tc>
          <w:tcPr>
            <w:tcW w:w="21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AF66F" w14:textId="77777777" w:rsidR="00A55834" w:rsidRPr="00A55834" w:rsidRDefault="00A55834" w:rsidP="00A55834">
            <w:pPr>
              <w:snapToGri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78.85pt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  <w:vAlign w:val="center"/>
          </w:tcPr>
          <w:p w14:paraId="375CD751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</w:pPr>
          </w:p>
        </w:tc>
      </w:tr>
      <w:tr w:rsidR="00A55834" w:rsidRPr="00A55834" w14:paraId="7D4C38D5" w14:textId="77777777" w:rsidTr="00FE6E11">
        <w:trPr>
          <w:trHeight w:val="211"/>
        </w:trPr>
        <w:tc>
          <w:tcPr>
            <w:tcW w:w="21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13AF2202" w14:textId="77777777" w:rsidR="00A55834" w:rsidRPr="00A55834" w:rsidRDefault="00A55834" w:rsidP="00A55834">
            <w:pPr>
              <w:snapToGrid w:val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A55834">
              <w:rPr>
                <w:rFonts w:ascii="Cambria" w:hAnsi="Cambria"/>
                <w:b/>
                <w:bCs/>
                <w:sz w:val="20"/>
                <w:szCs w:val="20"/>
              </w:rPr>
              <w:br w:type="page"/>
            </w:r>
            <w:r w:rsidRPr="00A55834">
              <w:rPr>
                <w:rFonts w:ascii="Cambria" w:hAnsi="Cambria"/>
                <w:b/>
                <w:sz w:val="20"/>
                <w:szCs w:val="20"/>
              </w:rPr>
              <w:br w:type="page"/>
            </w:r>
            <w:r w:rsidRPr="00A55834"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478.85pt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EEAF6"/>
            <w:vAlign w:val="center"/>
          </w:tcPr>
          <w:p w14:paraId="40B866CA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  <w:t xml:space="preserve">OPĆI PODACI O PRIJAVITELJU </w:t>
            </w:r>
          </w:p>
        </w:tc>
      </w:tr>
      <w:tr w:rsidR="00A55834" w:rsidRPr="00A55834" w14:paraId="3D311517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702D4155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Naziv udruge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133040C2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471C4253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1F02D931" w14:textId="77777777" w:rsidR="00A55834" w:rsidRPr="00A55834" w:rsidRDefault="00A55834" w:rsidP="00A55834">
            <w:pPr>
              <w:snapToGrid w:val="0"/>
              <w:jc w:val="both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Adresa (ulica i broj)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4B52EB5E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20967C47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22294771" w14:textId="77777777" w:rsidR="00A55834" w:rsidRPr="00A55834" w:rsidRDefault="00A55834" w:rsidP="00A55834">
            <w:pPr>
              <w:snapToGrid w:val="0"/>
              <w:jc w:val="both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Ime i prezime osobe ovlaštene za zastupanje, i dužnost koju obavlja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24A67300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028274DA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482A68E3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Naziv sportske građevine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1E06B60B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015C38E0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61C99327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Telefon/mobitel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0D1F35B6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0A2DF75F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49FE8DDD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Adresa e-pošte za kontakt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459542BC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3826EC90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2077BF85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Internetska stranica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auto"/>
              <w:end w:val="single" w:sz="4" w:space="0" w:color="000000"/>
            </w:tcBorders>
            <w:shd w:val="clear" w:color="auto" w:fill="auto"/>
          </w:tcPr>
          <w:p w14:paraId="2CFB1A26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4020A998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auto"/>
            </w:tcBorders>
            <w:shd w:val="clear" w:color="auto" w:fill="FFFFCC"/>
          </w:tcPr>
          <w:p w14:paraId="484E1219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Godina osnutka</w:t>
            </w:r>
          </w:p>
        </w:tc>
        <w:tc>
          <w:tcPr>
            <w:tcW w:w="304.2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7619355A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79F5BA24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auto"/>
            </w:tcBorders>
            <w:shd w:val="clear" w:color="auto" w:fill="FFFFCC"/>
          </w:tcPr>
          <w:p w14:paraId="4016F546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MBO(registarski broj)</w:t>
            </w:r>
          </w:p>
        </w:tc>
        <w:tc>
          <w:tcPr>
            <w:tcW w:w="304.25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</w:tcPr>
          <w:p w14:paraId="4BCC5C17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2ED709DA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62F2E479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OIB (osobni identifikacijski broj)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1B33D74B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44902925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0AA1AD1E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RNO (broj u Registru neprofitnih organizacija)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777AFEDC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64B62357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69874795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IBAN (broj računa i naziv banke)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05D2027D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00B73109" w14:textId="77777777" w:rsidTr="00FE6E11">
        <w:trPr>
          <w:trHeight w:val="89"/>
        </w:trPr>
        <w:tc>
          <w:tcPr>
            <w:tcW w:w="195.90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FFFFCC"/>
          </w:tcPr>
          <w:p w14:paraId="3A76A7B5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Ukupan broj članova (upisati broj)</w:t>
            </w:r>
          </w:p>
        </w:tc>
        <w:tc>
          <w:tcPr>
            <w:tcW w:w="304.2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750CA231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6D51CA44" w14:textId="77777777" w:rsidTr="00FE6E11">
        <w:trPr>
          <w:trHeight w:val="89"/>
        </w:trPr>
        <w:tc>
          <w:tcPr>
            <w:tcW w:w="21.3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val="clear" w:color="auto" w:fill="DEEAF6"/>
          </w:tcPr>
          <w:p w14:paraId="0EE0C3DF" w14:textId="77777777" w:rsidR="00A55834" w:rsidRPr="00A55834" w:rsidRDefault="00A55834" w:rsidP="00A55834">
            <w:pPr>
              <w:snapToGrid w:val="0"/>
              <w:jc w:val="center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478.85pt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EEAF6"/>
          </w:tcPr>
          <w:p w14:paraId="5FC6EBD2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  <w:t>PODACI O REŽIJSKIM TROŠKOVIMA</w:t>
            </w:r>
          </w:p>
        </w:tc>
      </w:tr>
      <w:tr w:rsidR="00A55834" w:rsidRPr="00A55834" w14:paraId="4CA63309" w14:textId="77777777" w:rsidTr="00FE6E11">
        <w:trPr>
          <w:trHeight w:val="89"/>
        </w:trPr>
        <w:tc>
          <w:tcPr>
            <w:tcW w:w="500.15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FFFFCC"/>
          </w:tcPr>
          <w:p w14:paraId="75C9754E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 xml:space="preserve">Upisati DA pored vrste režijskih troškova se traži sufinanciranje: </w:t>
            </w:r>
          </w:p>
        </w:tc>
      </w:tr>
      <w:tr w:rsidR="00A55834" w:rsidRPr="00A55834" w14:paraId="291AB13E" w14:textId="77777777" w:rsidTr="00FE6E11">
        <w:trPr>
          <w:trHeight w:val="89"/>
        </w:trPr>
        <w:tc>
          <w:tcPr>
            <w:tcW w:w="198.45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1F00CA4C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Električna energija</w:t>
            </w:r>
          </w:p>
        </w:tc>
        <w:tc>
          <w:tcPr>
            <w:tcW w:w="301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7C5D79E8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394BAE9C" w14:textId="77777777" w:rsidTr="00FE6E11">
        <w:trPr>
          <w:trHeight w:val="89"/>
        </w:trPr>
        <w:tc>
          <w:tcPr>
            <w:tcW w:w="198.45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000E6A06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Voda</w:t>
            </w:r>
          </w:p>
        </w:tc>
        <w:tc>
          <w:tcPr>
            <w:tcW w:w="301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44061B22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5F1ADF5F" w14:textId="77777777" w:rsidTr="00FE6E11">
        <w:trPr>
          <w:trHeight w:val="89"/>
        </w:trPr>
        <w:tc>
          <w:tcPr>
            <w:tcW w:w="198.45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2776742F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Grijanje</w:t>
            </w:r>
          </w:p>
        </w:tc>
        <w:tc>
          <w:tcPr>
            <w:tcW w:w="301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0653FCEE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783F20B2" w14:textId="77777777" w:rsidTr="00FE6E11">
        <w:trPr>
          <w:trHeight w:val="89"/>
        </w:trPr>
        <w:tc>
          <w:tcPr>
            <w:tcW w:w="198.45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24F82019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Plin</w:t>
            </w:r>
          </w:p>
        </w:tc>
        <w:tc>
          <w:tcPr>
            <w:tcW w:w="301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5DF417BA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52CECAA5" w14:textId="77777777" w:rsidTr="00FE6E11">
        <w:trPr>
          <w:trHeight w:val="89"/>
        </w:trPr>
        <w:tc>
          <w:tcPr>
            <w:tcW w:w="198.45pt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28D63C9C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Odvoz miješanog komunalnog otpada</w:t>
            </w:r>
          </w:p>
        </w:tc>
        <w:tc>
          <w:tcPr>
            <w:tcW w:w="301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3DDFEE89" w14:textId="77777777" w:rsidR="00A55834" w:rsidRPr="00A55834" w:rsidRDefault="00A55834" w:rsidP="00A55834">
            <w:pPr>
              <w:tabs>
                <w:tab w:val="start" w:pos="93pt"/>
              </w:tabs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  <w:tr w:rsidR="00A55834" w:rsidRPr="00A55834" w14:paraId="73387345" w14:textId="77777777" w:rsidTr="00FE6E11">
        <w:trPr>
          <w:trHeight w:val="89"/>
        </w:trPr>
        <w:tc>
          <w:tcPr>
            <w:tcW w:w="500.15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FFFFCC"/>
          </w:tcPr>
          <w:p w14:paraId="624103B7" w14:textId="77777777" w:rsidR="00A55834" w:rsidRPr="00A55834" w:rsidRDefault="00A55834" w:rsidP="00A55834">
            <w:pPr>
              <w:snapToGrid w:val="0"/>
              <w:jc w:val="both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Je li za provedbu zatražen ili osiguran iznos iz javnih izvora</w:t>
            </w:r>
            <w:r w:rsidRPr="00A55834">
              <w:rPr>
                <w:rFonts w:ascii="Cambria" w:eastAsia="Arial Unicode MS" w:hAnsi="Cambria"/>
                <w:i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A55834" w:rsidRPr="00A55834" w14:paraId="5AC08E4B" w14:textId="77777777" w:rsidTr="00FE6E11">
        <w:trPr>
          <w:trHeight w:val="89"/>
        </w:trPr>
        <w:tc>
          <w:tcPr>
            <w:tcW w:w="500.15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57AB1E91" w14:textId="77777777" w:rsidR="00A55834" w:rsidRPr="00A55834" w:rsidRDefault="00A55834" w:rsidP="00A55834">
            <w:pPr>
              <w:snapToGrid w:val="0"/>
              <w:jc w:val="both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 xml:space="preserve">   DA    NE</w:t>
            </w:r>
          </w:p>
        </w:tc>
      </w:tr>
      <w:tr w:rsidR="00A55834" w:rsidRPr="00A55834" w14:paraId="668165A6" w14:textId="77777777" w:rsidTr="00FE6E11">
        <w:trPr>
          <w:trHeight w:val="89"/>
        </w:trPr>
        <w:tc>
          <w:tcPr>
            <w:tcW w:w="500.15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FFFFCC"/>
          </w:tcPr>
          <w:p w14:paraId="281FC97C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sz w:val="20"/>
                <w:szCs w:val="20"/>
                <w:lang w:eastAsia="hr-HR"/>
              </w:rPr>
              <w:t>Ako je odgovor na prethodno pitanje da, navesti koliko je sredstava traženo, a koliko odobreno od pojedinog davatelja financijskih sredstava:</w:t>
            </w:r>
          </w:p>
        </w:tc>
      </w:tr>
      <w:tr w:rsidR="00A55834" w:rsidRPr="00A55834" w14:paraId="30246810" w14:textId="77777777" w:rsidTr="00FE6E11">
        <w:trPr>
          <w:trHeight w:val="89"/>
        </w:trPr>
        <w:tc>
          <w:tcPr>
            <w:tcW w:w="500.15pt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0D2575B6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  <w:p w14:paraId="712189E0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  <w:p w14:paraId="2EB35082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</w:p>
        </w:tc>
      </w:tr>
    </w:tbl>
    <w:p w14:paraId="7FB909AC" w14:textId="77777777" w:rsidR="00A55834" w:rsidRPr="00A55834" w:rsidRDefault="00A55834" w:rsidP="00A55834">
      <w:pPr>
        <w:snapToGrid w:val="0"/>
        <w:rPr>
          <w:rFonts w:ascii="Cambria" w:hAnsi="Cambria"/>
          <w:sz w:val="20"/>
          <w:szCs w:val="20"/>
        </w:rPr>
      </w:pPr>
    </w:p>
    <w:p w14:paraId="78B4FFD8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0"/>
          <w:szCs w:val="20"/>
        </w:rPr>
      </w:pPr>
    </w:p>
    <w:p w14:paraId="52C8051E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0"/>
          <w:szCs w:val="20"/>
        </w:rPr>
      </w:pPr>
    </w:p>
    <w:p w14:paraId="5E792F48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b/>
          <w:sz w:val="22"/>
          <w:szCs w:val="22"/>
        </w:rPr>
      </w:pPr>
      <w:r w:rsidRPr="00A55834">
        <w:rPr>
          <w:rFonts w:ascii="Cambria" w:hAnsi="Cambria"/>
          <w:b/>
          <w:sz w:val="22"/>
          <w:szCs w:val="22"/>
        </w:rPr>
        <w:t>_________________________________</w:t>
      </w:r>
    </w:p>
    <w:p w14:paraId="6A17BFC2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  <w:r w:rsidRPr="00A55834">
        <w:rPr>
          <w:rFonts w:ascii="Cambria" w:hAnsi="Cambria"/>
          <w:sz w:val="22"/>
          <w:szCs w:val="22"/>
        </w:rPr>
        <w:t xml:space="preserve">Ime i prezime osobe ovlaštene za </w:t>
      </w:r>
    </w:p>
    <w:p w14:paraId="2C24772E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  <w:r w:rsidRPr="00A55834">
        <w:rPr>
          <w:rFonts w:ascii="Cambria" w:hAnsi="Cambria"/>
          <w:sz w:val="22"/>
          <w:szCs w:val="22"/>
        </w:rPr>
        <w:t>zastupanje PRIJAVITELJA</w:t>
      </w:r>
    </w:p>
    <w:p w14:paraId="0DFCE34D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</w:p>
    <w:p w14:paraId="39A8AE4E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  <w:r w:rsidRPr="00A55834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MP</w:t>
      </w:r>
    </w:p>
    <w:p w14:paraId="1733BC0F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</w:p>
    <w:p w14:paraId="36C23722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  <w:r w:rsidRPr="00A55834">
        <w:rPr>
          <w:rFonts w:ascii="Cambria" w:hAnsi="Cambria"/>
          <w:sz w:val="22"/>
          <w:szCs w:val="22"/>
        </w:rPr>
        <w:t>__________________________________</w:t>
      </w:r>
    </w:p>
    <w:p w14:paraId="53C9E938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  <w:r w:rsidRPr="00A55834">
        <w:rPr>
          <w:rFonts w:ascii="Cambria" w:hAnsi="Cambria"/>
          <w:sz w:val="22"/>
          <w:szCs w:val="22"/>
        </w:rPr>
        <w:t>Potpis</w:t>
      </w:r>
    </w:p>
    <w:p w14:paraId="0404E955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</w:p>
    <w:p w14:paraId="4B780924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</w:p>
    <w:p w14:paraId="57038ACF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  <w:r w:rsidRPr="00A55834">
        <w:rPr>
          <w:rFonts w:ascii="Cambria" w:hAnsi="Cambria"/>
          <w:sz w:val="22"/>
          <w:szCs w:val="22"/>
        </w:rPr>
        <w:t>__________________________________</w:t>
      </w:r>
    </w:p>
    <w:p w14:paraId="3DF11425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  <w:r w:rsidRPr="00A55834">
        <w:rPr>
          <w:rFonts w:ascii="Cambria" w:hAnsi="Cambria"/>
          <w:sz w:val="22"/>
          <w:szCs w:val="22"/>
        </w:rPr>
        <w:t xml:space="preserve">Datum </w:t>
      </w:r>
    </w:p>
    <w:p w14:paraId="649EAD53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</w:p>
    <w:p w14:paraId="366C39D8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</w:p>
    <w:p w14:paraId="70F3F480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</w:p>
    <w:tbl>
      <w:tblPr>
        <w:tblW w:w="500.15pt" w:type="dxa"/>
        <w:tblInd w:w="0.25pt" w:type="dxa"/>
        <w:tblLayout w:type="fixed"/>
        <w:tblCellMar>
          <w:top w:w="1.40pt" w:type="dxa"/>
          <w:start w:w="0pt" w:type="dxa"/>
          <w:bottom w:w="1.40pt" w:type="dxa"/>
          <w:end w:w="0pt" w:type="dxa"/>
        </w:tblCellMar>
        <w:tblLook w:firstRow="0" w:lastRow="0" w:firstColumn="0" w:lastColumn="0" w:noHBand="0" w:noVBand="0"/>
      </w:tblPr>
      <w:tblGrid>
        <w:gridCol w:w="3969"/>
        <w:gridCol w:w="6034"/>
      </w:tblGrid>
      <w:tr w:rsidR="00A55834" w:rsidRPr="00A55834" w14:paraId="0EE5E88F" w14:textId="77777777" w:rsidTr="00FE6E11">
        <w:trPr>
          <w:trHeight w:val="89"/>
        </w:trPr>
        <w:tc>
          <w:tcPr>
            <w:tcW w:w="500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DEEAF6"/>
          </w:tcPr>
          <w:p w14:paraId="59F7B4F4" w14:textId="77777777" w:rsidR="00A55834" w:rsidRPr="00A55834" w:rsidRDefault="00A55834" w:rsidP="00A55834">
            <w:pPr>
              <w:snapToGrid w:val="0"/>
              <w:rPr>
                <w:rFonts w:ascii="Cambria" w:eastAsia="Arial Unicode MS" w:hAnsi="Cambria"/>
                <w:sz w:val="20"/>
                <w:szCs w:val="20"/>
                <w:lang w:eastAsia="hr-HR"/>
              </w:rPr>
            </w:pPr>
            <w:r w:rsidRPr="00A55834">
              <w:rPr>
                <w:rFonts w:ascii="Cambria" w:eastAsia="Arial Unicode MS" w:hAnsi="Cambria"/>
                <w:b/>
                <w:sz w:val="20"/>
                <w:szCs w:val="20"/>
                <w:lang w:eastAsia="hr-HR"/>
              </w:rPr>
              <w:t>PRIVOLA za prikupljanje i obradu osobnih podataka</w:t>
            </w:r>
          </w:p>
        </w:tc>
      </w:tr>
      <w:tr w:rsidR="00A55834" w:rsidRPr="00A55834" w14:paraId="19186291" w14:textId="77777777" w:rsidTr="00FE6E11">
        <w:trPr>
          <w:trHeight w:val="89"/>
        </w:trPr>
        <w:tc>
          <w:tcPr>
            <w:tcW w:w="500.15pt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2517695A" w14:textId="77777777" w:rsidR="00A55834" w:rsidRPr="00A55834" w:rsidRDefault="00A55834" w:rsidP="00A55834">
            <w:pPr>
              <w:jc w:val="both"/>
              <w:rPr>
                <w:rFonts w:ascii="Cambria" w:hAnsi="Cambria" w:cs="Aptos"/>
                <w:sz w:val="20"/>
                <w:szCs w:val="20"/>
              </w:rPr>
            </w:pPr>
            <w:r w:rsidRPr="00A55834">
              <w:rPr>
                <w:rFonts w:ascii="Cambria" w:hAnsi="Cambria" w:cs="Aptos"/>
                <w:sz w:val="20"/>
                <w:szCs w:val="20"/>
              </w:rPr>
              <w:t>Predajom ove prijave na Javni poziv za podnošenje prijava za sufinanciranje režijskih troškova sportskih građevina II. kategorije kojima upravljaju sportski klubovi – udruge iz Proračuna Grada Osijeka u 2025.. daje se Gradu Osijeku dobrovoljna, izričita i nedvosmislena privola na prikupljanje i obradu osobnih podataka, a u svrhu ostvarivanja prava u skladu sa Javnim pozivom za podnošenje prijava za sufinanciranje režijskih troškova sportskih građevina II. kategorije kojima upravljaju sportski klubovi – udruge iz Proračuna Grada Osijeka u 2025., a sve sukladno Općoj uredbi o zaštiti podataka (EU GDPR) i Zakonu o provedbi Opće uredbe o zaštiti podataka (NN 42/18).</w:t>
            </w:r>
          </w:p>
          <w:p w14:paraId="0E316C67" w14:textId="77777777" w:rsidR="00A55834" w:rsidRPr="00A55834" w:rsidRDefault="00A55834" w:rsidP="00A55834">
            <w:pPr>
              <w:jc w:val="both"/>
              <w:rPr>
                <w:rFonts w:ascii="Cambria" w:hAnsi="Cambria" w:cs="Aptos"/>
                <w:sz w:val="20"/>
                <w:szCs w:val="20"/>
              </w:rPr>
            </w:pPr>
            <w:r w:rsidRPr="00A55834">
              <w:rPr>
                <w:rFonts w:ascii="Cambria" w:hAnsi="Cambria" w:cs="Aptos"/>
                <w:sz w:val="20"/>
                <w:szCs w:val="20"/>
              </w:rPr>
              <w:t>Napominjemo da u svako doba, u potpunosti ili djelomice, bez objašnjenja možete odustati od dane privole i zatražiti prestanak aktivnosti obrade Vaših osobnih podataka. Opoziv privole možete podnijeti osobno dolaskom na adresu Grada Osijeka ili e-poštom na adresu: </w:t>
            </w:r>
            <w:hyperlink r:id="rId12" w:history="1">
              <w:r w:rsidRPr="00A55834">
                <w:rPr>
                  <w:rFonts w:ascii="Cambria" w:hAnsi="Cambria" w:cs="Aptos"/>
                  <w:b/>
                  <w:bCs/>
                  <w:u w:val="single"/>
                </w:rPr>
                <w:t>udruge.sport@osijek.hr</w:t>
              </w:r>
            </w:hyperlink>
            <w:r w:rsidRPr="00A55834">
              <w:rPr>
                <w:rFonts w:ascii="Cambria" w:hAnsi="Cambria" w:cs="Aptos"/>
                <w:sz w:val="20"/>
                <w:szCs w:val="20"/>
              </w:rPr>
              <w:t> . Također, ako smatrate da su povrijeđena Vaša prava možete se direktno obratiti Agenciji za zaštitu osobnih podataka (AZOP, </w:t>
            </w:r>
            <w:hyperlink r:id="rId13" w:history="1">
              <w:r w:rsidRPr="00A55834">
                <w:rPr>
                  <w:rFonts w:ascii="Cambria" w:hAnsi="Cambria" w:cs="Aptos"/>
                  <w:sz w:val="20"/>
                  <w:szCs w:val="20"/>
                  <w:u w:val="single"/>
                </w:rPr>
                <w:t>www.azop.hr</w:t>
              </w:r>
            </w:hyperlink>
            <w:r w:rsidRPr="00A55834">
              <w:rPr>
                <w:rFonts w:ascii="Cambria" w:hAnsi="Cambria" w:cs="Aptos"/>
                <w:sz w:val="20"/>
                <w:szCs w:val="20"/>
              </w:rPr>
              <w:t>).</w:t>
            </w:r>
          </w:p>
        </w:tc>
      </w:tr>
      <w:tr w:rsidR="00A55834" w:rsidRPr="00A55834" w14:paraId="72245801" w14:textId="77777777" w:rsidTr="00FE6E11">
        <w:trPr>
          <w:trHeight w:val="89"/>
        </w:trPr>
        <w:tc>
          <w:tcPr>
            <w:tcW w:w="198.4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578A2286" w14:textId="77777777" w:rsidR="00A55834" w:rsidRPr="00A55834" w:rsidRDefault="00A55834" w:rsidP="00A55834">
            <w:pPr>
              <w:jc w:val="both"/>
              <w:rPr>
                <w:rFonts w:ascii="Cambria" w:hAnsi="Cambria" w:cs="Aptos"/>
                <w:sz w:val="20"/>
                <w:szCs w:val="20"/>
              </w:rPr>
            </w:pPr>
            <w:r w:rsidRPr="00A55834">
              <w:rPr>
                <w:rFonts w:ascii="Cambria" w:hAnsi="Cambria" w:cs="Aptos"/>
                <w:sz w:val="20"/>
                <w:szCs w:val="20"/>
              </w:rPr>
              <w:t>Privola za prikupljanje i obradu osobnih podataka</w:t>
            </w:r>
          </w:p>
        </w:tc>
        <w:tc>
          <w:tcPr>
            <w:tcW w:w="301.7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val="clear" w:color="auto" w:fill="auto"/>
          </w:tcPr>
          <w:p w14:paraId="695B6451" w14:textId="77777777" w:rsidR="00A55834" w:rsidRPr="00A55834" w:rsidRDefault="00A55834" w:rsidP="00A55834">
            <w:pPr>
              <w:jc w:val="both"/>
              <w:rPr>
                <w:rFonts w:ascii="Cambria" w:hAnsi="Cambria" w:cs="Aptos"/>
                <w:sz w:val="20"/>
                <w:szCs w:val="20"/>
              </w:rPr>
            </w:pPr>
          </w:p>
        </w:tc>
      </w:tr>
    </w:tbl>
    <w:p w14:paraId="775123BC" w14:textId="77777777" w:rsidR="00A55834" w:rsidRPr="00A55834" w:rsidRDefault="00A55834" w:rsidP="00A55834">
      <w:pPr>
        <w:tabs>
          <w:tab w:val="start" w:pos="115.05pt"/>
        </w:tabs>
        <w:rPr>
          <w:rFonts w:ascii="Cambria" w:hAnsi="Cambria"/>
          <w:sz w:val="22"/>
          <w:szCs w:val="22"/>
        </w:rPr>
      </w:pPr>
    </w:p>
    <w:p w14:paraId="2C32CAD7" w14:textId="0D2489A6" w:rsidR="00223736" w:rsidRPr="00A55834" w:rsidRDefault="00223736" w:rsidP="00A55834"/>
    <w:sectPr w:rsidR="00223736" w:rsidRPr="00A55834" w:rsidSect="006B5F34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595.30pt" w:h="841.90pt" w:code="9"/>
      <w:pgMar w:top="70.60pt" w:right="56.70pt" w:bottom="56.70pt" w:left="56.70pt" w:header="56.70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9B46549" w14:textId="77777777" w:rsidR="00EF70AB" w:rsidRDefault="00EF70AB">
      <w:r>
        <w:separator/>
      </w:r>
    </w:p>
  </w:endnote>
  <w:endnote w:type="continuationSeparator" w:id="0">
    <w:p w14:paraId="61AD5894" w14:textId="77777777" w:rsidR="00EF70AB" w:rsidRDefault="00EF7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characterSet="shift_jis"/>
    <w:family w:val="auto"/>
    <w:pitch w:val="default"/>
  </w:font>
  <w:font w:name="StarSymbol">
    <w:altName w:val="Arial Unicode MS"/>
    <w:charset w:characterSet="iso-8859-1"/>
    <w:family w:val="auto"/>
    <w:pitch w:val="default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characterSet="windows-1250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characterSet="shift_jis"/>
    <w:family w:val="modern"/>
    <w:pitch w:val="default"/>
  </w:font>
  <w:font w:name="DejaVu Sans">
    <w:charset w:characterSet="windows-1250"/>
    <w:family w:val="swiss"/>
    <w:pitch w:val="variable"/>
  </w:font>
  <w:font w:name="Lohit Hindi">
    <w:altName w:val="MS Gothic"/>
    <w:charset w:characterSet="shift_jis"/>
    <w:family w:val="auto"/>
    <w:pitch w:val="variable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characterSet="windows-125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293E0CB" w14:textId="77777777" w:rsidR="003F73AD" w:rsidRPr="00D33B0C" w:rsidRDefault="009B3A5D" w:rsidP="003F73AD">
    <w:pPr>
      <w:pStyle w:val="Podnoje"/>
      <w:pBdr>
        <w:top w:val="thinThickSmallGap" w:sz="24" w:space="1" w:color="622423"/>
      </w:pBdr>
      <w:tabs>
        <w:tab w:val="end" w:pos="481.90pt"/>
      </w:tabs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  <w:lang w:val="hr-HR"/>
      </w:rPr>
      <w:t>Obrazac za p</w:t>
    </w:r>
    <w:r w:rsidR="00963D3C">
      <w:rPr>
        <w:rFonts w:ascii="Cambria" w:hAnsi="Cambria"/>
        <w:sz w:val="20"/>
        <w:szCs w:val="20"/>
        <w:lang w:val="hr-HR"/>
      </w:rPr>
      <w:t>rijavu</w:t>
    </w:r>
    <w:r w:rsidR="003F73AD" w:rsidRPr="00D33B0C">
      <w:rPr>
        <w:rFonts w:ascii="Cambria" w:hAnsi="Cambria"/>
        <w:sz w:val="20"/>
        <w:szCs w:val="20"/>
        <w:lang w:val="hr-HR"/>
      </w:rPr>
      <w:tab/>
    </w:r>
    <w:r w:rsidR="003F73AD" w:rsidRPr="00D33B0C">
      <w:rPr>
        <w:rFonts w:ascii="Cambria" w:hAnsi="Cambria"/>
        <w:sz w:val="20"/>
        <w:szCs w:val="20"/>
        <w:lang w:val="hr-HR"/>
      </w:rPr>
      <w:tab/>
      <w:t xml:space="preserve">Stranica </w:t>
    </w:r>
    <w:r w:rsidR="003F73AD" w:rsidRPr="00D33B0C">
      <w:rPr>
        <w:rFonts w:ascii="Cambria" w:hAnsi="Cambria"/>
        <w:sz w:val="20"/>
        <w:szCs w:val="20"/>
      </w:rPr>
      <w:fldChar w:fldCharType="begin"/>
    </w:r>
    <w:r w:rsidR="003F73AD" w:rsidRPr="00D33B0C">
      <w:rPr>
        <w:rFonts w:ascii="Cambria" w:hAnsi="Cambria"/>
        <w:sz w:val="20"/>
        <w:szCs w:val="20"/>
      </w:rPr>
      <w:instrText>PAGE   \* MERGEFORMAT</w:instrText>
    </w:r>
    <w:r w:rsidR="003F73AD" w:rsidRPr="00D33B0C">
      <w:rPr>
        <w:rFonts w:ascii="Cambria" w:hAnsi="Cambria"/>
        <w:sz w:val="20"/>
        <w:szCs w:val="20"/>
      </w:rPr>
      <w:fldChar w:fldCharType="separate"/>
    </w:r>
    <w:r w:rsidR="00651773" w:rsidRPr="00651773">
      <w:rPr>
        <w:rFonts w:ascii="Cambria" w:hAnsi="Cambria"/>
        <w:noProof/>
        <w:sz w:val="20"/>
        <w:szCs w:val="20"/>
        <w:lang w:val="hr-HR"/>
      </w:rPr>
      <w:t>2</w:t>
    </w:r>
    <w:r w:rsidR="003F73AD" w:rsidRPr="00D33B0C">
      <w:rPr>
        <w:rFonts w:ascii="Cambria" w:hAnsi="Cambria"/>
        <w:sz w:val="20"/>
        <w:szCs w:val="20"/>
      </w:rPr>
      <w:fldChar w:fldCharType="end"/>
    </w:r>
  </w:p>
  <w:p w14:paraId="4E238DAF" w14:textId="77777777" w:rsidR="00FF75A4" w:rsidRDefault="00FF75A4">
    <w:pPr>
      <w:pStyle w:val="Podnoje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4C7D09B7" w14:textId="77777777" w:rsidR="003F73AD" w:rsidRPr="008D737D" w:rsidRDefault="003F73AD" w:rsidP="003F73AD">
    <w:pPr>
      <w:pStyle w:val="Podnoje"/>
      <w:pBdr>
        <w:top w:val="thinThickSmallGap" w:sz="24" w:space="1" w:color="622423"/>
      </w:pBdr>
      <w:tabs>
        <w:tab w:val="clear" w:pos="226.80pt"/>
        <w:tab w:val="clear" w:pos="453.60pt"/>
        <w:tab w:val="end" w:pos="481.90pt"/>
      </w:tabs>
      <w:rPr>
        <w:rFonts w:ascii="Cambria" w:hAnsi="Cambria"/>
        <w:sz w:val="20"/>
        <w:szCs w:val="20"/>
      </w:rPr>
    </w:pPr>
    <w:r w:rsidRPr="008D737D">
      <w:rPr>
        <w:rFonts w:ascii="Cambria" w:hAnsi="Cambria"/>
        <w:sz w:val="20"/>
        <w:szCs w:val="20"/>
        <w:lang w:val="hr-HR"/>
      </w:rPr>
      <w:t>Obrazac za prijav</w:t>
    </w:r>
    <w:r w:rsidR="00EB3622">
      <w:rPr>
        <w:rFonts w:ascii="Cambria" w:hAnsi="Cambria"/>
        <w:sz w:val="20"/>
        <w:szCs w:val="20"/>
        <w:lang w:val="hr-HR"/>
      </w:rPr>
      <w:t>u</w:t>
    </w:r>
    <w:r w:rsidRPr="008D737D">
      <w:rPr>
        <w:rFonts w:ascii="Cambria" w:hAnsi="Cambria"/>
        <w:sz w:val="20"/>
        <w:szCs w:val="20"/>
        <w:lang w:val="hr-HR"/>
      </w:rPr>
      <w:tab/>
      <w:t xml:space="preserve">Stranica </w:t>
    </w:r>
    <w:r w:rsidRPr="008D737D">
      <w:rPr>
        <w:rFonts w:ascii="Cambria" w:hAnsi="Cambria"/>
        <w:sz w:val="20"/>
        <w:szCs w:val="20"/>
      </w:rPr>
      <w:fldChar w:fldCharType="begin"/>
    </w:r>
    <w:r w:rsidRPr="008D737D">
      <w:rPr>
        <w:rFonts w:ascii="Cambria" w:hAnsi="Cambria"/>
        <w:sz w:val="20"/>
        <w:szCs w:val="20"/>
      </w:rPr>
      <w:instrText>PAGE   \* MERGEFORMAT</w:instrText>
    </w:r>
    <w:r w:rsidRPr="008D737D">
      <w:rPr>
        <w:rFonts w:ascii="Cambria" w:hAnsi="Cambria"/>
        <w:sz w:val="20"/>
        <w:szCs w:val="20"/>
      </w:rPr>
      <w:fldChar w:fldCharType="separate"/>
    </w:r>
    <w:r w:rsidR="00651773" w:rsidRPr="00651773">
      <w:rPr>
        <w:rFonts w:ascii="Cambria" w:hAnsi="Cambria"/>
        <w:noProof/>
        <w:sz w:val="20"/>
        <w:szCs w:val="20"/>
        <w:lang w:val="hr-HR"/>
      </w:rPr>
      <w:t>1</w:t>
    </w:r>
    <w:r w:rsidRPr="008D737D">
      <w:rPr>
        <w:rFonts w:ascii="Cambria" w:hAnsi="Cambria"/>
        <w:sz w:val="20"/>
        <w:szCs w:val="20"/>
      </w:rPr>
      <w:fldChar w:fldCharType="end"/>
    </w:r>
  </w:p>
  <w:p w14:paraId="73EAA29F" w14:textId="77777777" w:rsidR="0038409C" w:rsidRPr="003F73AD" w:rsidRDefault="0038409C" w:rsidP="003F73AD">
    <w:pPr>
      <w:pStyle w:val="Podnoje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1CF0C1CA" w14:textId="77777777" w:rsidR="00EF70AB" w:rsidRDefault="00EF70AB">
      <w:r>
        <w:separator/>
      </w:r>
    </w:p>
  </w:footnote>
  <w:footnote w:type="continuationSeparator" w:id="0">
    <w:p w14:paraId="52B0D87D" w14:textId="77777777" w:rsidR="00EF70AB" w:rsidRDefault="00EF70AB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141F863" w14:textId="77777777" w:rsidR="00F003C2" w:rsidRPr="000C1A7A" w:rsidRDefault="00F003C2" w:rsidP="00F003C2">
    <w:pPr>
      <w:pStyle w:val="Zaglavlje"/>
      <w:pBdr>
        <w:bottom w:val="thickThinSmallGap" w:sz="24" w:space="1" w:color="622423"/>
      </w:pBdr>
      <w:jc w:val="end"/>
      <w:rPr>
        <w:rFonts w:ascii="Cambria" w:eastAsia="SimSun" w:hAnsi="Cambria"/>
      </w:rPr>
    </w:pPr>
    <w:r w:rsidRPr="000C1A7A">
      <w:rPr>
        <w:rFonts w:ascii="Cambria" w:eastAsia="SimSun" w:hAnsi="Cambria"/>
        <w:lang w:val="hr-HR"/>
      </w:rPr>
      <w:t>OBRAZAC BR. 1</w:t>
    </w:r>
  </w:p>
  <w:p w14:paraId="2AE2AE54" w14:textId="77777777" w:rsidR="0038409C" w:rsidRPr="00D23DF2" w:rsidRDefault="0038409C" w:rsidP="00D23DF2">
    <w:pPr>
      <w:pStyle w:val="Zaglavlje"/>
      <w:jc w:val="end"/>
      <w:rPr>
        <w:rFonts w:ascii="Arial Narrow" w:hAnsi="Arial Narrow"/>
        <w:color w:val="A6A6A6"/>
      </w:rPr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103D5A87" w14:textId="77777777" w:rsidR="00346DD1" w:rsidRPr="000C1A7A" w:rsidRDefault="00346DD1" w:rsidP="00180058">
    <w:pPr>
      <w:pStyle w:val="Zaglavlje"/>
      <w:pBdr>
        <w:bottom w:val="thickThinSmallGap" w:sz="24" w:space="1" w:color="622423"/>
      </w:pBdr>
      <w:jc w:val="end"/>
      <w:rPr>
        <w:rFonts w:ascii="Cambria" w:eastAsia="SimSun" w:hAnsi="Cambria"/>
      </w:rPr>
    </w:pPr>
    <w:r w:rsidRPr="000C1A7A">
      <w:rPr>
        <w:rFonts w:ascii="Cambria" w:eastAsia="SimSun" w:hAnsi="Cambria"/>
        <w:lang w:val="hr-HR"/>
      </w:rPr>
      <w:t>OBRAZAC BR. 1</w:t>
    </w:r>
  </w:p>
  <w:p w14:paraId="1CC6B6DA" w14:textId="77777777" w:rsidR="0032327E" w:rsidRDefault="0032327E">
    <w:pPr>
      <w:pStyle w:val="Zaglavlje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start"/>
      <w:pPr>
        <w:tabs>
          <w:tab w:val="num" w:pos="18.15pt"/>
        </w:tabs>
        <w:ind w:start="18.15pt" w:hanging="18.15pt"/>
      </w:pPr>
      <w:rPr>
        <w:rFonts w:ascii="Symbol" w:hAnsi="Symbol" w:cs="OpenSymbol"/>
      </w:rPr>
    </w:lvl>
    <w:lvl w:ilvl="1">
      <w:start w:val="1"/>
      <w:numFmt w:val="bullet"/>
      <w:lvlText w:val="◦"/>
      <w:lvlJc w:val="start"/>
      <w:pPr>
        <w:tabs>
          <w:tab w:val="num" w:pos="54pt"/>
        </w:tabs>
        <w:ind w:start="54pt" w:hanging="18pt"/>
      </w:pPr>
      <w:rPr>
        <w:rFonts w:ascii="OpenSymbol" w:hAnsi="OpenSymbol" w:cs="OpenSymbol"/>
      </w:rPr>
    </w:lvl>
    <w:lvl w:ilvl="2">
      <w:start w:val="1"/>
      <w:numFmt w:val="bullet"/>
      <w:lvlText w:val="▪"/>
      <w:lvlJc w:val="start"/>
      <w:pPr>
        <w:tabs>
          <w:tab w:val="num" w:pos="72pt"/>
        </w:tabs>
        <w:ind w:start="72pt" w:hanging="18pt"/>
      </w:pPr>
      <w:rPr>
        <w:rFonts w:ascii="OpenSymbol" w:hAnsi="OpenSymbol" w:cs="OpenSymbol"/>
      </w:rPr>
    </w:lvl>
    <w:lvl w:ilvl="3">
      <w:start w:val="1"/>
      <w:numFmt w:val="bullet"/>
      <w:lvlText w:val=""/>
      <w:lvlJc w:val="start"/>
      <w:pPr>
        <w:tabs>
          <w:tab w:val="num" w:pos="90pt"/>
        </w:tabs>
        <w:ind w:start="90pt" w:hanging="18pt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start"/>
      <w:pPr>
        <w:tabs>
          <w:tab w:val="num" w:pos="108pt"/>
        </w:tabs>
        <w:ind w:start="108pt" w:hanging="18pt"/>
      </w:pPr>
      <w:rPr>
        <w:rFonts w:ascii="OpenSymbol" w:hAnsi="OpenSymbol" w:cs="OpenSymbol"/>
      </w:rPr>
    </w:lvl>
    <w:lvl w:ilvl="5">
      <w:start w:val="1"/>
      <w:numFmt w:val="bullet"/>
      <w:lvlText w:val="▪"/>
      <w:lvlJc w:val="start"/>
      <w:pPr>
        <w:tabs>
          <w:tab w:val="num" w:pos="126pt"/>
        </w:tabs>
        <w:ind w:start="126pt" w:hanging="18pt"/>
      </w:pPr>
      <w:rPr>
        <w:rFonts w:ascii="OpenSymbol" w:hAnsi="OpenSymbol" w:cs="OpenSymbol"/>
      </w:rPr>
    </w:lvl>
    <w:lvl w:ilvl="6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start"/>
      <w:pPr>
        <w:tabs>
          <w:tab w:val="num" w:pos="162pt"/>
        </w:tabs>
        <w:ind w:start="162pt" w:hanging="18pt"/>
      </w:pPr>
      <w:rPr>
        <w:rFonts w:ascii="OpenSymbol" w:hAnsi="OpenSymbol" w:cs="OpenSymbol"/>
      </w:rPr>
    </w:lvl>
    <w:lvl w:ilvl="8">
      <w:start w:val="1"/>
      <w:numFmt w:val="bullet"/>
      <w:lvlText w:val="▪"/>
      <w:lvlJc w:val="start"/>
      <w:pPr>
        <w:tabs>
          <w:tab w:val="num" w:pos="180pt"/>
        </w:tabs>
        <w:ind w:start="180pt" w:hanging="18pt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start"/>
      <w:pPr>
        <w:tabs>
          <w:tab w:val="num" w:pos="18.15pt"/>
        </w:tabs>
        <w:ind w:start="36pt" w:hanging="36pt"/>
      </w:pPr>
      <w:rPr>
        <w:rFonts w:ascii="Symbol" w:hAnsi="Symbol" w:cs="OpenSymbol"/>
      </w:rPr>
    </w:lvl>
    <w:lvl w:ilvl="1">
      <w:start w:val="1"/>
      <w:numFmt w:val="bullet"/>
      <w:lvlText w:val=""/>
      <w:lvlJc w:val="start"/>
      <w:pPr>
        <w:tabs>
          <w:tab w:val="num" w:pos="54pt"/>
        </w:tabs>
        <w:ind w:start="54pt" w:hanging="18pt"/>
      </w:pPr>
      <w:rPr>
        <w:rFonts w:ascii="Symbol" w:hAnsi="Symbol" w:cs="OpenSymbol"/>
      </w:rPr>
    </w:lvl>
    <w:lvl w:ilvl="2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cs="OpenSymbol"/>
      </w:rPr>
    </w:lvl>
    <w:lvl w:ilvl="3">
      <w:start w:val="1"/>
      <w:numFmt w:val="bullet"/>
      <w:lvlText w:val=""/>
      <w:lvlJc w:val="start"/>
      <w:pPr>
        <w:tabs>
          <w:tab w:val="num" w:pos="90pt"/>
        </w:tabs>
        <w:ind w:start="90pt" w:hanging="18pt"/>
      </w:pPr>
      <w:rPr>
        <w:rFonts w:ascii="Symbol" w:hAnsi="Symbol" w:cs="OpenSymbol"/>
      </w:rPr>
    </w:lvl>
    <w:lvl w:ilvl="4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cs="OpenSymbol"/>
      </w:rPr>
    </w:lvl>
    <w:lvl w:ilvl="5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cs="OpenSymbol"/>
      </w:rPr>
    </w:lvl>
    <w:lvl w:ilvl="6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OpenSymbol"/>
      </w:rPr>
    </w:lvl>
    <w:lvl w:ilvl="7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cs="OpenSymbol"/>
      </w:rPr>
    </w:lvl>
    <w:lvl w:ilvl="8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>
      <w:start w:val="1"/>
      <w:numFmt w:val="decimal"/>
      <w:lvlText w:val="%2."/>
      <w:lvlJc w:val="start"/>
      <w:pPr>
        <w:tabs>
          <w:tab w:val="num" w:pos="54pt"/>
        </w:tabs>
        <w:ind w:start="54pt" w:hanging="18pt"/>
      </w:p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%4."/>
      <w:lvlJc w:val="start"/>
      <w:pPr>
        <w:tabs>
          <w:tab w:val="num" w:pos="90pt"/>
        </w:tabs>
        <w:ind w:start="90pt" w:hanging="18pt"/>
      </w:pPr>
    </w:lvl>
    <w:lvl w:ilvl="4">
      <w:start w:val="1"/>
      <w:numFmt w:val="decimal"/>
      <w:lvlText w:val="%5.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decimal"/>
      <w:lvlText w:val="%6.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decimal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decimal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start"/>
      <w:pPr>
        <w:tabs>
          <w:tab w:val="num" w:pos="21.60pt"/>
        </w:tabs>
        <w:ind w:start="21.60pt" w:hanging="21.60pt"/>
      </w:pPr>
    </w:lvl>
    <w:lvl w:ilvl="1">
      <w:start w:val="1"/>
      <w:numFmt w:val="none"/>
      <w:suff w:val="nothing"/>
      <w:lvlText w:val=""/>
      <w:lvlJc w:val="start"/>
      <w:pPr>
        <w:tabs>
          <w:tab w:val="num" w:pos="28.80pt"/>
        </w:tabs>
        <w:ind w:start="28.80pt" w:hanging="28.80pt"/>
      </w:pPr>
    </w:lvl>
    <w:lvl w:ilvl="2">
      <w:start w:val="1"/>
      <w:numFmt w:val="none"/>
      <w:suff w:val="nothing"/>
      <w:lvlText w:val=""/>
      <w:lvlJc w:val="start"/>
      <w:pPr>
        <w:tabs>
          <w:tab w:val="num" w:pos="36pt"/>
        </w:tabs>
        <w:ind w:start="36pt" w:hanging="36pt"/>
      </w:pPr>
    </w:lvl>
    <w:lvl w:ilvl="3">
      <w:start w:val="1"/>
      <w:numFmt w:val="none"/>
      <w:suff w:val="nothing"/>
      <w:lvlText w:val=""/>
      <w:lvlJc w:val="start"/>
      <w:pPr>
        <w:tabs>
          <w:tab w:val="num" w:pos="43.20pt"/>
        </w:tabs>
        <w:ind w:start="43.20pt" w:hanging="43.20pt"/>
      </w:pPr>
    </w:lvl>
    <w:lvl w:ilvl="4">
      <w:start w:val="1"/>
      <w:numFmt w:val="none"/>
      <w:suff w:val="nothing"/>
      <w:lvlText w:val=""/>
      <w:lvlJc w:val="start"/>
      <w:pPr>
        <w:tabs>
          <w:tab w:val="num" w:pos="50.40pt"/>
        </w:tabs>
        <w:ind w:start="50.40pt" w:hanging="50.40pt"/>
      </w:pPr>
    </w:lvl>
    <w:lvl w:ilvl="5">
      <w:start w:val="1"/>
      <w:numFmt w:val="none"/>
      <w:suff w:val="nothing"/>
      <w:lvlText w:val=""/>
      <w:lvlJc w:val="start"/>
      <w:pPr>
        <w:tabs>
          <w:tab w:val="num" w:pos="57.60pt"/>
        </w:tabs>
        <w:ind w:start="57.60pt" w:hanging="57.60pt"/>
      </w:pPr>
    </w:lvl>
    <w:lvl w:ilvl="6">
      <w:start w:val="1"/>
      <w:numFmt w:val="none"/>
      <w:suff w:val="nothing"/>
      <w:lvlText w:val=""/>
      <w:lvlJc w:val="start"/>
      <w:pPr>
        <w:tabs>
          <w:tab w:val="num" w:pos="64.80pt"/>
        </w:tabs>
        <w:ind w:start="64.80pt" w:hanging="64.80pt"/>
      </w:pPr>
    </w:lvl>
    <w:lvl w:ilvl="7">
      <w:start w:val="1"/>
      <w:numFmt w:val="none"/>
      <w:suff w:val="nothing"/>
      <w:lvlText w:val=""/>
      <w:lvlJc w:val="start"/>
      <w:pPr>
        <w:tabs>
          <w:tab w:val="num" w:pos="72pt"/>
        </w:tabs>
        <w:ind w:start="72pt" w:hanging="72pt"/>
      </w:pPr>
    </w:lvl>
    <w:lvl w:ilvl="8">
      <w:start w:val="1"/>
      <w:numFmt w:val="none"/>
      <w:suff w:val="nothing"/>
      <w:lvlText w:val=""/>
      <w:lvlJc w:val="start"/>
      <w:pPr>
        <w:tabs>
          <w:tab w:val="num" w:pos="79.20pt"/>
        </w:tabs>
        <w:ind w:start="79.20pt" w:hanging="79.20pt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start"/>
      <w:pPr>
        <w:ind w:start="36pt" w:hanging="18pt"/>
      </w:p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start"/>
      <w:pPr>
        <w:ind w:start="168.60pt" w:hanging="18pt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start"/>
      <w:pPr>
        <w:ind w:start="204.60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240.60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276.60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312.6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348.60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384.60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420.60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456.60pt" w:hanging="18pt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start"/>
      <w:pPr>
        <w:ind w:start="189pt" w:hanging="18pt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start"/>
      <w:pPr>
        <w:ind w:start="225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261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297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333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369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405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441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477pt" w:hanging="18pt"/>
      </w:pPr>
      <w:rPr>
        <w:rFonts w:ascii="Wingdings" w:hAnsi="Wingdings" w:hint="default"/>
      </w:rPr>
    </w:lvl>
  </w:abstractNum>
  <w:abstractNum w:abstractNumId="7" w15:restartNumberingAfterBreak="0">
    <w:nsid w:val="2FE342F0"/>
    <w:multiLevelType w:val="hybridMultilevel"/>
    <w:tmpl w:val="89366AAE"/>
    <w:lvl w:ilvl="0" w:tplc="69AE918E">
      <w:numFmt w:val="bullet"/>
      <w:lvlText w:val="-"/>
      <w:lvlJc w:val="start"/>
      <w:pPr>
        <w:ind w:start="36pt" w:hanging="18pt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8" w15:restartNumberingAfterBreak="0">
    <w:nsid w:val="4358404C"/>
    <w:multiLevelType w:val="hybridMultilevel"/>
    <w:tmpl w:val="C732515E"/>
    <w:lvl w:ilvl="0" w:tplc="041A0019">
      <w:start w:val="1"/>
      <w:numFmt w:val="lowerLetter"/>
      <w:lvlText w:val="%1."/>
      <w:lvlJc w:val="start"/>
      <w:pPr>
        <w:ind w:start="36pt" w:hanging="18pt"/>
      </w:pPr>
      <w:rPr>
        <w:rFonts w:hint="default"/>
      </w:rPr>
    </w:lvl>
    <w:lvl w:ilvl="1" w:tplc="041A0019" w:tentative="1">
      <w:start w:val="1"/>
      <w:numFmt w:val="lowerLetter"/>
      <w:lvlText w:val="%2."/>
      <w:lvlJc w:val="start"/>
      <w:pPr>
        <w:ind w:start="72pt" w:hanging="18pt"/>
      </w:pPr>
    </w:lvl>
    <w:lvl w:ilvl="2" w:tplc="041A001B" w:tentative="1">
      <w:start w:val="1"/>
      <w:numFmt w:val="lowerRoman"/>
      <w:lvlText w:val="%3."/>
      <w:lvlJc w:val="end"/>
      <w:pPr>
        <w:ind w:start="108pt" w:hanging="9pt"/>
      </w:pPr>
    </w:lvl>
    <w:lvl w:ilvl="3" w:tplc="041A000F" w:tentative="1">
      <w:start w:val="1"/>
      <w:numFmt w:val="decimal"/>
      <w:lvlText w:val="%4."/>
      <w:lvlJc w:val="start"/>
      <w:pPr>
        <w:ind w:start="144pt" w:hanging="18pt"/>
      </w:pPr>
    </w:lvl>
    <w:lvl w:ilvl="4" w:tplc="041A0019" w:tentative="1">
      <w:start w:val="1"/>
      <w:numFmt w:val="lowerLetter"/>
      <w:lvlText w:val="%5."/>
      <w:lvlJc w:val="start"/>
      <w:pPr>
        <w:ind w:start="180pt" w:hanging="18pt"/>
      </w:pPr>
    </w:lvl>
    <w:lvl w:ilvl="5" w:tplc="041A001B" w:tentative="1">
      <w:start w:val="1"/>
      <w:numFmt w:val="lowerRoman"/>
      <w:lvlText w:val="%6."/>
      <w:lvlJc w:val="end"/>
      <w:pPr>
        <w:ind w:start="216pt" w:hanging="9pt"/>
      </w:pPr>
    </w:lvl>
    <w:lvl w:ilvl="6" w:tplc="041A000F" w:tentative="1">
      <w:start w:val="1"/>
      <w:numFmt w:val="decimal"/>
      <w:lvlText w:val="%7."/>
      <w:lvlJc w:val="start"/>
      <w:pPr>
        <w:ind w:start="252pt" w:hanging="18pt"/>
      </w:pPr>
    </w:lvl>
    <w:lvl w:ilvl="7" w:tplc="041A0019" w:tentative="1">
      <w:start w:val="1"/>
      <w:numFmt w:val="lowerLetter"/>
      <w:lvlText w:val="%8."/>
      <w:lvlJc w:val="start"/>
      <w:pPr>
        <w:ind w:start="288pt" w:hanging="18pt"/>
      </w:pPr>
    </w:lvl>
    <w:lvl w:ilvl="8" w:tplc="041A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229531889">
    <w:abstractNumId w:val="0"/>
  </w:num>
  <w:num w:numId="2" w16cid:durableId="450365198">
    <w:abstractNumId w:val="1"/>
  </w:num>
  <w:num w:numId="3" w16cid:durableId="1306157604">
    <w:abstractNumId w:val="2"/>
  </w:num>
  <w:num w:numId="4" w16cid:durableId="1302926990">
    <w:abstractNumId w:val="3"/>
  </w:num>
  <w:num w:numId="5" w16cid:durableId="141891518">
    <w:abstractNumId w:val="9"/>
  </w:num>
  <w:num w:numId="6" w16cid:durableId="290866881">
    <w:abstractNumId w:val="6"/>
  </w:num>
  <w:num w:numId="7" w16cid:durableId="492258065">
    <w:abstractNumId w:val="5"/>
  </w:num>
  <w:num w:numId="8" w16cid:durableId="557596755">
    <w:abstractNumId w:val="4"/>
  </w:num>
  <w:num w:numId="9" w16cid:durableId="2038264836">
    <w:abstractNumId w:val="8"/>
  </w:num>
  <w:num w:numId="10" w16cid:durableId="419032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isplayBackgroundShape/>
  <w:embedSystemFonts/>
  <w:proofState w:spelling="clean" w:grammar="clean"/>
  <w:stylePaneFormatFilter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.85pt"/>
  <w:hyphenationZone w:val="21.25pt"/>
  <w:defaultTableStyle w:val="Normal"/>
  <w:drawingGridHorizontalSpacing w:val="6pt"/>
  <w:drawingGridVerticalSpacing w:val="0pt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4B95"/>
    <w:rsid w:val="00021A26"/>
    <w:rsid w:val="00023A57"/>
    <w:rsid w:val="00026040"/>
    <w:rsid w:val="00026E7F"/>
    <w:rsid w:val="000273F3"/>
    <w:rsid w:val="00031A49"/>
    <w:rsid w:val="00037161"/>
    <w:rsid w:val="000374EF"/>
    <w:rsid w:val="00044F33"/>
    <w:rsid w:val="0005072D"/>
    <w:rsid w:val="00050886"/>
    <w:rsid w:val="0005216C"/>
    <w:rsid w:val="00052361"/>
    <w:rsid w:val="00052FEA"/>
    <w:rsid w:val="00053D22"/>
    <w:rsid w:val="00055786"/>
    <w:rsid w:val="000639FA"/>
    <w:rsid w:val="00066EFC"/>
    <w:rsid w:val="00070F0D"/>
    <w:rsid w:val="00073854"/>
    <w:rsid w:val="00074B02"/>
    <w:rsid w:val="00080FFC"/>
    <w:rsid w:val="00083E27"/>
    <w:rsid w:val="00092880"/>
    <w:rsid w:val="00094843"/>
    <w:rsid w:val="000A4004"/>
    <w:rsid w:val="000B40D3"/>
    <w:rsid w:val="000C01A1"/>
    <w:rsid w:val="000C1A7A"/>
    <w:rsid w:val="000C2723"/>
    <w:rsid w:val="000D09F0"/>
    <w:rsid w:val="000D5F63"/>
    <w:rsid w:val="000D7717"/>
    <w:rsid w:val="000D79B5"/>
    <w:rsid w:val="000E1131"/>
    <w:rsid w:val="000E1C0E"/>
    <w:rsid w:val="000E28DC"/>
    <w:rsid w:val="000E3112"/>
    <w:rsid w:val="000E4DC7"/>
    <w:rsid w:val="000E7D4F"/>
    <w:rsid w:val="000F2A74"/>
    <w:rsid w:val="000F655A"/>
    <w:rsid w:val="000F72FB"/>
    <w:rsid w:val="001040B1"/>
    <w:rsid w:val="00107712"/>
    <w:rsid w:val="001119E9"/>
    <w:rsid w:val="00117284"/>
    <w:rsid w:val="00122E9A"/>
    <w:rsid w:val="001236A6"/>
    <w:rsid w:val="00123B81"/>
    <w:rsid w:val="00125236"/>
    <w:rsid w:val="0013563B"/>
    <w:rsid w:val="00140B7B"/>
    <w:rsid w:val="00142DDE"/>
    <w:rsid w:val="001439BA"/>
    <w:rsid w:val="00147C02"/>
    <w:rsid w:val="001525CC"/>
    <w:rsid w:val="001542A3"/>
    <w:rsid w:val="00154369"/>
    <w:rsid w:val="00160882"/>
    <w:rsid w:val="00165099"/>
    <w:rsid w:val="00170C3D"/>
    <w:rsid w:val="00173C34"/>
    <w:rsid w:val="0017504C"/>
    <w:rsid w:val="00180058"/>
    <w:rsid w:val="001804AB"/>
    <w:rsid w:val="00182D6A"/>
    <w:rsid w:val="00192BCE"/>
    <w:rsid w:val="001A139D"/>
    <w:rsid w:val="001A5855"/>
    <w:rsid w:val="001A58A4"/>
    <w:rsid w:val="001A6D23"/>
    <w:rsid w:val="001B264A"/>
    <w:rsid w:val="001B3BD7"/>
    <w:rsid w:val="001B4E88"/>
    <w:rsid w:val="001B6B06"/>
    <w:rsid w:val="001C0B68"/>
    <w:rsid w:val="001C28EB"/>
    <w:rsid w:val="001C517C"/>
    <w:rsid w:val="001C5961"/>
    <w:rsid w:val="001D0B7D"/>
    <w:rsid w:val="001D6FE2"/>
    <w:rsid w:val="001D71FE"/>
    <w:rsid w:val="001D7CB1"/>
    <w:rsid w:val="001E170D"/>
    <w:rsid w:val="001E4DB7"/>
    <w:rsid w:val="001E514E"/>
    <w:rsid w:val="001F019D"/>
    <w:rsid w:val="001F1E3D"/>
    <w:rsid w:val="001F5C02"/>
    <w:rsid w:val="00200044"/>
    <w:rsid w:val="00201C0E"/>
    <w:rsid w:val="00203592"/>
    <w:rsid w:val="00206F20"/>
    <w:rsid w:val="002079C1"/>
    <w:rsid w:val="00212DDF"/>
    <w:rsid w:val="00216AAD"/>
    <w:rsid w:val="002207C3"/>
    <w:rsid w:val="00223312"/>
    <w:rsid w:val="00223736"/>
    <w:rsid w:val="00225611"/>
    <w:rsid w:val="00225940"/>
    <w:rsid w:val="0022774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85DDD"/>
    <w:rsid w:val="0029022D"/>
    <w:rsid w:val="00292069"/>
    <w:rsid w:val="00293175"/>
    <w:rsid w:val="002941DE"/>
    <w:rsid w:val="002A08DE"/>
    <w:rsid w:val="002A5D9C"/>
    <w:rsid w:val="002A7593"/>
    <w:rsid w:val="002B1CAD"/>
    <w:rsid w:val="002B4E47"/>
    <w:rsid w:val="002B4E81"/>
    <w:rsid w:val="002B65A8"/>
    <w:rsid w:val="002C01DC"/>
    <w:rsid w:val="002C0229"/>
    <w:rsid w:val="002C0437"/>
    <w:rsid w:val="002C242A"/>
    <w:rsid w:val="002C4297"/>
    <w:rsid w:val="002C7B9B"/>
    <w:rsid w:val="002D1FAD"/>
    <w:rsid w:val="002D4B71"/>
    <w:rsid w:val="002D6C2C"/>
    <w:rsid w:val="002E1F75"/>
    <w:rsid w:val="002E3FEB"/>
    <w:rsid w:val="002F10F6"/>
    <w:rsid w:val="003113A9"/>
    <w:rsid w:val="00311D46"/>
    <w:rsid w:val="003163ED"/>
    <w:rsid w:val="00320E45"/>
    <w:rsid w:val="00320EFC"/>
    <w:rsid w:val="00321874"/>
    <w:rsid w:val="0032327E"/>
    <w:rsid w:val="00325D20"/>
    <w:rsid w:val="00326DCE"/>
    <w:rsid w:val="00330A4F"/>
    <w:rsid w:val="003329C1"/>
    <w:rsid w:val="00332EFB"/>
    <w:rsid w:val="00335F84"/>
    <w:rsid w:val="0033764A"/>
    <w:rsid w:val="0034624D"/>
    <w:rsid w:val="00346DD1"/>
    <w:rsid w:val="0035038F"/>
    <w:rsid w:val="00351E06"/>
    <w:rsid w:val="0035226C"/>
    <w:rsid w:val="00352B7B"/>
    <w:rsid w:val="0035309A"/>
    <w:rsid w:val="003565E5"/>
    <w:rsid w:val="003606A5"/>
    <w:rsid w:val="00360770"/>
    <w:rsid w:val="00363C09"/>
    <w:rsid w:val="003713A2"/>
    <w:rsid w:val="00372349"/>
    <w:rsid w:val="0037525E"/>
    <w:rsid w:val="00383B6E"/>
    <w:rsid w:val="0038409C"/>
    <w:rsid w:val="0038484F"/>
    <w:rsid w:val="00384E30"/>
    <w:rsid w:val="003927A9"/>
    <w:rsid w:val="00392A10"/>
    <w:rsid w:val="003933DF"/>
    <w:rsid w:val="00393BF2"/>
    <w:rsid w:val="00394AF4"/>
    <w:rsid w:val="003A57AC"/>
    <w:rsid w:val="003A756D"/>
    <w:rsid w:val="003B0FA3"/>
    <w:rsid w:val="003B10D0"/>
    <w:rsid w:val="003B3CF1"/>
    <w:rsid w:val="003B5A03"/>
    <w:rsid w:val="003B6C00"/>
    <w:rsid w:val="003C3538"/>
    <w:rsid w:val="003C4744"/>
    <w:rsid w:val="003C5AC8"/>
    <w:rsid w:val="003D0F81"/>
    <w:rsid w:val="003D1AAB"/>
    <w:rsid w:val="003D4C05"/>
    <w:rsid w:val="003E0DC9"/>
    <w:rsid w:val="003E10B7"/>
    <w:rsid w:val="003E3473"/>
    <w:rsid w:val="003E3CFF"/>
    <w:rsid w:val="003F07D2"/>
    <w:rsid w:val="003F43C2"/>
    <w:rsid w:val="003F7111"/>
    <w:rsid w:val="003F73AD"/>
    <w:rsid w:val="00403788"/>
    <w:rsid w:val="004113C2"/>
    <w:rsid w:val="004170CA"/>
    <w:rsid w:val="004200EB"/>
    <w:rsid w:val="004211EB"/>
    <w:rsid w:val="00424110"/>
    <w:rsid w:val="0042442A"/>
    <w:rsid w:val="004325DA"/>
    <w:rsid w:val="00435206"/>
    <w:rsid w:val="00440155"/>
    <w:rsid w:val="0044183B"/>
    <w:rsid w:val="00442D09"/>
    <w:rsid w:val="00443B2A"/>
    <w:rsid w:val="00443B3D"/>
    <w:rsid w:val="00444174"/>
    <w:rsid w:val="00447254"/>
    <w:rsid w:val="00453CB5"/>
    <w:rsid w:val="004552BB"/>
    <w:rsid w:val="00455882"/>
    <w:rsid w:val="00456064"/>
    <w:rsid w:val="00460357"/>
    <w:rsid w:val="00464E52"/>
    <w:rsid w:val="00465418"/>
    <w:rsid w:val="0046585C"/>
    <w:rsid w:val="004673F2"/>
    <w:rsid w:val="004806DB"/>
    <w:rsid w:val="00484CF9"/>
    <w:rsid w:val="004864DA"/>
    <w:rsid w:val="00486FA2"/>
    <w:rsid w:val="00494DB2"/>
    <w:rsid w:val="004A0951"/>
    <w:rsid w:val="004A4092"/>
    <w:rsid w:val="004A48CB"/>
    <w:rsid w:val="004A5E58"/>
    <w:rsid w:val="004A7B3C"/>
    <w:rsid w:val="004B0D7A"/>
    <w:rsid w:val="004B4527"/>
    <w:rsid w:val="004C2774"/>
    <w:rsid w:val="004C33A4"/>
    <w:rsid w:val="004C5C65"/>
    <w:rsid w:val="004D1DBC"/>
    <w:rsid w:val="004D2DAB"/>
    <w:rsid w:val="004E2B61"/>
    <w:rsid w:val="004F2304"/>
    <w:rsid w:val="004F4281"/>
    <w:rsid w:val="004F6EE2"/>
    <w:rsid w:val="00501270"/>
    <w:rsid w:val="0050367A"/>
    <w:rsid w:val="005038A4"/>
    <w:rsid w:val="005079B3"/>
    <w:rsid w:val="005129D8"/>
    <w:rsid w:val="0051502E"/>
    <w:rsid w:val="0052186F"/>
    <w:rsid w:val="00523158"/>
    <w:rsid w:val="00523634"/>
    <w:rsid w:val="00561874"/>
    <w:rsid w:val="005645C1"/>
    <w:rsid w:val="0056500F"/>
    <w:rsid w:val="005654CC"/>
    <w:rsid w:val="00577E45"/>
    <w:rsid w:val="00580E8E"/>
    <w:rsid w:val="0058523A"/>
    <w:rsid w:val="00586B19"/>
    <w:rsid w:val="00590FF2"/>
    <w:rsid w:val="00593577"/>
    <w:rsid w:val="005949B2"/>
    <w:rsid w:val="005A093B"/>
    <w:rsid w:val="005A2B10"/>
    <w:rsid w:val="005B2BBE"/>
    <w:rsid w:val="005B3182"/>
    <w:rsid w:val="005B62C5"/>
    <w:rsid w:val="005B6FF4"/>
    <w:rsid w:val="005C3BC7"/>
    <w:rsid w:val="005D16EA"/>
    <w:rsid w:val="005D1955"/>
    <w:rsid w:val="005D4C18"/>
    <w:rsid w:val="005E0EA0"/>
    <w:rsid w:val="005E1145"/>
    <w:rsid w:val="005E5CFA"/>
    <w:rsid w:val="005F2953"/>
    <w:rsid w:val="00601541"/>
    <w:rsid w:val="00603D1E"/>
    <w:rsid w:val="00610532"/>
    <w:rsid w:val="00624649"/>
    <w:rsid w:val="0062766E"/>
    <w:rsid w:val="00631536"/>
    <w:rsid w:val="00632702"/>
    <w:rsid w:val="00635440"/>
    <w:rsid w:val="00635B5E"/>
    <w:rsid w:val="006360D9"/>
    <w:rsid w:val="00642C60"/>
    <w:rsid w:val="00651773"/>
    <w:rsid w:val="00653000"/>
    <w:rsid w:val="0066102F"/>
    <w:rsid w:val="00665757"/>
    <w:rsid w:val="00680600"/>
    <w:rsid w:val="00697339"/>
    <w:rsid w:val="006A4F0A"/>
    <w:rsid w:val="006B1C30"/>
    <w:rsid w:val="006B5F34"/>
    <w:rsid w:val="006C244D"/>
    <w:rsid w:val="006C4709"/>
    <w:rsid w:val="006C66D2"/>
    <w:rsid w:val="006D09D5"/>
    <w:rsid w:val="006D64CB"/>
    <w:rsid w:val="006E0596"/>
    <w:rsid w:val="006E2BFC"/>
    <w:rsid w:val="006E311C"/>
    <w:rsid w:val="006E44DD"/>
    <w:rsid w:val="006F2E03"/>
    <w:rsid w:val="006F3A0C"/>
    <w:rsid w:val="006F4AAC"/>
    <w:rsid w:val="00701C87"/>
    <w:rsid w:val="00701E38"/>
    <w:rsid w:val="00705550"/>
    <w:rsid w:val="00706D98"/>
    <w:rsid w:val="00710585"/>
    <w:rsid w:val="007108F8"/>
    <w:rsid w:val="00710A53"/>
    <w:rsid w:val="007211B7"/>
    <w:rsid w:val="007257E1"/>
    <w:rsid w:val="00727351"/>
    <w:rsid w:val="00730416"/>
    <w:rsid w:val="007358EE"/>
    <w:rsid w:val="00740238"/>
    <w:rsid w:val="007428EC"/>
    <w:rsid w:val="007436A3"/>
    <w:rsid w:val="0075086E"/>
    <w:rsid w:val="007521CE"/>
    <w:rsid w:val="007544F1"/>
    <w:rsid w:val="007545E3"/>
    <w:rsid w:val="0075614C"/>
    <w:rsid w:val="00756772"/>
    <w:rsid w:val="007606F3"/>
    <w:rsid w:val="007665FC"/>
    <w:rsid w:val="00770344"/>
    <w:rsid w:val="007729D1"/>
    <w:rsid w:val="00772D9A"/>
    <w:rsid w:val="00774104"/>
    <w:rsid w:val="0078318E"/>
    <w:rsid w:val="0078756E"/>
    <w:rsid w:val="00793A69"/>
    <w:rsid w:val="007947C4"/>
    <w:rsid w:val="007947ED"/>
    <w:rsid w:val="007A065C"/>
    <w:rsid w:val="007A1B85"/>
    <w:rsid w:val="007A408E"/>
    <w:rsid w:val="007B2991"/>
    <w:rsid w:val="007B48F4"/>
    <w:rsid w:val="007B4B70"/>
    <w:rsid w:val="007C1DE5"/>
    <w:rsid w:val="007C4FE9"/>
    <w:rsid w:val="007C5677"/>
    <w:rsid w:val="007D130F"/>
    <w:rsid w:val="007E1426"/>
    <w:rsid w:val="007E3CEF"/>
    <w:rsid w:val="007F3A6F"/>
    <w:rsid w:val="007F66C8"/>
    <w:rsid w:val="00801930"/>
    <w:rsid w:val="008115ED"/>
    <w:rsid w:val="00816D50"/>
    <w:rsid w:val="00825B02"/>
    <w:rsid w:val="00826B60"/>
    <w:rsid w:val="008277AB"/>
    <w:rsid w:val="0083071B"/>
    <w:rsid w:val="0083185E"/>
    <w:rsid w:val="008322B8"/>
    <w:rsid w:val="00834106"/>
    <w:rsid w:val="00842236"/>
    <w:rsid w:val="00843532"/>
    <w:rsid w:val="00855D7E"/>
    <w:rsid w:val="00855DE7"/>
    <w:rsid w:val="0086022B"/>
    <w:rsid w:val="008629FD"/>
    <w:rsid w:val="00865DB4"/>
    <w:rsid w:val="00870109"/>
    <w:rsid w:val="00871423"/>
    <w:rsid w:val="00872990"/>
    <w:rsid w:val="0087391D"/>
    <w:rsid w:val="0087728E"/>
    <w:rsid w:val="00877B7A"/>
    <w:rsid w:val="00880D44"/>
    <w:rsid w:val="0088261B"/>
    <w:rsid w:val="00882D6B"/>
    <w:rsid w:val="00886E53"/>
    <w:rsid w:val="00887973"/>
    <w:rsid w:val="0089087E"/>
    <w:rsid w:val="008975DE"/>
    <w:rsid w:val="008A2B9D"/>
    <w:rsid w:val="008B465A"/>
    <w:rsid w:val="008B59B5"/>
    <w:rsid w:val="008C0CF4"/>
    <w:rsid w:val="008C57B7"/>
    <w:rsid w:val="008C5A1D"/>
    <w:rsid w:val="008C6724"/>
    <w:rsid w:val="008C6B22"/>
    <w:rsid w:val="008D737D"/>
    <w:rsid w:val="008E312C"/>
    <w:rsid w:val="008E4BB8"/>
    <w:rsid w:val="008E6478"/>
    <w:rsid w:val="008F1AD3"/>
    <w:rsid w:val="008F576F"/>
    <w:rsid w:val="009011F4"/>
    <w:rsid w:val="009031AC"/>
    <w:rsid w:val="009046D8"/>
    <w:rsid w:val="00904C01"/>
    <w:rsid w:val="00910096"/>
    <w:rsid w:val="00911216"/>
    <w:rsid w:val="00923B1F"/>
    <w:rsid w:val="00925D75"/>
    <w:rsid w:val="009271F7"/>
    <w:rsid w:val="00927B79"/>
    <w:rsid w:val="00932876"/>
    <w:rsid w:val="00933D6B"/>
    <w:rsid w:val="00934A31"/>
    <w:rsid w:val="009374EA"/>
    <w:rsid w:val="009404B1"/>
    <w:rsid w:val="00940EA9"/>
    <w:rsid w:val="00942D7C"/>
    <w:rsid w:val="00963D3C"/>
    <w:rsid w:val="00965CD4"/>
    <w:rsid w:val="0097308E"/>
    <w:rsid w:val="00975541"/>
    <w:rsid w:val="00980479"/>
    <w:rsid w:val="009842F4"/>
    <w:rsid w:val="00987741"/>
    <w:rsid w:val="00987AA8"/>
    <w:rsid w:val="00990005"/>
    <w:rsid w:val="009947BF"/>
    <w:rsid w:val="00995214"/>
    <w:rsid w:val="009A109F"/>
    <w:rsid w:val="009A1242"/>
    <w:rsid w:val="009B24B2"/>
    <w:rsid w:val="009B3A5D"/>
    <w:rsid w:val="009C2DD1"/>
    <w:rsid w:val="009C315A"/>
    <w:rsid w:val="009C45FF"/>
    <w:rsid w:val="009C4FD6"/>
    <w:rsid w:val="009C6A2A"/>
    <w:rsid w:val="009D0069"/>
    <w:rsid w:val="009D2A37"/>
    <w:rsid w:val="009D4467"/>
    <w:rsid w:val="009D6790"/>
    <w:rsid w:val="009E0277"/>
    <w:rsid w:val="009E3829"/>
    <w:rsid w:val="009F3D85"/>
    <w:rsid w:val="009F5FD3"/>
    <w:rsid w:val="00A006B0"/>
    <w:rsid w:val="00A0218C"/>
    <w:rsid w:val="00A075AC"/>
    <w:rsid w:val="00A10DC5"/>
    <w:rsid w:val="00A2605F"/>
    <w:rsid w:val="00A272AB"/>
    <w:rsid w:val="00A27450"/>
    <w:rsid w:val="00A32056"/>
    <w:rsid w:val="00A34A08"/>
    <w:rsid w:val="00A360B8"/>
    <w:rsid w:val="00A375DA"/>
    <w:rsid w:val="00A4387E"/>
    <w:rsid w:val="00A46A93"/>
    <w:rsid w:val="00A5201C"/>
    <w:rsid w:val="00A52FBC"/>
    <w:rsid w:val="00A55834"/>
    <w:rsid w:val="00A56119"/>
    <w:rsid w:val="00A56406"/>
    <w:rsid w:val="00A57A1E"/>
    <w:rsid w:val="00A57ACB"/>
    <w:rsid w:val="00A60CD4"/>
    <w:rsid w:val="00A635E0"/>
    <w:rsid w:val="00A6675A"/>
    <w:rsid w:val="00A668D7"/>
    <w:rsid w:val="00A674BB"/>
    <w:rsid w:val="00A679D0"/>
    <w:rsid w:val="00A72CD9"/>
    <w:rsid w:val="00A7306B"/>
    <w:rsid w:val="00A76EBA"/>
    <w:rsid w:val="00A83AB0"/>
    <w:rsid w:val="00AA081E"/>
    <w:rsid w:val="00AA194D"/>
    <w:rsid w:val="00AA3770"/>
    <w:rsid w:val="00AA4519"/>
    <w:rsid w:val="00AB4FD8"/>
    <w:rsid w:val="00AB5BFB"/>
    <w:rsid w:val="00AB626E"/>
    <w:rsid w:val="00AC7B79"/>
    <w:rsid w:val="00AD2ED3"/>
    <w:rsid w:val="00AE02E8"/>
    <w:rsid w:val="00AE2862"/>
    <w:rsid w:val="00AE5AF7"/>
    <w:rsid w:val="00AE74A3"/>
    <w:rsid w:val="00AF244F"/>
    <w:rsid w:val="00B01B89"/>
    <w:rsid w:val="00B105E8"/>
    <w:rsid w:val="00B130D2"/>
    <w:rsid w:val="00B14B35"/>
    <w:rsid w:val="00B1713C"/>
    <w:rsid w:val="00B22E68"/>
    <w:rsid w:val="00B27263"/>
    <w:rsid w:val="00B32804"/>
    <w:rsid w:val="00B32A88"/>
    <w:rsid w:val="00B339E6"/>
    <w:rsid w:val="00B37E67"/>
    <w:rsid w:val="00B4147E"/>
    <w:rsid w:val="00B45F20"/>
    <w:rsid w:val="00B534D9"/>
    <w:rsid w:val="00B54887"/>
    <w:rsid w:val="00B637E1"/>
    <w:rsid w:val="00B72E66"/>
    <w:rsid w:val="00B91EAB"/>
    <w:rsid w:val="00B97F3E"/>
    <w:rsid w:val="00BA1D94"/>
    <w:rsid w:val="00BA37DB"/>
    <w:rsid w:val="00BB61E8"/>
    <w:rsid w:val="00BC1C1A"/>
    <w:rsid w:val="00BC4874"/>
    <w:rsid w:val="00BC54C7"/>
    <w:rsid w:val="00BE446A"/>
    <w:rsid w:val="00BE55D2"/>
    <w:rsid w:val="00BF2BBF"/>
    <w:rsid w:val="00C07030"/>
    <w:rsid w:val="00C1002C"/>
    <w:rsid w:val="00C1079F"/>
    <w:rsid w:val="00C14AAE"/>
    <w:rsid w:val="00C17727"/>
    <w:rsid w:val="00C20D12"/>
    <w:rsid w:val="00C26115"/>
    <w:rsid w:val="00C31EEB"/>
    <w:rsid w:val="00C52977"/>
    <w:rsid w:val="00C57C7D"/>
    <w:rsid w:val="00C641C6"/>
    <w:rsid w:val="00C67778"/>
    <w:rsid w:val="00C701D7"/>
    <w:rsid w:val="00C8056F"/>
    <w:rsid w:val="00C81B4F"/>
    <w:rsid w:val="00C830B9"/>
    <w:rsid w:val="00C83C93"/>
    <w:rsid w:val="00C84BA8"/>
    <w:rsid w:val="00C84CF4"/>
    <w:rsid w:val="00C871CF"/>
    <w:rsid w:val="00C950E7"/>
    <w:rsid w:val="00C96D8C"/>
    <w:rsid w:val="00C9700B"/>
    <w:rsid w:val="00CA728D"/>
    <w:rsid w:val="00CA7B4F"/>
    <w:rsid w:val="00CB291D"/>
    <w:rsid w:val="00CB301C"/>
    <w:rsid w:val="00CB3E74"/>
    <w:rsid w:val="00CC0A24"/>
    <w:rsid w:val="00CC1FAB"/>
    <w:rsid w:val="00CD0D06"/>
    <w:rsid w:val="00CD389F"/>
    <w:rsid w:val="00CD6877"/>
    <w:rsid w:val="00CD767D"/>
    <w:rsid w:val="00CE3EB2"/>
    <w:rsid w:val="00CE5363"/>
    <w:rsid w:val="00CF316E"/>
    <w:rsid w:val="00CF3F5A"/>
    <w:rsid w:val="00D0402D"/>
    <w:rsid w:val="00D05175"/>
    <w:rsid w:val="00D1194E"/>
    <w:rsid w:val="00D12DCB"/>
    <w:rsid w:val="00D15039"/>
    <w:rsid w:val="00D23DF2"/>
    <w:rsid w:val="00D25890"/>
    <w:rsid w:val="00D33B0C"/>
    <w:rsid w:val="00D36D31"/>
    <w:rsid w:val="00D4005C"/>
    <w:rsid w:val="00D41042"/>
    <w:rsid w:val="00D420F5"/>
    <w:rsid w:val="00D45380"/>
    <w:rsid w:val="00D50915"/>
    <w:rsid w:val="00D50CCF"/>
    <w:rsid w:val="00D51A16"/>
    <w:rsid w:val="00D65100"/>
    <w:rsid w:val="00D6668F"/>
    <w:rsid w:val="00D728B4"/>
    <w:rsid w:val="00D75F23"/>
    <w:rsid w:val="00D80281"/>
    <w:rsid w:val="00D80CA4"/>
    <w:rsid w:val="00D819B8"/>
    <w:rsid w:val="00D83C55"/>
    <w:rsid w:val="00D850CA"/>
    <w:rsid w:val="00D861C6"/>
    <w:rsid w:val="00D90E98"/>
    <w:rsid w:val="00D9170D"/>
    <w:rsid w:val="00D92059"/>
    <w:rsid w:val="00D93F8C"/>
    <w:rsid w:val="00D979A6"/>
    <w:rsid w:val="00D97D3B"/>
    <w:rsid w:val="00DB3BF2"/>
    <w:rsid w:val="00DB7B78"/>
    <w:rsid w:val="00DC76E4"/>
    <w:rsid w:val="00DD45CC"/>
    <w:rsid w:val="00DD4B7E"/>
    <w:rsid w:val="00DD793D"/>
    <w:rsid w:val="00DE1054"/>
    <w:rsid w:val="00DE4935"/>
    <w:rsid w:val="00DE4F46"/>
    <w:rsid w:val="00DE50A6"/>
    <w:rsid w:val="00DE57A7"/>
    <w:rsid w:val="00DF13CD"/>
    <w:rsid w:val="00DF4585"/>
    <w:rsid w:val="00E027D8"/>
    <w:rsid w:val="00E029EE"/>
    <w:rsid w:val="00E10602"/>
    <w:rsid w:val="00E11A4A"/>
    <w:rsid w:val="00E175EA"/>
    <w:rsid w:val="00E262DA"/>
    <w:rsid w:val="00E26667"/>
    <w:rsid w:val="00E2798F"/>
    <w:rsid w:val="00E33E2A"/>
    <w:rsid w:val="00E3667B"/>
    <w:rsid w:val="00E407D2"/>
    <w:rsid w:val="00E40FC5"/>
    <w:rsid w:val="00E431B0"/>
    <w:rsid w:val="00E43623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91FFE"/>
    <w:rsid w:val="00E95396"/>
    <w:rsid w:val="00E95478"/>
    <w:rsid w:val="00EA081F"/>
    <w:rsid w:val="00EA0858"/>
    <w:rsid w:val="00EA23D4"/>
    <w:rsid w:val="00EA4E42"/>
    <w:rsid w:val="00EA7BB5"/>
    <w:rsid w:val="00EB3622"/>
    <w:rsid w:val="00EB3CDE"/>
    <w:rsid w:val="00EB5209"/>
    <w:rsid w:val="00EB7B0A"/>
    <w:rsid w:val="00EC0E6E"/>
    <w:rsid w:val="00EC19EA"/>
    <w:rsid w:val="00EC24AB"/>
    <w:rsid w:val="00EC2839"/>
    <w:rsid w:val="00EC36D3"/>
    <w:rsid w:val="00EC5B31"/>
    <w:rsid w:val="00ED3D44"/>
    <w:rsid w:val="00ED4179"/>
    <w:rsid w:val="00EE11C6"/>
    <w:rsid w:val="00EF18D2"/>
    <w:rsid w:val="00EF19FA"/>
    <w:rsid w:val="00EF4889"/>
    <w:rsid w:val="00EF70AB"/>
    <w:rsid w:val="00F003C2"/>
    <w:rsid w:val="00F022C8"/>
    <w:rsid w:val="00F03572"/>
    <w:rsid w:val="00F16CDC"/>
    <w:rsid w:val="00F20B7B"/>
    <w:rsid w:val="00F2613B"/>
    <w:rsid w:val="00F3354A"/>
    <w:rsid w:val="00F43961"/>
    <w:rsid w:val="00F45229"/>
    <w:rsid w:val="00F470EB"/>
    <w:rsid w:val="00F47A2D"/>
    <w:rsid w:val="00F47EE0"/>
    <w:rsid w:val="00F52B4C"/>
    <w:rsid w:val="00F55D1B"/>
    <w:rsid w:val="00F56D23"/>
    <w:rsid w:val="00F64F0C"/>
    <w:rsid w:val="00F7149A"/>
    <w:rsid w:val="00F72F12"/>
    <w:rsid w:val="00F77296"/>
    <w:rsid w:val="00F84C04"/>
    <w:rsid w:val="00F917D4"/>
    <w:rsid w:val="00F9258E"/>
    <w:rsid w:val="00F9605D"/>
    <w:rsid w:val="00FA029B"/>
    <w:rsid w:val="00FA0939"/>
    <w:rsid w:val="00FA195E"/>
    <w:rsid w:val="00FA1F2C"/>
    <w:rsid w:val="00FA3576"/>
    <w:rsid w:val="00FA4D17"/>
    <w:rsid w:val="00FB2C24"/>
    <w:rsid w:val="00FB5392"/>
    <w:rsid w:val="00FB55C0"/>
    <w:rsid w:val="00FC1CF3"/>
    <w:rsid w:val="00FC29F6"/>
    <w:rsid w:val="00FC4541"/>
    <w:rsid w:val="00FD31B0"/>
    <w:rsid w:val="00FE0D9E"/>
    <w:rsid w:val="00FE14C1"/>
    <w:rsid w:val="00FE5DE6"/>
    <w:rsid w:val="00FE6027"/>
    <w:rsid w:val="00FF3EBD"/>
    <w:rsid w:val="00FF5A4E"/>
    <w:rsid w:val="00FF65F9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,"/>
  <w:listSeparator w:val=";"/>
  <w14:docId w14:val="5FCA184A"/>
  <w15:chartTrackingRefBased/>
  <w15:docId w15:val="{0163A7E6-B4AF-4BA9-9B05-C732308512F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12pt" w:after="6pt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6pt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6pt" w:after="6pt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12pt" w:after="6pt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6pt" w:after="6pt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226.80pt"/>
        <w:tab w:val="end" w:pos="453.60pt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226.80pt"/>
        <w:tab w:val="end" w:pos="453.60pt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12pt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12pt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0CD937CCE0C4344A43FA2B798EC2665">
    <w:name w:val="90CD937CCE0C4344A43FA2B798EC2665"/>
    <w:rsid w:val="002B4E81"/>
    <w:pPr>
      <w:spacing w:after="10pt" w:line="13.80pt" w:lineRule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7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7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settings" Target="settings.xml"/><Relationship Id="rId13" Type="http://purl.oclc.org/ooxml/officeDocument/relationships/hyperlink" Target="http://www.azop.hr/" TargetMode="External"/><Relationship Id="rId18" Type="http://purl.oclc.org/ooxml/officeDocument/relationships/fontTable" Target="fontTable.xml"/><Relationship Id="rId3" Type="http://purl.oclc.org/ooxml/officeDocument/relationships/customXml" Target="../customXml/item3.xml"/><Relationship Id="rId7" Type="http://purl.oclc.org/ooxml/officeDocument/relationships/styles" Target="styles.xml"/><Relationship Id="rId12" Type="http://purl.oclc.org/ooxml/officeDocument/relationships/hyperlink" Target="mailto:udruge.sport@osijek.hr" TargetMode="External"/><Relationship Id="rId17" Type="http://purl.oclc.org/ooxml/officeDocument/relationships/footer" Target="footer2.xml"/><Relationship Id="rId2" Type="http://purl.oclc.org/ooxml/officeDocument/relationships/customXml" Target="../customXml/item2.xml"/><Relationship Id="rId16" Type="http://purl.oclc.org/ooxml/officeDocument/relationships/header" Target="header2.xml"/><Relationship Id="rId1" Type="http://purl.oclc.org/ooxml/officeDocument/relationships/customXml" Target="../customXml/item1.xml"/><Relationship Id="rId6" Type="http://purl.oclc.org/ooxml/officeDocument/relationships/numbering" Target="numbering.xml"/><Relationship Id="rId11" Type="http://purl.oclc.org/ooxml/officeDocument/relationships/endnotes" Target="endnotes.xml"/><Relationship Id="rId5" Type="http://purl.oclc.org/ooxml/officeDocument/relationships/customXml" Target="../customXml/item5.xml"/><Relationship Id="rId15" Type="http://purl.oclc.org/ooxml/officeDocument/relationships/footer" Target="footer1.xml"/><Relationship Id="rId10" Type="http://purl.oclc.org/ooxml/officeDocument/relationships/footnotes" Target="footnotes.xml"/><Relationship Id="rId19" Type="http://purl.oclc.org/ooxml/officeDocument/relationships/theme" Target="theme/theme1.xml"/><Relationship Id="rId4" Type="http://purl.oclc.org/ooxml/officeDocument/relationships/customXml" Target="../customXml/item4.xml"/><Relationship Id="rId9" Type="http://purl.oclc.org/ooxml/officeDocument/relationships/webSettings" Target="webSettings.xml"/><Relationship Id="rId14" Type="http://purl.oclc.org/ooxml/officeDocument/relationships/header" Target="header1.xml"/></Relationships>
</file>

<file path=word/theme/theme1.xml><?xml version="1.0" encoding="utf-8"?>
<a:theme xmlns:a="http://purl.oclc.org/ooxml/drawingml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purl.oclc.org/ooxml/officeDocument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a95c9f5ab815f1fc7b15ecea0b5f3d03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9787ec9011106cd6e5a72f801da336c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overPageProperties xmlns="http://schemas.microsoft.com/office/2006/coverPageProps">
  <PublishDate>2016.</PublishDate>
  <Abstract/>
  <CompanyAddress/>
  <CompanyPhone/>
  <CompanyFax/>
  <CompanyEmail/>
</CoverPageProperties>
</file>

<file path=customXml/itemProps1.xml><?xml version="1.0" encoding="utf-8"?>
<ds:datastoreItem xmlns:ds="http://purl.oclc.org/ooxml/officeDocument/customXml" ds:itemID="{C208BFF5-7084-4BBA-8D14-B2BAC78D039D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purl.oclc.org/ooxml/officeDocument/customXml" ds:itemID="{EC863627-E268-4E41-B58F-F18906D3E3C7}">
  <ds:schemaRefs>
    <ds:schemaRef ds:uri="http://schemas.microsoft.com/sharepoint/v3/contenttype/forms"/>
  </ds:schemaRefs>
</ds:datastoreItem>
</file>

<file path=customXml/itemProps3.xml><?xml version="1.0" encoding="utf-8"?>
<ds:datastoreItem xmlns:ds="http://purl.oclc.org/ooxml/officeDocument/customXml" ds:itemID="{A08F48A1-FF25-4DBC-AE36-78D383309A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B7A50-5E39-4704-8B79-5F7B6453FB7F}"/>
</file>

<file path=customXml/itemProps5.xml><?xml version="1.0" encoding="utf-8"?>
<ds:datastoreItem xmlns:ds="http://purl.oclc.org/ooxml/officeDocument/customXml" ds:itemID="{1A3B6052-8AFD-45F9-A435-3BB80CD74464}">
  <ds:schemaRefs>
    <ds:schemaRef ds:uri="http://schemas.microsoft.com/office/2006/coverPageProp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BR. 1.</vt:lpstr>
      <vt:lpstr>OBRAZAC BR. 1.</vt:lpstr>
    </vt:vector>
  </TitlesOfParts>
  <Company>Hewlett-Packard Company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BR. 1.</dc:title>
  <dc:subject/>
  <dc:creator>UZUVRH</dc:creator>
  <cp:keywords/>
  <cp:lastModifiedBy>Igor Babić</cp:lastModifiedBy>
  <cp:revision>7</cp:revision>
  <cp:lastPrinted>2017-01-12T10:37:00Z</cp:lastPrinted>
  <dcterms:created xsi:type="dcterms:W3CDTF">2023-03-08T12:40:00Z</dcterms:created>
  <dcterms:modified xsi:type="dcterms:W3CDTF">2025-03-20T12:13:00Z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MediaServiceImageTags">
    <vt:lpwstr/>
  </property>
  <property fmtid="{D5CDD505-2E9C-101B-9397-08002B2CF9AE}" pid="3" name="ContentTypeId">
    <vt:lpwstr>0x01010056BB4E64C075144A97774078E840ADA8</vt:lpwstr>
  </property>
</Properties>
</file>